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pgSz w:w="12240" w:h="15840"/>
          <w:pgMar w:top="280" w:bottom="280" w:left="76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60"/>
        <w:ind w:left="926" w:right="-42"/>
      </w:pPr>
      <w:r>
        <w:pict>
          <v:group style="position:absolute;margin-left:85.32pt;margin-top:3.09872pt;width:78.84pt;height:25.56pt;mso-position-horizontal-relative:page;mso-position-vertical-relative:paragraph;z-index:-10975" coordorigin="1706,62" coordsize="1577,511">
            <v:shape type="#_x0000_t75" style="position:absolute;left:2174;top:458;width:626;height:115">
              <v:imagedata o:title="" r:id="rId4"/>
            </v:shape>
            <v:shape type="#_x0000_t75" style="position:absolute;left:1706;top:62;width:1577;height:360">
              <v:imagedata o:title="" r:id="rId5"/>
            </v:shape>
            <w10:wrap type="none"/>
          </v:group>
        </w:pict>
      </w:r>
      <w:r>
        <w:pict>
          <v:shape type="#_x0000_t75" style="position:absolute;margin-left:43.92pt;margin-top:19.08pt;width:33.84pt;height:54pt;mso-position-horizontal-relative:page;mso-position-vertical-relative:page;z-index:-10974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959999"/>
          <w:w w:val="90"/>
          <w:position w:val="-1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828686"/>
          <w:w w:val="126"/>
          <w:position w:val="-1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697070"/>
          <w:w w:val="98"/>
          <w:position w:val="-1"/>
          <w:sz w:val="11"/>
          <w:szCs w:val="11"/>
        </w:rPr>
        <w:t>B</w:t>
      </w:r>
      <w:r>
        <w:rPr>
          <w:rFonts w:cs="Times New Roman" w:hAnsi="Times New Roman" w:eastAsia="Times New Roman" w:ascii="Times New Roman"/>
          <w:color w:val="A7AAAA"/>
          <w:w w:val="94"/>
          <w:position w:val="-1"/>
          <w:sz w:val="11"/>
          <w:szCs w:val="11"/>
        </w:rPr>
        <w:t>l</w:t>
      </w:r>
      <w:r>
        <w:rPr>
          <w:rFonts w:cs="Malgun Gothic" w:hAnsi="Malgun Gothic" w:eastAsia="Malgun Gothic" w:ascii="Malgun Gothic"/>
          <w:color w:val="959999"/>
          <w:w w:val="65"/>
          <w:position w:val="-1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828686"/>
          <w:w w:val="108"/>
          <w:position w:val="-1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color w:val="697070"/>
          <w:w w:val="108"/>
          <w:position w:val="-1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828686"/>
          <w:w w:val="117"/>
          <w:position w:val="-1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828686"/>
          <w:spacing w:val="8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75E5E"/>
          <w:spacing w:val="0"/>
          <w:w w:val="99"/>
          <w:position w:val="-1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828686"/>
          <w:spacing w:val="0"/>
          <w:w w:val="203"/>
          <w:position w:val="-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828686"/>
          <w:spacing w:val="8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75E5E"/>
          <w:spacing w:val="0"/>
          <w:w w:val="107"/>
          <w:position w:val="-1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697070"/>
          <w:spacing w:val="0"/>
          <w:w w:val="105"/>
          <w:position w:val="-1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697070"/>
          <w:spacing w:val="0"/>
          <w:w w:val="85"/>
          <w:position w:val="-1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828686"/>
          <w:spacing w:val="0"/>
          <w:w w:val="189"/>
          <w:position w:val="-1"/>
          <w:sz w:val="11"/>
          <w:szCs w:val="11"/>
        </w:rPr>
        <w:t>/</w:t>
      </w:r>
      <w:r>
        <w:rPr>
          <w:rFonts w:cs="Times New Roman" w:hAnsi="Times New Roman" w:eastAsia="Times New Roman" w:ascii="Times New Roman"/>
          <w:color w:val="828686"/>
          <w:spacing w:val="0"/>
          <w:w w:val="104"/>
          <w:position w:val="-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828686"/>
          <w:spacing w:val="0"/>
          <w:w w:val="89"/>
          <w:position w:val="-1"/>
          <w:sz w:val="11"/>
          <w:szCs w:val="11"/>
        </w:rPr>
        <w:t>:.l</w:t>
      </w:r>
      <w:r>
        <w:rPr>
          <w:rFonts w:cs="Times New Roman" w:hAnsi="Times New Roman" w:eastAsia="Times New Roman" w:ascii="Times New Roman"/>
          <w:color w:val="828686"/>
          <w:spacing w:val="0"/>
          <w:w w:val="117"/>
          <w:position w:val="-1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828686"/>
          <w:spacing w:val="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28686"/>
          <w:spacing w:val="-5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28686"/>
          <w:spacing w:val="0"/>
          <w:w w:val="90"/>
          <w:position w:val="-1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828686"/>
          <w:spacing w:val="0"/>
          <w:w w:val="87"/>
          <w:position w:val="-1"/>
          <w:sz w:val="11"/>
          <w:szCs w:val="11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60"/>
        <w:ind w:left="914" w:right="-40"/>
      </w:pPr>
      <w:r>
        <w:rPr>
          <w:rFonts w:cs="Arial" w:hAnsi="Arial" w:eastAsia="Arial" w:ascii="Arial"/>
          <w:b/>
          <w:color w:val="575E5E"/>
          <w:w w:val="92"/>
          <w:sz w:val="26"/>
          <w:szCs w:val="26"/>
        </w:rPr>
        <w:t>G</w:t>
      </w:r>
      <w:r>
        <w:rPr>
          <w:rFonts w:cs="Arial" w:hAnsi="Arial" w:eastAsia="Arial" w:ascii="Arial"/>
          <w:b/>
          <w:color w:val="575E5E"/>
          <w:w w:val="103"/>
          <w:sz w:val="26"/>
          <w:szCs w:val="26"/>
        </w:rPr>
        <w:t>U</w:t>
      </w:r>
      <w:r>
        <w:rPr>
          <w:rFonts w:cs="Arial" w:hAnsi="Arial" w:eastAsia="Arial" w:ascii="Arial"/>
          <w:b/>
          <w:color w:val="575E5E"/>
          <w:w w:val="108"/>
          <w:sz w:val="26"/>
          <w:szCs w:val="26"/>
        </w:rPr>
        <w:t>E</w:t>
      </w:r>
      <w:r>
        <w:rPr>
          <w:rFonts w:cs="Arial" w:hAnsi="Arial" w:eastAsia="Arial" w:ascii="Arial"/>
          <w:b/>
          <w:color w:val="575E5E"/>
          <w:w w:val="103"/>
          <w:sz w:val="26"/>
          <w:szCs w:val="26"/>
        </w:rPr>
        <w:t>R</w:t>
      </w:r>
      <w:r>
        <w:rPr>
          <w:rFonts w:cs="Arial" w:hAnsi="Arial" w:eastAsia="Arial" w:ascii="Arial"/>
          <w:b/>
          <w:color w:val="575E5E"/>
          <w:w w:val="107"/>
          <w:sz w:val="26"/>
          <w:szCs w:val="26"/>
        </w:rPr>
        <w:t>R</w:t>
      </w:r>
      <w:r>
        <w:rPr>
          <w:rFonts w:cs="Arial" w:hAnsi="Arial" w:eastAsia="Arial" w:ascii="Arial"/>
          <w:b/>
          <w:color w:val="575E5E"/>
          <w:w w:val="103"/>
          <w:sz w:val="26"/>
          <w:szCs w:val="26"/>
        </w:rPr>
        <w:t>E</w:t>
      </w:r>
      <w:r>
        <w:rPr>
          <w:rFonts w:cs="Arial" w:hAnsi="Arial" w:eastAsia="Arial" w:ascii="Arial"/>
          <w:b/>
          <w:color w:val="575E5E"/>
          <w:w w:val="107"/>
          <w:sz w:val="26"/>
          <w:szCs w:val="26"/>
        </w:rPr>
        <w:t>R</w:t>
      </w:r>
      <w:r>
        <w:rPr>
          <w:rFonts w:cs="Arial" w:hAnsi="Arial" w:eastAsia="Arial" w:ascii="Arial"/>
          <w:b/>
          <w:color w:val="575E5E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400" w:right="446"/>
      </w:pPr>
      <w:r>
        <w:rPr>
          <w:rFonts w:cs="Times New Roman" w:hAnsi="Times New Roman" w:eastAsia="Times New Roman" w:ascii="Times New Roman"/>
          <w:color w:val="69707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828686"/>
          <w:w w:val="143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A7AAAA"/>
          <w:w w:val="181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697070"/>
          <w:w w:val="130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69707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97070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28686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828686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28686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75E5E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3D3D3D"/>
          <w:spacing w:val="0"/>
          <w:w w:val="157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828686"/>
          <w:spacing w:val="0"/>
          <w:w w:val="189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828686"/>
          <w:spacing w:val="0"/>
          <w:w w:val="117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right="-47"/>
      </w:pPr>
      <w:r>
        <w:pict>
          <v:shape type="#_x0000_t75" style="position:absolute;margin-left:150.12pt;margin-top:-0.597656pt;width:309.24pt;height:32.04pt;mso-position-horizontal-relative:page;mso-position-vertical-relative:paragraph;z-index:-10976">
            <v:imagedata o:title="" r:id="rId7"/>
          </v:shape>
        </w:pic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725"/>
          <w:spacing w:val="1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725"/>
          <w:spacing w:val="3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94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9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11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725"/>
          <w:spacing w:val="0"/>
          <w:w w:val="103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color w:val="252725"/>
          <w:spacing w:val="0"/>
          <w:w w:val="106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52725"/>
          <w:spacing w:val="0"/>
          <w:w w:val="118"/>
          <w:position w:val="-1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252725"/>
          <w:spacing w:val="0"/>
          <w:w w:val="94"/>
          <w:position w:val="-1"/>
          <w:sz w:val="18"/>
          <w:szCs w:val="18"/>
        </w:rPr>
        <w:t>AD</w:t>
      </w:r>
      <w:r>
        <w:rPr>
          <w:rFonts w:cs="Times New Roman" w:hAnsi="Times New Roman" w:eastAsia="Times New Roman" w:ascii="Times New Roman"/>
          <w:color w:val="252725"/>
          <w:spacing w:val="0"/>
          <w:w w:val="11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ectPr>
          <w:type w:val="continuous"/>
          <w:pgSz w:w="12240" w:h="15840"/>
          <w:pgMar w:top="280" w:bottom="280" w:left="760" w:right="0"/>
          <w:cols w:num="3" w:equalWidth="off">
            <w:col w:w="2509" w:space="907"/>
            <w:col w:w="3852" w:space="1439"/>
            <w:col w:w="2773"/>
          </w:cols>
        </w:sectPr>
      </w:pPr>
      <w:r>
        <w:pict>
          <v:group style="position:absolute;margin-left:467.28pt;margin-top:-44.3691pt;width:56.88pt;height:54pt;mso-position-horizontal-relative:page;mso-position-vertical-relative:paragraph;z-index:-10977" coordorigin="9346,-887" coordsize="1138,1080">
            <v:shape type="#_x0000_t75" style="position:absolute;left:9461;top:27;width:864;height:166">
              <v:imagedata o:title="" r:id="rId8"/>
            </v:shape>
            <v:shape type="#_x0000_t75" style="position:absolute;left:9346;top:-887;width:1138;height:907">
              <v:imagedata o:title="" r:id="rId9"/>
            </v:shape>
            <w10:wrap type="none"/>
          </v:group>
        </w:pict>
      </w:r>
      <w:r>
        <w:rPr>
          <w:rFonts w:cs="Arial" w:hAnsi="Arial" w:eastAsia="Arial" w:ascii="Arial"/>
          <w:i/>
          <w:color w:val="252725"/>
          <w:w w:val="136"/>
          <w:sz w:val="19"/>
          <w:szCs w:val="19"/>
        </w:rPr>
        <w:t>H</w:t>
      </w:r>
      <w:r>
        <w:rPr>
          <w:rFonts w:cs="Arial" w:hAnsi="Arial" w:eastAsia="Arial" w:ascii="Arial"/>
          <w:i/>
          <w:color w:val="252725"/>
          <w:w w:val="131"/>
          <w:sz w:val="19"/>
          <w:szCs w:val="19"/>
        </w:rPr>
        <w:t>M</w:t>
      </w:r>
      <w:r>
        <w:rPr>
          <w:rFonts w:cs="Arial" w:hAnsi="Arial" w:eastAsia="Arial" w:ascii="Arial"/>
          <w:i/>
          <w:color w:val="252725"/>
          <w:w w:val="141"/>
          <w:sz w:val="19"/>
          <w:szCs w:val="19"/>
        </w:rPr>
        <w:t>N</w:t>
      </w:r>
      <w:r>
        <w:rPr>
          <w:rFonts w:cs="Arial" w:hAnsi="Arial" w:eastAsia="Arial" w:ascii="Arial"/>
          <w:i/>
          <w:color w:val="36615F"/>
          <w:w w:val="150"/>
          <w:sz w:val="19"/>
          <w:szCs w:val="19"/>
        </w:rPr>
        <w:t>I</w:t>
      </w:r>
      <w:r>
        <w:rPr>
          <w:rFonts w:cs="Arial" w:hAnsi="Arial" w:eastAsia="Arial" w:ascii="Arial"/>
          <w:i/>
          <w:color w:val="252725"/>
          <w:w w:val="121"/>
          <w:sz w:val="19"/>
          <w:szCs w:val="19"/>
        </w:rPr>
        <w:t>G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"/>
        <w:ind w:left="2214" w:right="3032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725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725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52725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52725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252725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IÑO</w:t>
      </w:r>
      <w:r>
        <w:rPr>
          <w:rFonts w:cs="Times New Roman" w:hAnsi="Times New Roman" w:eastAsia="Times New Roman" w:ascii="Times New Roman"/>
          <w:color w:val="252725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252725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52725"/>
          <w:spacing w:val="0"/>
          <w:w w:val="9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3"/>
          <w:sz w:val="20"/>
          <w:szCs w:val="20"/>
        </w:rPr>
        <w:t>RRE</w:t>
      </w:r>
      <w:r>
        <w:rPr>
          <w:rFonts w:cs="Times New Roman" w:hAnsi="Times New Roman" w:eastAsia="Times New Roman" w:ascii="Times New Roman"/>
          <w:color w:val="252725"/>
          <w:spacing w:val="0"/>
          <w:w w:val="11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52725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3238" w:right="4042"/>
      </w:pP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725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D3D3D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725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10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725"/>
          <w:spacing w:val="0"/>
          <w:w w:val="110"/>
          <w:sz w:val="18"/>
          <w:szCs w:val="18"/>
        </w:rPr>
        <w:t>IE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725"/>
          <w:spacing w:val="0"/>
          <w:w w:val="9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/>
        <w:ind w:left="2026"/>
      </w:pPr>
      <w:r>
        <w:pict>
          <v:group style="position:absolute;margin-left:88.2pt;margin-top:2.58089pt;width:445.68pt;height:14.76pt;mso-position-horizontal-relative:page;mso-position-vertical-relative:paragraph;z-index:-10978" coordorigin="1764,52" coordsize="8914,295">
            <v:shape type="#_x0000_t75" style="position:absolute;left:2779;top:52;width:6624;height:194">
              <v:imagedata o:title="" r:id="rId10"/>
            </v:shape>
            <v:shape type="#_x0000_t75" style="position:absolute;left:1764;top:224;width:8914;height:122">
              <v:imagedata o:title="" r:id="rId11"/>
            </v:shape>
            <w10:wrap type="none"/>
          </v:group>
        </w:pic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SG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52725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72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5272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52725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252725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52725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3D3D3D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52725"/>
          <w:spacing w:val="0"/>
          <w:w w:val="125"/>
          <w:sz w:val="19"/>
          <w:szCs w:val="19"/>
        </w:rPr>
        <w:t>A</w:t>
      </w:r>
      <w:r>
        <w:rPr>
          <w:rFonts w:cs="Arial" w:hAnsi="Arial" w:eastAsia="Arial" w:ascii="Arial"/>
          <w:color w:val="252725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925"/>
      </w:pPr>
      <w:r>
        <w:pict>
          <v:shape type="#_x0000_t202" style="position:absolute;margin-left:396pt;margin-top:524.583pt;width:9.36pt;height:20.7641pt;mso-position-horizontal-relative:page;mso-position-vertical-relative:page;z-index:-109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1"/>
                      <w:szCs w:val="41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Malgun Gothic" w:hAnsi="Malgun Gothic" w:eastAsia="Malgun Gothic" w:ascii="Malgun Gothic"/>
                      <w:color w:val="D0D3D4"/>
                      <w:w w:val="17"/>
                      <w:sz w:val="41"/>
                      <w:szCs w:val="41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D0D3D4"/>
                      <w:w w:val="84"/>
                      <w:sz w:val="41"/>
                      <w:szCs w:val="4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52725"/>
          <w:w w:val="101"/>
          <w:sz w:val="17"/>
          <w:szCs w:val="17"/>
        </w:rPr>
        <w:t>(</w:t>
      </w:r>
      <w:r>
        <w:rPr>
          <w:rFonts w:cs="Arial" w:hAnsi="Arial" w:eastAsia="Arial" w:ascii="Arial"/>
          <w:color w:val="252725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52725"/>
          <w:w w:val="139"/>
          <w:sz w:val="17"/>
          <w:szCs w:val="17"/>
        </w:rPr>
        <w:t>)</w:t>
      </w:r>
      <w:r>
        <w:rPr>
          <w:rFonts w:cs="Arial" w:hAnsi="Arial" w:eastAsia="Arial" w:ascii="Arial"/>
          <w:color w:val="25272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52725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98"/>
          <w:sz w:val="17"/>
          <w:szCs w:val="17"/>
        </w:rPr>
        <w:t>G</w:t>
      </w:r>
      <w:r>
        <w:rPr>
          <w:rFonts w:cs="Arial" w:hAnsi="Arial" w:eastAsia="Arial" w:ascii="Arial"/>
          <w:color w:val="252725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9"/>
          <w:sz w:val="17"/>
          <w:szCs w:val="17"/>
        </w:rPr>
        <w:t>RA</w:t>
      </w:r>
      <w:r>
        <w:rPr>
          <w:rFonts w:cs="Arial" w:hAnsi="Arial" w:eastAsia="Arial" w:ascii="Arial"/>
          <w:color w:val="252725"/>
          <w:spacing w:val="0"/>
          <w:w w:val="99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3" w:lineRule="auto" w:line="252"/>
        <w:ind w:left="925" w:right="4723"/>
      </w:pPr>
      <w:r>
        <w:pict>
          <v:shape type="#_x0000_t75" style="position:absolute;margin-left:83.52pt;margin-top:-11.1771pt;width:291.6pt;height:44.64pt;mso-position-horizontal-relative:page;mso-position-vertical-relative:paragraph;z-index:-10979">
            <v:imagedata o:title="" r:id="rId12"/>
          </v:shape>
        </w:pic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52725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252725"/>
          <w:spacing w:val="0"/>
          <w:w w:val="114"/>
          <w:sz w:val="17"/>
          <w:szCs w:val="17"/>
        </w:rPr>
        <w:t>B</w:t>
      </w:r>
      <w:r>
        <w:rPr>
          <w:rFonts w:cs="Arial" w:hAnsi="Arial" w:eastAsia="Arial" w:ascii="Arial"/>
          <w:color w:val="252725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252725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52725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D3D3D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R.</w:t>
      </w:r>
      <w:r>
        <w:rPr>
          <w:rFonts w:cs="Arial" w:hAnsi="Arial" w:eastAsia="Arial" w:ascii="Arial"/>
          <w:color w:val="252725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52725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AZ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92"/>
          <w:sz w:val="17"/>
          <w:szCs w:val="17"/>
        </w:rPr>
        <w:t>G</w:t>
      </w:r>
      <w:r>
        <w:rPr>
          <w:rFonts w:cs="Arial" w:hAnsi="Arial" w:eastAsia="Arial" w:ascii="Arial"/>
          <w:color w:val="252725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0"/>
          <w:w w:val="109"/>
          <w:sz w:val="17"/>
          <w:szCs w:val="17"/>
        </w:rPr>
        <w:t>ZÁ</w:t>
      </w:r>
      <w:r>
        <w:rPr>
          <w:rFonts w:cs="Arial" w:hAnsi="Arial" w:eastAsia="Arial" w:ascii="Arial"/>
          <w:color w:val="252725"/>
          <w:spacing w:val="0"/>
          <w:w w:val="99"/>
          <w:sz w:val="17"/>
          <w:szCs w:val="17"/>
        </w:rPr>
        <w:t>L</w:t>
      </w:r>
      <w:r>
        <w:rPr>
          <w:rFonts w:cs="Arial" w:hAnsi="Arial" w:eastAsia="Arial" w:ascii="Arial"/>
          <w:color w:val="252725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11"/>
          <w:sz w:val="17"/>
          <w:szCs w:val="17"/>
        </w:rPr>
        <w:t>Z</w:t>
      </w:r>
      <w:r>
        <w:rPr>
          <w:rFonts w:cs="Arial" w:hAnsi="Arial" w:eastAsia="Arial" w:ascii="Arial"/>
          <w:color w:val="252725"/>
          <w:spacing w:val="0"/>
          <w:w w:val="111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52725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93"/>
          <w:sz w:val="17"/>
          <w:szCs w:val="17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52725"/>
          <w:spacing w:val="0"/>
          <w:w w:val="118"/>
          <w:sz w:val="17"/>
          <w:szCs w:val="17"/>
        </w:rPr>
        <w:t>T</w:t>
      </w:r>
      <w:r>
        <w:rPr>
          <w:rFonts w:cs="Arial" w:hAnsi="Arial" w:eastAsia="Arial" w:ascii="Arial"/>
          <w:color w:val="252725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11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D3D3D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575E5E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575E5E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575E5E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EXA</w:t>
      </w:r>
      <w:r>
        <w:rPr>
          <w:rFonts w:cs="Arial" w:hAnsi="Arial" w:eastAsia="Arial" w:ascii="Arial"/>
          <w:color w:val="252725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99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3D3D3D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8"/>
          <w:sz w:val="17"/>
          <w:szCs w:val="17"/>
        </w:rPr>
        <w:t>S</w:t>
      </w:r>
      <w:r>
        <w:rPr>
          <w:rFonts w:cs="Arial" w:hAnsi="Arial" w:eastAsia="Arial" w:ascii="Arial"/>
          <w:color w:val="252725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252725"/>
          <w:spacing w:val="0"/>
          <w:w w:val="99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76"/>
          <w:sz w:val="17"/>
          <w:szCs w:val="17"/>
        </w:rPr>
        <w:t>(</w:t>
      </w:r>
      <w:r>
        <w:rPr>
          <w:rFonts w:cs="Arial" w:hAnsi="Arial" w:eastAsia="Arial" w:ascii="Arial"/>
          <w:color w:val="252725"/>
          <w:spacing w:val="0"/>
          <w:w w:val="121"/>
          <w:sz w:val="17"/>
          <w:szCs w:val="17"/>
        </w:rPr>
        <w:t>4</w:t>
      </w:r>
      <w:r>
        <w:rPr>
          <w:rFonts w:cs="Arial" w:hAnsi="Arial" w:eastAsia="Arial" w:ascii="Arial"/>
          <w:color w:val="252725"/>
          <w:spacing w:val="0"/>
          <w:w w:val="101"/>
          <w:sz w:val="17"/>
          <w:szCs w:val="17"/>
        </w:rPr>
        <w:t>)</w:t>
      </w:r>
      <w:r>
        <w:rPr>
          <w:rFonts w:cs="Arial" w:hAnsi="Arial" w:eastAsia="Arial" w:ascii="Arial"/>
          <w:color w:val="25272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725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D3D3D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8</w:t>
      </w:r>
      <w:r>
        <w:rPr>
          <w:rFonts w:cs="Arial" w:hAnsi="Arial" w:eastAsia="Arial" w:ascii="Arial"/>
          <w:color w:val="252725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UN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725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725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252725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3D3D3D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52725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200"/>
        <w:ind w:left="4145" w:right="5452"/>
      </w:pP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SE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15"/>
          <w:w w:val="77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52725"/>
          <w:spacing w:val="0"/>
          <w:w w:val="77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52725"/>
          <w:spacing w:val="14"/>
          <w:w w:val="77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73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52725"/>
          <w:spacing w:val="0"/>
          <w:w w:val="96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252725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52725"/>
          <w:spacing w:val="0"/>
          <w:w w:val="81"/>
          <w:position w:val="-1"/>
          <w:sz w:val="19"/>
          <w:szCs w:val="19"/>
        </w:rPr>
        <w:t>TO</w:t>
      </w:r>
      <w:r>
        <w:rPr>
          <w:rFonts w:cs="Arial" w:hAnsi="Arial" w:eastAsia="Arial" w:ascii="Arial"/>
          <w:color w:val="252725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tbl>
      <w:tblPr>
        <w:tblW w:w="0" w:type="auto"/>
        <w:tblLook w:val="01E0"/>
        <w:jc w:val="left"/>
        <w:tblInd w:w="24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8" w:hRule="exact"/>
        </w:trPr>
        <w:tc>
          <w:tcPr>
            <w:tcW w:w="1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1"/>
              <w:ind w:left="299"/>
            </w:pPr>
            <w:r>
              <w:rPr>
                <w:rFonts w:cs="Arial" w:hAnsi="Arial" w:eastAsia="Arial" w:ascii="Arial"/>
                <w:color w:val="252725"/>
                <w:spacing w:val="0"/>
                <w:w w:val="8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52725"/>
                <w:spacing w:val="0"/>
                <w:w w:val="8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52725"/>
                <w:spacing w:val="0"/>
                <w:w w:val="8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252725"/>
                <w:spacing w:val="9"/>
                <w:w w:val="8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52725"/>
                <w:spacing w:val="0"/>
                <w:w w:val="81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52725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52725"/>
                <w:spacing w:val="0"/>
                <w:w w:val="8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52725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52725"/>
                <w:spacing w:val="0"/>
                <w:w w:val="8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52725"/>
                <w:spacing w:val="0"/>
                <w:w w:val="10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52725"/>
                <w:spacing w:val="0"/>
                <w:w w:val="64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1"/>
              <w:ind w:left="619"/>
            </w:pPr>
            <w:r>
              <w:rPr>
                <w:rFonts w:cs="Arial" w:hAnsi="Arial" w:eastAsia="Arial" w:ascii="Arial"/>
                <w:color w:val="252725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52725"/>
                <w:w w:val="85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252725"/>
                <w:w w:val="89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252725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97"/>
              <w:ind w:left="670"/>
            </w:pPr>
            <w:r>
              <w:rPr>
                <w:rFonts w:cs="Arial" w:hAnsi="Arial" w:eastAsia="Arial" w:ascii="Arial"/>
                <w:color w:val="252725"/>
                <w:w w:val="69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252725"/>
                <w:w w:val="92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252725"/>
                <w:w w:val="94"/>
                <w:sz w:val="15"/>
                <w:szCs w:val="15"/>
              </w:rPr>
              <w:t>po</w:t>
            </w:r>
            <w:r>
              <w:rPr>
                <w:rFonts w:cs="Arial" w:hAnsi="Arial" w:eastAsia="Arial" w:ascii="Arial"/>
                <w:color w:val="252725"/>
                <w:w w:val="110"/>
                <w:sz w:val="15"/>
                <w:szCs w:val="15"/>
              </w:rPr>
              <w:t>rt</w:t>
            </w:r>
            <w:r>
              <w:rPr>
                <w:rFonts w:cs="Arial" w:hAnsi="Arial" w:eastAsia="Arial" w:ascii="Arial"/>
                <w:color w:val="030303"/>
                <w:w w:val="77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7" w:hRule="exact"/>
        </w:trPr>
        <w:tc>
          <w:tcPr>
            <w:tcW w:w="1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8"/>
              <w:ind w:left="378"/>
            </w:pPr>
            <w:r>
              <w:rPr>
                <w:rFonts w:cs="Times New Roman" w:hAnsi="Times New Roman" w:eastAsia="Times New Roman" w:ascii="Times New Roman"/>
                <w:color w:val="252725"/>
                <w:w w:val="42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w w:val="16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632</w:t>
            </w:r>
            <w:r>
              <w:rPr>
                <w:rFonts w:cs="Times New Roman" w:hAnsi="Times New Roman" w:eastAsia="Times New Roman" w:ascii="Times New Roman"/>
                <w:color w:val="252725"/>
                <w:w w:val="118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8"/>
              <w:ind w:left="374"/>
            </w:pPr>
            <w:r>
              <w:rPr>
                <w:rFonts w:cs="Times New Roman" w:hAnsi="Times New Roman" w:eastAsia="Times New Roman" w:ascii="Times New Roman"/>
                <w:color w:val="252725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725"/>
                <w:w w:val="118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252725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725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52725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20</w:t>
            </w:r>
            <w:r>
              <w:rPr>
                <w:rFonts w:cs="Times New Roman" w:hAnsi="Times New Roman" w:eastAsia="Times New Roman" w:ascii="Times New Roman"/>
                <w:color w:val="252725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w w:val="127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42"/>
              <w:ind w:left="47"/>
            </w:pPr>
            <w:r>
              <w:rPr>
                <w:rFonts w:cs="Times New Roman" w:hAnsi="Times New Roman" w:eastAsia="Times New Roman" w:ascii="Times New Roman"/>
                <w:color w:val="252725"/>
                <w:w w:val="101"/>
                <w:sz w:val="17"/>
                <w:szCs w:val="17"/>
              </w:rPr>
              <w:t>$</w:t>
            </w:r>
            <w:r>
              <w:rPr>
                <w:rFonts w:cs="Times New Roman" w:hAnsi="Times New Roman" w:eastAsia="Times New Roman" w:ascii="Times New Roman"/>
                <w:color w:val="252725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w w:val="152"/>
                <w:sz w:val="17"/>
                <w:szCs w:val="17"/>
              </w:rPr>
              <w:t>,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52725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w w:val="135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3D3D3D"/>
                <w:w w:val="101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52725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w w:val="135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199" w:hRule="exact"/>
        </w:trPr>
        <w:tc>
          <w:tcPr>
            <w:tcW w:w="1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"/>
              <w:ind w:left="40"/>
            </w:pP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color w:val="252725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10"/>
                <w:sz w:val="17"/>
                <w:szCs w:val="17"/>
              </w:rPr>
              <w:t>264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35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35"/>
                <w:sz w:val="17"/>
                <w:szCs w:val="17"/>
              </w:rPr>
              <w:t>3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8" w:lineRule="exact" w:line="180"/>
              <w:ind w:left="374"/>
            </w:pPr>
            <w:r>
              <w:rPr>
                <w:rFonts w:cs="Times New Roman" w:hAnsi="Times New Roman" w:eastAsia="Times New Roman" w:ascii="Times New Roman"/>
                <w:color w:val="252725"/>
                <w:w w:val="101"/>
                <w:position w:val="-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position w:val="-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725"/>
                <w:w w:val="122"/>
                <w:position w:val="-1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725"/>
                <w:w w:val="101"/>
                <w:position w:val="-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position w:val="-1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52725"/>
                <w:w w:val="107"/>
                <w:position w:val="-1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position w:val="-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725"/>
                <w:w w:val="101"/>
                <w:position w:val="-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93"/>
                <w:position w:val="-1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w w:val="127"/>
                <w:position w:val="-1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5" w:lineRule="exact" w:line="180"/>
              <w:ind w:left="277"/>
            </w:pPr>
            <w:r>
              <w:rPr>
                <w:rFonts w:cs="Times New Roman" w:hAnsi="Times New Roman" w:eastAsia="Times New Roman" w:ascii="Times New Roman"/>
                <w:color w:val="252725"/>
                <w:w w:val="93"/>
                <w:position w:val="-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725"/>
                <w:w w:val="114"/>
                <w:position w:val="-1"/>
                <w:sz w:val="17"/>
                <w:szCs w:val="17"/>
              </w:rPr>
              <w:t>44</w:t>
            </w:r>
            <w:r>
              <w:rPr>
                <w:rFonts w:cs="Times New Roman" w:hAnsi="Times New Roman" w:eastAsia="Times New Roman" w:ascii="Times New Roman"/>
                <w:color w:val="252725"/>
                <w:w w:val="84"/>
                <w:position w:val="-1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52725"/>
                <w:w w:val="118"/>
                <w:position w:val="-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position w:val="-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48" w:hRule="exact"/>
        </w:trPr>
        <w:tc>
          <w:tcPr>
            <w:tcW w:w="1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240"/>
              <w:ind w:left="335"/>
            </w:pP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Times New Roman" w:hAnsi="Times New Roman" w:eastAsia="Times New Roman" w:ascii="Times New Roman"/>
                <w:color w:val="252725"/>
                <w:spacing w:val="-8"/>
                <w:w w:val="100"/>
                <w:sz w:val="25"/>
                <w:szCs w:val="25"/>
              </w:rPr>
              <w:t> 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8"/>
                <w:sz w:val="17"/>
                <w:szCs w:val="17"/>
              </w:rPr>
              <w:t>38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8"/>
                <w:sz w:val="17"/>
                <w:szCs w:val="17"/>
              </w:rPr>
              <w:t>95</w:t>
            </w:r>
            <w:r>
              <w:rPr>
                <w:rFonts w:cs="Times New Roman" w:hAnsi="Times New Roman" w:eastAsia="Times New Roman" w:ascii="Times New Roman"/>
                <w:color w:val="252725"/>
                <w:spacing w:val="0"/>
                <w:w w:val="108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46"/>
              <w:ind w:left="374"/>
            </w:pPr>
            <w:r>
              <w:rPr>
                <w:rFonts w:cs="Times New Roman" w:hAnsi="Times New Roman" w:eastAsia="Times New Roman" w:ascii="Times New Roman"/>
                <w:color w:val="252725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725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07</w:t>
            </w:r>
            <w:r>
              <w:rPr>
                <w:rFonts w:cs="Times New Roman" w:hAnsi="Times New Roman" w:eastAsia="Times New Roman" w:ascii="Times New Roman"/>
                <w:color w:val="252725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725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725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46"/>
              <w:ind w:left="364"/>
            </w:pPr>
            <w:r>
              <w:rPr>
                <w:rFonts w:cs="Times New Roman" w:hAnsi="Times New Roman" w:eastAsia="Times New Roman" w:ascii="Times New Roman"/>
                <w:color w:val="252725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3D3D3D"/>
                <w:w w:val="101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52725"/>
                <w:w w:val="118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725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</w:tbl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right"/>
        <w:spacing w:lineRule="exact" w:line="660"/>
        <w:ind w:right="86"/>
      </w:pPr>
      <w:r>
        <w:pict>
          <v:shape type="#_x0000_t75" style="position:absolute;margin-left:487.44pt;margin-top:13.6078pt;width:7.92pt;height:9pt;mso-position-horizontal-relative:page;mso-position-vertical-relative:paragraph;z-index:-10980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A7AAAA"/>
          <w:w w:val="65"/>
          <w:position w:val="-2"/>
          <w:sz w:val="60"/>
          <w:szCs w:val="60"/>
        </w:rPr>
        <w:t>•</w:t>
      </w:r>
      <w:r>
        <w:rPr>
          <w:rFonts w:cs="Times New Roman" w:hAnsi="Times New Roman" w:eastAsia="Times New Roman" w:ascii="Times New Roman"/>
          <w:color w:val="A7AAAA"/>
          <w:w w:val="100"/>
          <w:position w:val="-2"/>
          <w:sz w:val="60"/>
          <w:szCs w:val="60"/>
        </w:rPr>
        <w:t>             </w:t>
      </w:r>
      <w:r>
        <w:rPr>
          <w:rFonts w:cs="Times New Roman" w:hAnsi="Times New Roman" w:eastAsia="Times New Roman" w:ascii="Times New Roman"/>
          <w:color w:val="A7AAAA"/>
          <w:spacing w:val="74"/>
          <w:w w:val="100"/>
          <w:position w:val="-2"/>
          <w:sz w:val="60"/>
          <w:szCs w:val="60"/>
        </w:rPr>
        <w:t> </w:t>
      </w:r>
      <w:r>
        <w:pict>
          <v:shape type="#_x0000_t75" style="width:3.96pt;height:32.04pt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38" w:lineRule="exact" w:line="220"/>
        <w:ind w:left="6699"/>
      </w:pPr>
      <w:r>
        <w:pict>
          <v:group style="position:absolute;margin-left:78.48pt;margin-top:206.28pt;width:485.28pt;height:514.8pt;mso-position-horizontal-relative:page;mso-position-vertical-relative:page;z-index:-10981" coordorigin="1570,4126" coordsize="9706,10296">
            <v:shape type="#_x0000_t75" style="position:absolute;left:1570;top:11131;width:9706;height:3290">
              <v:imagedata o:title="" r:id="rId15"/>
            </v:shape>
            <v:shape type="#_x0000_t75" style="position:absolute;left:8885;top:11333;width:310;height:367">
              <v:imagedata o:title="" r:id="rId16"/>
            </v:shape>
            <v:shape type="#_x0000_t75" style="position:absolute;left:8928;top:11153;width:288;height:122">
              <v:imagedata o:title="" r:id="rId17"/>
            </v:shape>
            <v:shape type="#_x0000_t75" style="position:absolute;left:8849;top:9785;width:857;height:1332">
              <v:imagedata o:title="" r:id="rId18"/>
            </v:shape>
            <v:shape type="#_x0000_t75" style="position:absolute;left:8554;top:11477;width:115;height:108">
              <v:imagedata o:title="" r:id="rId19"/>
            </v:shape>
            <v:shape type="#_x0000_t75" style="position:absolute;left:2779;top:4126;width:6055;height:7279">
              <v:imagedata o:title="" r:id="rId20"/>
            </v:shape>
            <w10:wrap type="none"/>
          </v:group>
        </w:pict>
      </w:r>
      <w:r>
        <w:rPr>
          <w:rFonts w:cs="Arial" w:hAnsi="Arial" w:eastAsia="Arial" w:ascii="Arial"/>
          <w:color w:val="3D3D3D"/>
          <w:w w:val="30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A7AAAA"/>
          <w:w w:val="229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A7AAAA"/>
          <w:w w:val="100"/>
          <w:position w:val="-1"/>
          <w:sz w:val="17"/>
          <w:szCs w:val="17"/>
        </w:rPr>
        <w:t>    </w:t>
      </w:r>
      <w:r>
        <w:rPr>
          <w:rFonts w:cs="Arial" w:hAnsi="Arial" w:eastAsia="Arial" w:ascii="Arial"/>
          <w:color w:val="A7AAAA"/>
          <w:spacing w:val="-1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97070"/>
          <w:spacing w:val="0"/>
          <w:w w:val="74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828686"/>
          <w:spacing w:val="0"/>
          <w:w w:val="148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A7AAAA"/>
          <w:spacing w:val="0"/>
          <w:w w:val="55"/>
          <w:position w:val="2"/>
          <w:sz w:val="14"/>
          <w:szCs w:val="14"/>
        </w:rPr>
        <w:t>.</w:t>
      </w:r>
      <w:r>
        <w:rPr>
          <w:rFonts w:cs="Arial" w:hAnsi="Arial" w:eastAsia="Arial" w:ascii="Arial"/>
          <w:color w:val="A7AAAA"/>
          <w:spacing w:val="-1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828686"/>
          <w:spacing w:val="0"/>
          <w:w w:val="185"/>
          <w:position w:val="2"/>
          <w:sz w:val="7"/>
          <w:szCs w:val="7"/>
        </w:rPr>
        <w:t>,</w:t>
      </w:r>
      <w:r>
        <w:rPr>
          <w:rFonts w:cs="Arial" w:hAnsi="Arial" w:eastAsia="Arial" w:ascii="Arial"/>
          <w:color w:val="A7AAAA"/>
          <w:spacing w:val="0"/>
          <w:w w:val="185"/>
          <w:position w:val="2"/>
          <w:sz w:val="7"/>
          <w:szCs w:val="7"/>
        </w:rPr>
        <w:t>.</w:t>
      </w:r>
      <w:r>
        <w:rPr>
          <w:rFonts w:cs="Arial" w:hAnsi="Arial" w:eastAsia="Arial" w:ascii="Arial"/>
          <w:color w:val="A7AAAA"/>
          <w:spacing w:val="0"/>
          <w:w w:val="111"/>
          <w:position w:val="2"/>
          <w:sz w:val="7"/>
          <w:szCs w:val="7"/>
        </w:rPr>
        <w:t>,</w:t>
      </w:r>
      <w:r>
        <w:rPr>
          <w:rFonts w:cs="Arial" w:hAnsi="Arial" w:eastAsia="Arial" w:ascii="Arial"/>
          <w:color w:val="A7AAAA"/>
          <w:spacing w:val="0"/>
          <w:w w:val="100"/>
          <w:position w:val="2"/>
          <w:sz w:val="7"/>
          <w:szCs w:val="7"/>
        </w:rPr>
        <w:t>       </w:t>
      </w:r>
      <w:r>
        <w:rPr>
          <w:rFonts w:cs="Arial" w:hAnsi="Arial" w:eastAsia="Arial" w:ascii="Arial"/>
          <w:color w:val="A7AAAA"/>
          <w:spacing w:val="-4"/>
          <w:w w:val="100"/>
          <w:position w:val="2"/>
          <w:sz w:val="7"/>
          <w:szCs w:val="7"/>
        </w:rPr>
        <w:t> </w:t>
      </w:r>
      <w:r>
        <w:rPr>
          <w:rFonts w:cs="Arial" w:hAnsi="Arial" w:eastAsia="Arial" w:ascii="Arial"/>
          <w:color w:val="3D3D3D"/>
          <w:spacing w:val="0"/>
          <w:w w:val="74"/>
          <w:position w:val="5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0"/>
          <w:w w:val="74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7AAAA"/>
          <w:spacing w:val="0"/>
          <w:w w:val="216"/>
          <w:position w:val="5"/>
          <w:sz w:val="9"/>
          <w:szCs w:val="9"/>
        </w:rPr>
        <w:t>-</w:t>
      </w:r>
      <w:r>
        <w:rPr>
          <w:rFonts w:cs="Malgun Gothic" w:hAnsi="Malgun Gothic" w:eastAsia="Malgun Gothic" w:ascii="Malgun Gothic"/>
          <w:color w:val="A7AAAA"/>
          <w:spacing w:val="0"/>
          <w:w w:val="55"/>
          <w:position w:val="5"/>
          <w:sz w:val="9"/>
          <w:szCs w:val="9"/>
        </w:rPr>
        <w:t>�</w:t>
      </w:r>
      <w:r>
        <w:rPr>
          <w:rFonts w:cs="Times New Roman" w:hAnsi="Times New Roman" w:eastAsia="Times New Roman" w:ascii="Times New Roman"/>
          <w:color w:val="BCBDBE"/>
          <w:spacing w:val="0"/>
          <w:w w:val="79"/>
          <w:position w:val="5"/>
          <w:sz w:val="9"/>
          <w:szCs w:val="9"/>
        </w:rPr>
        <w:t>.,</w:t>
      </w:r>
      <w:r>
        <w:rPr>
          <w:rFonts w:cs="Times New Roman" w:hAnsi="Times New Roman" w:eastAsia="Times New Roman" w:ascii="Times New Roman"/>
          <w:color w:val="A7AAAA"/>
          <w:spacing w:val="0"/>
          <w:w w:val="48"/>
          <w:position w:val="5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A7AAAA"/>
          <w:spacing w:val="0"/>
          <w:w w:val="144"/>
          <w:position w:val="5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BCBDBE"/>
          <w:spacing w:val="0"/>
          <w:w w:val="95"/>
          <w:position w:val="5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6"/>
          <w:szCs w:val="16"/>
        </w:rPr>
        <w:jc w:val="left"/>
        <w:spacing w:before="3" w:lineRule="exact" w:line="160"/>
        <w:sectPr>
          <w:type w:val="continuous"/>
          <w:pgSz w:w="12240" w:h="15840"/>
          <w:pgMar w:top="280" w:bottom="280" w:left="760" w:right="0"/>
        </w:sectPr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ind w:right="108"/>
      </w:pPr>
      <w:r>
        <w:rPr>
          <w:rFonts w:cs="Arial" w:hAnsi="Arial" w:eastAsia="Arial" w:ascii="Arial"/>
          <w:color w:val="828686"/>
          <w:spacing w:val="0"/>
          <w:w w:val="45"/>
          <w:sz w:val="17"/>
          <w:szCs w:val="17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exact" w:line="220"/>
        <w:ind w:right="7"/>
      </w:pPr>
      <w:r>
        <w:rPr>
          <w:rFonts w:cs="Arial" w:hAnsi="Arial" w:eastAsia="Arial" w:ascii="Arial"/>
          <w:color w:val="828686"/>
          <w:spacing w:val="0"/>
          <w:w w:val="33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828686"/>
          <w:spacing w:val="0"/>
          <w:w w:val="33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828686"/>
          <w:spacing w:val="16"/>
          <w:w w:val="33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A7AAAA"/>
          <w:spacing w:val="0"/>
          <w:w w:val="137"/>
          <w:position w:val="-1"/>
          <w:sz w:val="11"/>
          <w:szCs w:val="11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80"/>
        <w:ind w:right="108"/>
      </w:pPr>
      <w:r>
        <w:rPr>
          <w:rFonts w:cs="Times New Roman" w:hAnsi="Times New Roman" w:eastAsia="Times New Roman" w:ascii="Times New Roman"/>
          <w:color w:val="A7AAAA"/>
          <w:w w:val="19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BCBDBE"/>
          <w:w w:val="145"/>
          <w:sz w:val="10"/>
          <w:szCs w:val="10"/>
        </w:rPr>
        <w:t>t&gt;</w:t>
      </w:r>
      <w:r>
        <w:rPr>
          <w:rFonts w:cs="Times New Roman" w:hAnsi="Times New Roman" w:eastAsia="Times New Roman" w:ascii="Times New Roman"/>
          <w:color w:val="BCBDBE"/>
          <w:w w:val="172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A7AAAA"/>
          <w:w w:val="47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00000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7"/>
          <w:szCs w:val="7"/>
        </w:rPr>
        <w:jc w:val="right"/>
        <w:spacing w:before="98"/>
        <w:ind w:right="209"/>
      </w:pPr>
      <w:r>
        <w:rPr>
          <w:rFonts w:cs="Arial" w:hAnsi="Arial" w:eastAsia="Arial" w:ascii="Arial"/>
          <w:color w:val="A7AAAA"/>
          <w:spacing w:val="0"/>
          <w:w w:val="100"/>
          <w:sz w:val="7"/>
          <w:szCs w:val="7"/>
        </w:rPr>
        <w:t>.</w:t>
      </w:r>
      <w:r>
        <w:rPr>
          <w:rFonts w:cs="Arial" w:hAnsi="Arial" w:eastAsia="Arial" w:ascii="Arial"/>
          <w:color w:val="A7AAAA"/>
          <w:spacing w:val="0"/>
          <w:w w:val="100"/>
          <w:sz w:val="7"/>
          <w:szCs w:val="7"/>
        </w:rPr>
        <w:t>    </w:t>
      </w:r>
      <w:r>
        <w:rPr>
          <w:rFonts w:cs="Arial" w:hAnsi="Arial" w:eastAsia="Arial" w:ascii="Arial"/>
          <w:color w:val="A7AAAA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BCBDBE"/>
          <w:spacing w:val="0"/>
          <w:w w:val="324"/>
          <w:sz w:val="7"/>
          <w:szCs w:val="7"/>
        </w:rPr>
        <w:t>j</w:t>
      </w:r>
      <w:r>
        <w:rPr>
          <w:rFonts w:cs="Arial" w:hAnsi="Arial" w:eastAsia="Arial" w:ascii="Arial"/>
          <w:color w:val="BCBDBE"/>
          <w:spacing w:val="2"/>
          <w:w w:val="324"/>
          <w:sz w:val="7"/>
          <w:szCs w:val="7"/>
        </w:rPr>
        <w:t> </w:t>
      </w:r>
      <w:r>
        <w:rPr>
          <w:rFonts w:cs="Arial" w:hAnsi="Arial" w:eastAsia="Arial" w:ascii="Arial"/>
          <w:color w:val="A7AAAA"/>
          <w:spacing w:val="0"/>
          <w:w w:val="67"/>
          <w:sz w:val="7"/>
          <w:szCs w:val="7"/>
        </w:rPr>
        <w:t>.</w:t>
      </w:r>
      <w:r>
        <w:rPr>
          <w:rFonts w:cs="Arial" w:hAnsi="Arial" w:eastAsia="Arial" w:ascii="Arial"/>
          <w:color w:val="A7AAAA"/>
          <w:spacing w:val="3"/>
          <w:w w:val="67"/>
          <w:sz w:val="7"/>
          <w:szCs w:val="7"/>
        </w:rPr>
        <w:t> </w:t>
      </w:r>
      <w:r>
        <w:rPr>
          <w:rFonts w:cs="Malgun Gothic" w:hAnsi="Malgun Gothic" w:eastAsia="Malgun Gothic" w:ascii="Malgun Gothic"/>
          <w:color w:val="A7AAAA"/>
          <w:spacing w:val="0"/>
          <w:w w:val="67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A7AAAA"/>
          <w:spacing w:val="0"/>
          <w:w w:val="67"/>
          <w:sz w:val="7"/>
          <w:szCs w:val="7"/>
        </w:rPr>
        <w:t>    </w:t>
      </w:r>
      <w:r>
        <w:rPr>
          <w:rFonts w:cs="Malgun Gothic" w:hAnsi="Malgun Gothic" w:eastAsia="Malgun Gothic" w:ascii="Malgun Gothic"/>
          <w:color w:val="A7AAAA"/>
          <w:spacing w:val="15"/>
          <w:w w:val="67"/>
          <w:sz w:val="7"/>
          <w:szCs w:val="7"/>
        </w:rPr>
        <w:t> </w:t>
      </w:r>
      <w:r>
        <w:rPr>
          <w:rFonts w:cs="Arial" w:hAnsi="Arial" w:eastAsia="Arial" w:ascii="Arial"/>
          <w:color w:val="BCBDBE"/>
          <w:spacing w:val="0"/>
          <w:w w:val="74"/>
          <w:sz w:val="7"/>
          <w:szCs w:val="7"/>
        </w:rPr>
        <w:t>.</w:t>
      </w:r>
      <w:r>
        <w:rPr>
          <w:rFonts w:cs="Arial" w:hAnsi="Arial" w:eastAsia="Arial" w:ascii="Arial"/>
          <w:color w:val="828686"/>
          <w:spacing w:val="0"/>
          <w:w w:val="293"/>
          <w:sz w:val="7"/>
          <w:szCs w:val="7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lineRule="exact" w:line="240"/>
        <w:ind w:right="122"/>
      </w:pPr>
      <w:r>
        <w:rPr>
          <w:rFonts w:cs="Arial" w:hAnsi="Arial" w:eastAsia="Arial" w:ascii="Arial"/>
          <w:color w:val="252725"/>
          <w:spacing w:val="0"/>
          <w:w w:val="100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position w:val="2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252725"/>
          <w:spacing w:val="21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86"/>
          <w:position w:val="0"/>
          <w:sz w:val="20"/>
          <w:szCs w:val="20"/>
        </w:rPr>
        <w:t>$</w:t>
      </w:r>
      <w:r>
        <w:rPr>
          <w:rFonts w:cs="Malgun Gothic" w:hAnsi="Malgun Gothic" w:eastAsia="Malgun Gothic" w:ascii="Malgun Gothic"/>
          <w:color w:val="3D3D3D"/>
          <w:spacing w:val="7"/>
          <w:w w:val="46"/>
          <w:position w:val="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3D3D3D"/>
          <w:spacing w:val="0"/>
          <w:w w:val="61"/>
          <w:position w:val="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color w:val="A7AAAA"/>
          <w:spacing w:val="-7"/>
          <w:w w:val="28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52725"/>
          <w:spacing w:val="0"/>
          <w:w w:val="90"/>
          <w:position w:val="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52725"/>
          <w:spacing w:val="0"/>
          <w:w w:val="81"/>
          <w:position w:val="0"/>
          <w:sz w:val="19"/>
          <w:szCs w:val="19"/>
        </w:rPr>
        <w:t>83.</w:t>
      </w:r>
      <w:r>
        <w:rPr>
          <w:rFonts w:cs="Times New Roman" w:hAnsi="Times New Roman" w:eastAsia="Times New Roman" w:ascii="Times New Roman"/>
          <w:color w:val="252725"/>
          <w:spacing w:val="0"/>
          <w:w w:val="60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52725"/>
          <w:spacing w:val="0"/>
          <w:w w:val="90"/>
          <w:position w:val="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52725"/>
          <w:spacing w:val="0"/>
          <w:w w:val="121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280"/>
      </w:pPr>
      <w:r>
        <w:rPr>
          <w:rFonts w:cs="Times New Roman" w:hAnsi="Times New Roman" w:eastAsia="Times New Roman" w:ascii="Times New Roman"/>
          <w:color w:val="828686"/>
          <w:w w:val="91"/>
          <w:position w:val="1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BCBDBE"/>
          <w:w w:val="251"/>
          <w:position w:val="1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697070"/>
          <w:w w:val="120"/>
          <w:position w:val="11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A7AAAA"/>
          <w:spacing w:val="-22"/>
          <w:w w:val="96"/>
          <w:position w:val="11"/>
          <w:sz w:val="9"/>
          <w:szCs w:val="9"/>
        </w:rPr>
        <w:t>·</w:t>
      </w:r>
      <w:r>
        <w:rPr>
          <w:rFonts w:cs="Arial" w:hAnsi="Arial" w:eastAsia="Arial" w:ascii="Arial"/>
          <w:color w:val="A7AAAA"/>
          <w:spacing w:val="0"/>
          <w:w w:val="31"/>
          <w:position w:val="0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697070"/>
          <w:spacing w:val="-36"/>
          <w:w w:val="120"/>
          <w:position w:val="11"/>
          <w:sz w:val="9"/>
          <w:szCs w:val="9"/>
        </w:rPr>
        <w:t>·</w:t>
      </w:r>
      <w:r>
        <w:rPr>
          <w:rFonts w:cs="Arial" w:hAnsi="Arial" w:eastAsia="Arial" w:ascii="Arial"/>
          <w:color w:val="A7AAAA"/>
          <w:spacing w:val="0"/>
          <w:w w:val="62"/>
          <w:position w:val="0"/>
          <w:sz w:val="25"/>
          <w:szCs w:val="25"/>
        </w:rPr>
        <w:t>,</w:t>
      </w:r>
      <w:r>
        <w:rPr>
          <w:rFonts w:cs="Arial" w:hAnsi="Arial" w:eastAsia="Arial" w:ascii="Arial"/>
          <w:color w:val="697070"/>
          <w:spacing w:val="0"/>
          <w:w w:val="34"/>
          <w:position w:val="0"/>
          <w:sz w:val="25"/>
          <w:szCs w:val="25"/>
        </w:rPr>
        <w:t>·</w:t>
      </w:r>
      <w:r>
        <w:rPr>
          <w:rFonts w:cs="Arial" w:hAnsi="Arial" w:eastAsia="Arial" w:ascii="Arial"/>
          <w:color w:val="697070"/>
          <w:spacing w:val="-48"/>
          <w:w w:val="100"/>
          <w:position w:val="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28686"/>
          <w:spacing w:val="0"/>
          <w:w w:val="77"/>
          <w:position w:val="1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A7AAAA"/>
          <w:spacing w:val="0"/>
          <w:w w:val="167"/>
          <w:position w:val="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1" w:lineRule="exact" w:line="200"/>
        <w:ind w:left="691"/>
      </w:pPr>
      <w:r>
        <w:br w:type="column"/>
      </w:r>
      <w:r>
        <w:rPr>
          <w:rFonts w:cs="Arial" w:hAnsi="Arial" w:eastAsia="Arial" w:ascii="Arial"/>
          <w:color w:val="828686"/>
          <w:spacing w:val="0"/>
          <w:w w:val="118"/>
          <w:position w:val="-3"/>
          <w:sz w:val="21"/>
          <w:szCs w:val="21"/>
        </w:rPr>
        <w:t>-,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lineRule="exact" w:line="620"/>
        <w:ind w:left="547"/>
      </w:pPr>
      <w:r>
        <w:rPr>
          <w:rFonts w:cs="Times New Roman" w:hAnsi="Times New Roman" w:eastAsia="Times New Roman" w:ascii="Times New Roman"/>
          <w:color w:val="A7AAAA"/>
          <w:w w:val="27"/>
          <w:position w:val="-8"/>
          <w:sz w:val="56"/>
          <w:szCs w:val="56"/>
        </w:rPr>
        <w:t>:</w:t>
      </w:r>
      <w:r>
        <w:rPr>
          <w:rFonts w:cs="Times New Roman" w:hAnsi="Times New Roman" w:eastAsia="Times New Roman" w:ascii="Times New Roman"/>
          <w:i/>
          <w:color w:val="959999"/>
          <w:spacing w:val="-194"/>
          <w:w w:val="94"/>
          <w:position w:val="20"/>
          <w:sz w:val="41"/>
          <w:szCs w:val="41"/>
        </w:rPr>
        <w:t>o</w:t>
      </w:r>
      <w:r>
        <w:rPr>
          <w:rFonts w:cs="Times New Roman" w:hAnsi="Times New Roman" w:eastAsia="Times New Roman" w:ascii="Times New Roman"/>
          <w:color w:val="959999"/>
          <w:spacing w:val="-166"/>
          <w:w w:val="59"/>
          <w:position w:val="-8"/>
          <w:sz w:val="56"/>
          <w:szCs w:val="5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220"/>
        <w:ind w:left="504"/>
      </w:pPr>
      <w:r>
        <w:rPr>
          <w:rFonts w:cs="Times New Roman" w:hAnsi="Times New Roman" w:eastAsia="Times New Roman" w:ascii="Times New Roman"/>
          <w:i/>
          <w:color w:val="828686"/>
          <w:spacing w:val="0"/>
          <w:w w:val="75"/>
          <w:position w:val="1"/>
          <w:sz w:val="31"/>
          <w:szCs w:val="31"/>
        </w:rPr>
        <w:t>it-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  <w:spacing w:lineRule="exact" w:line="300"/>
      </w:pPr>
      <w:r>
        <w:rPr>
          <w:rFonts w:cs="Times New Roman" w:hAnsi="Times New Roman" w:eastAsia="Times New Roman" w:ascii="Times New Roman"/>
          <w:i/>
          <w:color w:val="959999"/>
          <w:spacing w:val="0"/>
          <w:w w:val="178"/>
          <w:position w:val="1"/>
          <w:sz w:val="17"/>
          <w:szCs w:val="17"/>
        </w:rPr>
        <w:t>(</w:t>
      </w:r>
      <w:r>
        <w:rPr>
          <w:rFonts w:cs="Times New Roman" w:hAnsi="Times New Roman" w:eastAsia="Times New Roman" w:ascii="Times New Roman"/>
          <w:i/>
          <w:color w:val="959999"/>
          <w:spacing w:val="-47"/>
          <w:w w:val="178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7AAAA"/>
          <w:spacing w:val="0"/>
          <w:w w:val="64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959999"/>
          <w:spacing w:val="0"/>
          <w:w w:val="64"/>
          <w:position w:val="1"/>
          <w:sz w:val="21"/>
          <w:szCs w:val="21"/>
        </w:rPr>
        <w:t>;</w:t>
      </w:r>
      <w:r>
        <w:rPr>
          <w:rFonts w:cs="Times New Roman" w:hAnsi="Times New Roman" w:eastAsia="Times New Roman" w:ascii="Times New Roman"/>
          <w:color w:val="959999"/>
          <w:spacing w:val="0"/>
          <w:w w:val="64"/>
          <w:position w:val="1"/>
          <w:sz w:val="21"/>
          <w:szCs w:val="21"/>
        </w:rPr>
        <w:t>        </w:t>
      </w:r>
      <w:r>
        <w:rPr>
          <w:rFonts w:cs="Times New Roman" w:hAnsi="Times New Roman" w:eastAsia="Times New Roman" w:ascii="Times New Roman"/>
          <w:color w:val="959999"/>
          <w:spacing w:val="0"/>
          <w:w w:val="64"/>
          <w:position w:val="1"/>
          <w:sz w:val="21"/>
          <w:szCs w:val="21"/>
        </w:rPr>
        <w:t> </w:t>
      </w:r>
      <w:r>
        <w:rPr>
          <w:rFonts w:cs="Arial" w:hAnsi="Arial" w:eastAsia="Arial" w:ascii="Arial"/>
          <w:i/>
          <w:color w:val="828686"/>
          <w:spacing w:val="0"/>
          <w:w w:val="33"/>
          <w:position w:val="1"/>
          <w:sz w:val="31"/>
          <w:szCs w:val="31"/>
        </w:rPr>
        <w:t>,</w:t>
      </w:r>
      <w:r>
        <w:rPr>
          <w:rFonts w:cs="Arial" w:hAnsi="Arial" w:eastAsia="Arial" w:ascii="Arial"/>
          <w:i/>
          <w:color w:val="828686"/>
          <w:spacing w:val="0"/>
          <w:w w:val="70"/>
          <w:position w:val="1"/>
          <w:sz w:val="31"/>
          <w:szCs w:val="31"/>
        </w:rPr>
        <w:t>'()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5"/>
        <w:ind w:left="86"/>
      </w:pPr>
      <w:r>
        <w:pict>
          <v:shape type="#_x0000_t202" style="position:absolute;margin-left:446.04pt;margin-top:6.46132pt;width:1.08pt;height:11.5pt;mso-position-horizontal-relative:page;mso-position-vertical-relative:paragraph;z-index:-109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Arial" w:hAnsi="Arial" w:eastAsia="Arial" w:ascii="Arial"/>
                      <w:color w:val="959999"/>
                      <w:spacing w:val="-22"/>
                      <w:w w:val="67"/>
                      <w:sz w:val="23"/>
                      <w:szCs w:val="2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28686"/>
          <w:w w:val="75"/>
          <w:sz w:val="10"/>
          <w:szCs w:val="10"/>
        </w:rPr>
        <w:t>'</w:t>
      </w:r>
      <w:r>
        <w:rPr>
          <w:rFonts w:cs="Arial" w:hAnsi="Arial" w:eastAsia="Arial" w:ascii="Arial"/>
          <w:color w:val="3D3D3D"/>
          <w:w w:val="172"/>
          <w:sz w:val="10"/>
          <w:szCs w:val="10"/>
        </w:rPr>
        <w:t>-</w:t>
      </w:r>
      <w:r>
        <w:rPr>
          <w:rFonts w:cs="Arial" w:hAnsi="Arial" w:eastAsia="Arial" w:ascii="Arial"/>
          <w:color w:val="828686"/>
          <w:w w:val="324"/>
          <w:sz w:val="10"/>
          <w:szCs w:val="10"/>
        </w:rPr>
        <w:t>l</w:t>
      </w:r>
      <w:r>
        <w:rPr>
          <w:rFonts w:cs="Arial" w:hAnsi="Arial" w:eastAsia="Arial" w:ascii="Arial"/>
          <w:color w:val="A7AAAA"/>
          <w:w w:val="151"/>
          <w:sz w:val="10"/>
          <w:szCs w:val="10"/>
        </w:rPr>
        <w:t>'</w:t>
      </w:r>
      <w:r>
        <w:rPr>
          <w:rFonts w:cs="Arial" w:hAnsi="Arial" w:eastAsia="Arial" w:ascii="Arial"/>
          <w:color w:val="A7AAAA"/>
          <w:w w:val="265"/>
          <w:sz w:val="10"/>
          <w:szCs w:val="10"/>
        </w:rPr>
        <w:t>'</w:t>
      </w:r>
      <w:r>
        <w:rPr>
          <w:rFonts w:cs="Arial" w:hAnsi="Arial" w:eastAsia="Arial" w:ascii="Arial"/>
          <w:color w:val="828686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0" w:lineRule="exact" w:line="180"/>
        <w:ind w:left="43"/>
      </w:pPr>
      <w:r>
        <w:rPr>
          <w:rFonts w:cs="Arial" w:hAnsi="Arial" w:eastAsia="Arial" w:ascii="Arial"/>
          <w:color w:val="828686"/>
          <w:w w:val="43"/>
          <w:position w:val="-1"/>
          <w:sz w:val="18"/>
          <w:szCs w:val="18"/>
        </w:rPr>
      </w:r>
      <w:r>
        <w:rPr>
          <w:rFonts w:cs="Arial" w:hAnsi="Arial" w:eastAsia="Arial" w:ascii="Arial"/>
          <w:color w:val="828686"/>
          <w:spacing w:val="0"/>
          <w:w w:val="43"/>
          <w:position w:val="-1"/>
          <w:sz w:val="18"/>
          <w:szCs w:val="18"/>
          <w:shadow/>
        </w:rPr>
        <w:t>.</w:t>
      </w:r>
      <w:r>
        <w:rPr>
          <w:rFonts w:cs="Arial" w:hAnsi="Arial" w:eastAsia="Arial" w:ascii="Arial"/>
          <w:color w:val="828686"/>
          <w:spacing w:val="0"/>
          <w:w w:val="43"/>
          <w:position w:val="-1"/>
          <w:sz w:val="18"/>
          <w:szCs w:val="18"/>
        </w:rPr>
        <w:t>     </w:t>
      </w:r>
      <w:r>
        <w:rPr>
          <w:rFonts w:cs="Arial" w:hAnsi="Arial" w:eastAsia="Arial" w:ascii="Arial"/>
          <w:color w:val="828686"/>
          <w:spacing w:val="8"/>
          <w:w w:val="43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7AAAA"/>
          <w:spacing w:val="0"/>
          <w:w w:val="172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28686"/>
          <w:spacing w:val="0"/>
          <w:w w:val="194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5"/>
          <w:szCs w:val="5"/>
        </w:rPr>
        <w:jc w:val="left"/>
        <w:spacing w:lineRule="exact" w:line="40"/>
        <w:ind w:left="115"/>
      </w:pPr>
      <w:r>
        <w:rPr>
          <w:rFonts w:cs="Times New Roman" w:hAnsi="Times New Roman" w:eastAsia="Times New Roman" w:ascii="Times New Roman"/>
          <w:color w:val="A7AAAA"/>
          <w:w w:val="115"/>
          <w:sz w:val="5"/>
          <w:szCs w:val="5"/>
        </w:rPr>
        <w:t>,</w:t>
      </w:r>
      <w:r>
        <w:rPr>
          <w:rFonts w:cs="Times New Roman" w:hAnsi="Times New Roman" w:eastAsia="Times New Roman" w:ascii="Times New Roman"/>
          <w:color w:val="A7AAAA"/>
          <w:w w:val="311"/>
          <w:sz w:val="5"/>
          <w:szCs w:val="5"/>
        </w:rPr>
        <w:t>\</w:t>
      </w:r>
      <w:r>
        <w:rPr>
          <w:rFonts w:cs="Times New Roman" w:hAnsi="Times New Roman" w:eastAsia="Times New Roman" w:ascii="Times New Roman"/>
          <w:color w:val="A7AAAA"/>
          <w:w w:val="100"/>
          <w:sz w:val="5"/>
          <w:szCs w:val="5"/>
        </w:rPr>
        <w:t>    </w:t>
      </w:r>
      <w:r>
        <w:rPr>
          <w:rFonts w:cs="Times New Roman" w:hAnsi="Times New Roman" w:eastAsia="Times New Roman" w:ascii="Times New Roman"/>
          <w:color w:val="A7AAAA"/>
          <w:spacing w:val="-5"/>
          <w:w w:val="100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959999"/>
          <w:spacing w:val="0"/>
          <w:w w:val="115"/>
          <w:sz w:val="5"/>
          <w:szCs w:val="5"/>
        </w:rPr>
        <w:t>,</w:t>
      </w:r>
      <w:r>
        <w:rPr>
          <w:rFonts w:cs="Times New Roman" w:hAnsi="Times New Roman" w:eastAsia="Times New Roman" w:ascii="Times New Roman"/>
          <w:color w:val="959999"/>
          <w:spacing w:val="0"/>
          <w:w w:val="239"/>
          <w:sz w:val="5"/>
          <w:szCs w:val="5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"/>
          <w:szCs w:val="5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27"/>
        <w:ind w:left="117" w:right="3098"/>
        <w:sectPr>
          <w:type w:val="continuous"/>
          <w:pgSz w:w="12240" w:h="15840"/>
          <w:pgMar w:top="280" w:bottom="280" w:left="760" w:right="0"/>
          <w:cols w:num="2" w:equalWidth="off">
            <w:col w:w="8017" w:space="79"/>
            <w:col w:w="3384"/>
          </w:cols>
        </w:sectPr>
      </w:pPr>
      <w:r>
        <w:rPr>
          <w:rFonts w:cs="Arial" w:hAnsi="Arial" w:eastAsia="Arial" w:ascii="Arial"/>
          <w:color w:val="A7AAAA"/>
          <w:w w:val="168"/>
          <w:sz w:val="9"/>
          <w:szCs w:val="9"/>
        </w:rPr>
        <w:t>'</w:t>
      </w:r>
      <w:r>
        <w:rPr>
          <w:rFonts w:cs="Arial" w:hAnsi="Arial" w:eastAsia="Arial" w:ascii="Arial"/>
          <w:color w:val="959999"/>
          <w:w w:val="144"/>
          <w:sz w:val="9"/>
          <w:szCs w:val="9"/>
        </w:rPr>
        <w:t>!</w:t>
      </w:r>
      <w:r>
        <w:rPr>
          <w:rFonts w:cs="Arial" w:hAnsi="Arial" w:eastAsia="Arial" w:ascii="Arial"/>
          <w:color w:val="959999"/>
          <w:w w:val="168"/>
          <w:sz w:val="9"/>
          <w:szCs w:val="9"/>
        </w:rPr>
        <w:t>)</w:t>
      </w:r>
      <w:r>
        <w:rPr>
          <w:rFonts w:cs="Arial" w:hAnsi="Arial" w:eastAsia="Arial" w:ascii="Arial"/>
          <w:color w:val="000000"/>
          <w:w w:val="100"/>
          <w:sz w:val="9"/>
          <w:szCs w:val="9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300" w:bottom="0" w:left="820" w:right="6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51"/>
        <w:ind w:left="839" w:right="-25"/>
      </w:pPr>
      <w:r>
        <w:rPr>
          <w:rFonts w:cs="Arial" w:hAnsi="Arial" w:eastAsia="Arial" w:ascii="Arial"/>
          <w:color w:val="797F7F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909495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909495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909495"/>
          <w:w w:val="172"/>
          <w:sz w:val="10"/>
          <w:szCs w:val="10"/>
        </w:rPr>
        <w:t>k</w:t>
      </w:r>
      <w:r>
        <w:rPr>
          <w:rFonts w:cs="Arial" w:hAnsi="Arial" w:eastAsia="Arial" w:ascii="Arial"/>
          <w:color w:val="797F7F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909495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797F7F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797F7F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F7F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97F7F"/>
          <w:spacing w:val="0"/>
          <w:w w:val="19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97F7F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F7F"/>
          <w:spacing w:val="0"/>
          <w:w w:val="16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97F7F"/>
          <w:spacing w:val="-14"/>
          <w:w w:val="168"/>
          <w:sz w:val="12"/>
          <w:szCs w:val="12"/>
        </w:rPr>
        <w:t> </w:t>
      </w:r>
      <w:r>
        <w:rPr>
          <w:rFonts w:cs="Arial" w:hAnsi="Arial" w:eastAsia="Arial" w:ascii="Arial"/>
          <w:color w:val="565B5B"/>
          <w:spacing w:val="0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797F7F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797F7F"/>
          <w:spacing w:val="0"/>
          <w:w w:val="194"/>
          <w:sz w:val="10"/>
          <w:szCs w:val="10"/>
        </w:rPr>
        <w:t>l</w:t>
      </w:r>
      <w:r>
        <w:rPr>
          <w:rFonts w:cs="Arial" w:hAnsi="Arial" w:eastAsia="Arial" w:ascii="Arial"/>
          <w:color w:val="797F7F"/>
          <w:spacing w:val="0"/>
          <w:w w:val="129"/>
          <w:sz w:val="10"/>
          <w:szCs w:val="10"/>
        </w:rPr>
        <w:t>A</w:t>
      </w:r>
      <w:r>
        <w:rPr>
          <w:rFonts w:cs="Arial" w:hAnsi="Arial" w:eastAsia="Arial" w:ascii="Arial"/>
          <w:color w:val="797F7F"/>
          <w:spacing w:val="0"/>
          <w:w w:val="68"/>
          <w:sz w:val="10"/>
          <w:szCs w:val="10"/>
        </w:rPr>
        <w:t>..J</w:t>
      </w:r>
      <w:r>
        <w:rPr>
          <w:rFonts w:cs="Arial" w:hAnsi="Arial" w:eastAsia="Arial" w:ascii="Arial"/>
          <w:color w:val="909495"/>
          <w:spacing w:val="0"/>
          <w:w w:val="119"/>
          <w:sz w:val="10"/>
          <w:szCs w:val="10"/>
        </w:rPr>
        <w:t>C</w:t>
      </w:r>
      <w:r>
        <w:rPr>
          <w:rFonts w:cs="Arial" w:hAnsi="Arial" w:eastAsia="Arial" w:ascii="Arial"/>
          <w:color w:val="909495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09495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495"/>
          <w:spacing w:val="0"/>
          <w:w w:val="148"/>
          <w:sz w:val="11"/>
          <w:szCs w:val="11"/>
        </w:rPr>
        <w:t>o,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lineRule="exact" w:line="240"/>
        <w:ind w:left="827" w:right="-38"/>
      </w:pPr>
      <w:r>
        <w:pict>
          <v:shape type="#_x0000_t75" style="position:absolute;margin-left:46.08pt;margin-top:20.16pt;width:30.96pt;height:51.12pt;mso-position-horizontal-relative:page;mso-position-vertical-relative:page;z-index:-10956">
            <v:imagedata o:title="" r:id="rId21"/>
          </v:shape>
        </w:pict>
      </w:r>
      <w:r>
        <w:rPr>
          <w:rFonts w:cs="Arial" w:hAnsi="Arial" w:eastAsia="Arial" w:ascii="Arial"/>
          <w:color w:val="565B5B"/>
          <w:w w:val="96"/>
          <w:sz w:val="23"/>
          <w:szCs w:val="23"/>
        </w:rPr>
        <w:t>G</w:t>
      </w:r>
      <w:r>
        <w:rPr>
          <w:rFonts w:cs="Arial" w:hAnsi="Arial" w:eastAsia="Arial" w:ascii="Arial"/>
          <w:color w:val="565B5B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565B5B"/>
          <w:w w:val="117"/>
          <w:sz w:val="23"/>
          <w:szCs w:val="23"/>
        </w:rPr>
        <w:t>E</w:t>
      </w:r>
      <w:r>
        <w:rPr>
          <w:rFonts w:cs="Arial" w:hAnsi="Arial" w:eastAsia="Arial" w:ascii="Arial"/>
          <w:color w:val="565B5B"/>
          <w:w w:val="108"/>
          <w:sz w:val="23"/>
          <w:szCs w:val="23"/>
        </w:rPr>
        <w:t>RRE</w:t>
      </w:r>
      <w:r>
        <w:rPr>
          <w:rFonts w:cs="Arial" w:hAnsi="Arial" w:eastAsia="Arial" w:ascii="Arial"/>
          <w:color w:val="565B5B"/>
          <w:w w:val="104"/>
          <w:sz w:val="23"/>
          <w:szCs w:val="23"/>
        </w:rPr>
        <w:t>R</w:t>
      </w:r>
      <w:r>
        <w:rPr>
          <w:rFonts w:cs="Arial" w:hAnsi="Arial" w:eastAsia="Arial" w:ascii="Arial"/>
          <w:color w:val="565B5B"/>
          <w:w w:val="112"/>
          <w:sz w:val="23"/>
          <w:szCs w:val="23"/>
        </w:rPr>
        <w:t>O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283" w:right="404"/>
      </w:pPr>
      <w:r>
        <w:rPr>
          <w:rFonts w:cs="Times New Roman" w:hAnsi="Times New Roman" w:eastAsia="Times New Roman" w:ascii="Times New Roman"/>
          <w:color w:val="797F7F"/>
          <w:w w:val="91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A7AAAB"/>
          <w:w w:val="14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909495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797F7F"/>
          <w:w w:val="117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797F7F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495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09495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495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65B5B"/>
          <w:spacing w:val="0"/>
          <w:w w:val="91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797F7F"/>
          <w:spacing w:val="0"/>
          <w:w w:val="130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797F7F"/>
          <w:spacing w:val="0"/>
          <w:w w:val="106"/>
          <w:sz w:val="11"/>
          <w:szCs w:val="11"/>
        </w:rPr>
        <w:t>::</w:t>
      </w:r>
      <w:r>
        <w:rPr>
          <w:rFonts w:cs="Times New Roman" w:hAnsi="Times New Roman" w:eastAsia="Times New Roman" w:ascii="Times New Roman"/>
          <w:color w:val="A7AAAB"/>
          <w:spacing w:val="0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9"/>
      </w:pPr>
      <w:r>
        <w:pict>
          <v:group style="position:absolute;margin-left:83.88pt;margin-top:18pt;width:486.36pt;height:78.12pt;mso-position-horizontal-relative:page;mso-position-vertical-relative:page;z-index:-10957" coordorigin="1678,360" coordsize="9727,1562">
            <v:shape type="#_x0000_t75" style="position:absolute;left:2462;top:1145;width:8784;height:778">
              <v:imagedata o:title="" r:id="rId22"/>
            </v:shape>
            <v:shape type="#_x0000_t75" style="position:absolute;left:1678;top:742;width:1447;height:353">
              <v:imagedata o:title="" r:id="rId23"/>
            </v:shape>
            <v:shape type="#_x0000_t75" style="position:absolute;left:2117;top:1123;width:576;height:115">
              <v:imagedata o:title="" r:id="rId24"/>
            </v:shape>
            <v:shape type="#_x0000_t75" style="position:absolute;left:10001;top:360;width:1404;height:1123">
              <v:imagedata o:title="" r:id="rId25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72828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72828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93A3A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93A3A"/>
          <w:spacing w:val="0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93A3A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4"/>
          <w:szCs w:val="24"/>
        </w:rPr>
        <w:t>RRE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 w:lineRule="exact" w:line="260"/>
        <w:sectPr>
          <w:type w:val="continuous"/>
          <w:pgSz w:w="12240" w:h="15840"/>
          <w:pgMar w:top="280" w:bottom="280" w:left="820" w:right="640"/>
          <w:cols w:num="2" w:equalWidth="off">
            <w:col w:w="2298" w:space="504"/>
            <w:col w:w="7978"/>
          </w:cols>
        </w:sectPr>
      </w:pP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72828"/>
          <w:spacing w:val="6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position w:val="-1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position w:val="-1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color w:val="272828"/>
          <w:spacing w:val="4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position w:val="-1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color w:val="272828"/>
          <w:spacing w:val="55"/>
          <w:w w:val="103"/>
          <w:position w:val="-1"/>
          <w:sz w:val="24"/>
          <w:szCs w:val="24"/>
        </w:rPr>
        <w:t> </w:t>
      </w:r>
      <w:r>
        <w:rPr>
          <w:rFonts w:cs="Arial" w:hAnsi="Arial" w:eastAsia="Arial" w:ascii="Arial"/>
          <w:i/>
          <w:color w:val="393A3A"/>
          <w:spacing w:val="0"/>
          <w:w w:val="158"/>
          <w:position w:val="-1"/>
          <w:sz w:val="22"/>
          <w:szCs w:val="22"/>
        </w:rPr>
        <w:t>H</w:t>
      </w:r>
      <w:r>
        <w:rPr>
          <w:rFonts w:cs="Arial" w:hAnsi="Arial" w:eastAsia="Arial" w:ascii="Arial"/>
          <w:i/>
          <w:color w:val="272828"/>
          <w:spacing w:val="0"/>
          <w:w w:val="158"/>
          <w:position w:val="-1"/>
          <w:sz w:val="22"/>
          <w:szCs w:val="22"/>
        </w:rPr>
        <w:t>M</w:t>
      </w:r>
      <w:r>
        <w:rPr>
          <w:rFonts w:cs="Arial" w:hAnsi="Arial" w:eastAsia="Arial" w:ascii="Arial"/>
          <w:i/>
          <w:color w:val="272828"/>
          <w:spacing w:val="0"/>
          <w:w w:val="158"/>
          <w:position w:val="-1"/>
          <w:sz w:val="22"/>
          <w:szCs w:val="22"/>
        </w:rPr>
        <w:t>N</w:t>
      </w:r>
      <w:r>
        <w:rPr>
          <w:rFonts w:cs="Arial" w:hAnsi="Arial" w:eastAsia="Arial" w:ascii="Arial"/>
          <w:i/>
          <w:color w:val="2770A1"/>
          <w:spacing w:val="0"/>
          <w:w w:val="158"/>
          <w:position w:val="-1"/>
          <w:sz w:val="22"/>
          <w:szCs w:val="22"/>
        </w:rPr>
        <w:t>í</w:t>
      </w:r>
      <w:r>
        <w:rPr>
          <w:rFonts w:cs="Arial" w:hAnsi="Arial" w:eastAsia="Arial" w:ascii="Arial"/>
          <w:i/>
          <w:color w:val="272828"/>
          <w:spacing w:val="0"/>
          <w:w w:val="158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617" w:right="1682"/>
      </w:pP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72828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72828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72828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93A3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72828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93A3A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272828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6"/>
          <w:sz w:val="24"/>
          <w:szCs w:val="24"/>
        </w:rPr>
        <w:t>RRE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72828"/>
          <w:spacing w:val="0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72828"/>
          <w:spacing w:val="0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310"/>
      </w:pPr>
      <w:r>
        <w:pict>
          <v:shape type="#_x0000_t75" style="width:501.48pt;height:6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4082" w:right="4146"/>
      </w:pPr>
      <w:r>
        <w:pict>
          <v:shape type="#_x0000_t75" style="position:absolute;margin-left:246.6pt;margin-top:1.42687pt;width:124.92pt;height:10.8pt;mso-position-horizontal-relative:page;mso-position-vertical-relative:paragraph;z-index:-10958">
            <v:imagedata o:title="" r:id="rId27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72828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393A3A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393A3A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393A3A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72828"/>
          <w:spacing w:val="0"/>
          <w:w w:val="91"/>
          <w:sz w:val="23"/>
          <w:szCs w:val="23"/>
        </w:rPr>
        <w:t>C</w:t>
      </w:r>
      <w:r>
        <w:rPr>
          <w:rFonts w:cs="Arial" w:hAnsi="Arial" w:eastAsia="Arial" w:ascii="Arial"/>
          <w:color w:val="272828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72828"/>
          <w:spacing w:val="0"/>
          <w:w w:val="101"/>
          <w:sz w:val="23"/>
          <w:szCs w:val="23"/>
        </w:rPr>
        <w:t>M</w:t>
      </w:r>
      <w:r>
        <w:rPr>
          <w:rFonts w:cs="Arial" w:hAnsi="Arial" w:eastAsia="Arial" w:ascii="Arial"/>
          <w:color w:val="393A3A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8"/>
          <w:sz w:val="23"/>
          <w:szCs w:val="23"/>
        </w:rPr>
        <w:t>S</w:t>
      </w:r>
      <w:r>
        <w:rPr>
          <w:rFonts w:cs="Arial" w:hAnsi="Arial" w:eastAsia="Arial" w:ascii="Arial"/>
          <w:color w:val="272828"/>
          <w:spacing w:val="0"/>
          <w:w w:val="101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393A3A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tLeast" w:line="760"/>
        <w:ind w:left="548" w:right="591" w:firstLine="3456"/>
      </w:pPr>
      <w:r>
        <w:pict>
          <v:shape type="#_x0000_t75" style="position:absolute;margin-left:67.68pt;margin-top:66.1549pt;width:235.8pt;height:14.4pt;mso-position-horizontal-relative:page;mso-position-vertical-relative:paragraph;z-index:-10960">
            <v:imagedata o:title="" r:id="rId28"/>
          </v:shape>
        </w:pict>
      </w:r>
      <w:r>
        <w:pict>
          <v:shape type="#_x0000_t75" style="position:absolute;margin-left:240.84pt;margin-top:27.2749pt;width:308.52pt;height:13.68pt;mso-position-horizontal-relative:page;mso-position-vertical-relative:paragraph;z-index:-10959">
            <v:imagedata o:title="" r:id="rId29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94B49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494B49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272828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8</w:t>
      </w:r>
      <w:r>
        <w:rPr>
          <w:rFonts w:cs="Arial" w:hAnsi="Arial" w:eastAsia="Arial" w:ascii="Arial"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393A3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8"/>
          <w:sz w:val="21"/>
          <w:szCs w:val="21"/>
        </w:rPr>
        <w:t>20</w:t>
      </w:r>
      <w:r>
        <w:rPr>
          <w:rFonts w:cs="Arial" w:hAnsi="Arial" w:eastAsia="Arial" w:ascii="Arial"/>
          <w:color w:val="272828"/>
          <w:spacing w:val="0"/>
          <w:w w:val="92"/>
          <w:sz w:val="21"/>
          <w:szCs w:val="21"/>
        </w:rPr>
        <w:t>1</w:t>
      </w:r>
      <w:r>
        <w:rPr>
          <w:rFonts w:cs="Arial" w:hAnsi="Arial" w:eastAsia="Arial" w:ascii="Arial"/>
          <w:color w:val="272828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565B5B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565B5B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272828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AZ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272828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34"/>
      </w:pPr>
      <w:r>
        <w:pict>
          <v:shape type="#_x0000_t75" style="position:absolute;margin-left:67.32pt;margin-top:0.848877pt;width:229.32pt;height:23.04pt;mso-position-horizontal-relative:page;mso-position-vertical-relative:paragraph;z-index:-10961">
            <v:imagedata o:title="" r:id="rId30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393A3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39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93A3A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7"/>
        <w:ind w:left="548"/>
      </w:pPr>
      <w:r>
        <w:rPr>
          <w:rFonts w:cs="Arial" w:hAnsi="Arial" w:eastAsia="Arial" w:ascii="Arial"/>
          <w:color w:val="272828"/>
          <w:w w:val="87"/>
          <w:sz w:val="21"/>
          <w:szCs w:val="21"/>
        </w:rPr>
        <w:t>P</w:t>
      </w:r>
      <w:r>
        <w:rPr>
          <w:rFonts w:cs="Arial" w:hAnsi="Arial" w:eastAsia="Arial" w:ascii="Arial"/>
          <w:color w:val="272828"/>
          <w:w w:val="216"/>
          <w:sz w:val="21"/>
          <w:szCs w:val="21"/>
        </w:rPr>
        <w:t>r</w:t>
      </w:r>
      <w:r>
        <w:rPr>
          <w:rFonts w:cs="Arial" w:hAnsi="Arial" w:eastAsia="Arial" w:ascii="Arial"/>
          <w:color w:val="272828"/>
          <w:w w:val="154"/>
          <w:sz w:val="21"/>
          <w:szCs w:val="21"/>
        </w:rPr>
        <w:t>e</w:t>
      </w:r>
      <w:r>
        <w:rPr>
          <w:rFonts w:cs="Arial" w:hAnsi="Arial" w:eastAsia="Arial" w:ascii="Arial"/>
          <w:color w:val="272828"/>
          <w:w w:val="171"/>
          <w:sz w:val="21"/>
          <w:szCs w:val="21"/>
        </w:rPr>
        <w:t>s</w:t>
      </w:r>
      <w:r>
        <w:rPr>
          <w:rFonts w:cs="Arial" w:hAnsi="Arial" w:eastAsia="Arial" w:ascii="Arial"/>
          <w:color w:val="272828"/>
          <w:w w:val="160"/>
          <w:sz w:val="21"/>
          <w:szCs w:val="21"/>
        </w:rPr>
        <w:t>en</w:t>
      </w:r>
      <w:r>
        <w:rPr>
          <w:rFonts w:cs="Arial" w:hAnsi="Arial" w:eastAsia="Arial" w:ascii="Arial"/>
          <w:color w:val="272828"/>
          <w:w w:val="247"/>
          <w:sz w:val="21"/>
          <w:szCs w:val="21"/>
        </w:rPr>
        <w:t>t</w:t>
      </w:r>
      <w:r>
        <w:rPr>
          <w:rFonts w:cs="Arial" w:hAnsi="Arial" w:eastAsia="Arial" w:ascii="Arial"/>
          <w:color w:val="272828"/>
          <w:w w:val="154"/>
          <w:sz w:val="21"/>
          <w:szCs w:val="21"/>
        </w:rPr>
        <w:t>e</w:t>
      </w:r>
      <w:r>
        <w:rPr>
          <w:rFonts w:cs="Arial" w:hAnsi="Arial" w:eastAsia="Arial" w:ascii="Arial"/>
          <w:color w:val="272828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41"/>
      </w:pPr>
      <w:r>
        <w:pict>
          <v:shape type="#_x0000_t75" style="position:absolute;margin-left:330.84pt;margin-top:3.99953pt;width:154.44pt;height:13.32pt;mso-position-horizontal-relative:page;mso-position-vertical-relative:paragraph;z-index:-10963">
            <v:imagedata o:title="" r:id="rId31"/>
          </v:shape>
        </w:pict>
      </w:r>
      <w:r>
        <w:pict>
          <v:shape type="#_x0000_t75" style="position:absolute;margin-left:67.68pt;margin-top:5.07953pt;width:249.84pt;height:13.32pt;mso-position-horizontal-relative:page;mso-position-vertical-relative:paragraph;z-index:-10962">
            <v:imagedata o:title="" r:id="rId32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565B5B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565B5B"/>
          <w:spacing w:val="0"/>
          <w:w w:val="100"/>
          <w:sz w:val="21"/>
          <w:szCs w:val="21"/>
        </w:rPr>
        <w:t>               </w:t>
      </w:r>
      <w:r>
        <w:rPr>
          <w:rFonts w:cs="Arial" w:hAnsi="Arial" w:eastAsia="Arial" w:ascii="Arial"/>
          <w:color w:val="565B5B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45"/>
          <w:sz w:val="21"/>
          <w:szCs w:val="21"/>
        </w:rPr>
        <w:t>...:..</w:t>
      </w:r>
      <w:r>
        <w:rPr>
          <w:rFonts w:cs="Arial" w:hAnsi="Arial" w:eastAsia="Arial" w:ascii="Arial"/>
          <w:color w:val="272828"/>
          <w:spacing w:val="0"/>
          <w:w w:val="28"/>
          <w:sz w:val="21"/>
          <w:szCs w:val="21"/>
        </w:rPr>
        <w:t>H</w:t>
      </w:r>
      <w:r>
        <w:rPr>
          <w:rFonts w:cs="Arial" w:hAnsi="Arial" w:eastAsia="Arial" w:ascii="Arial"/>
          <w:color w:val="272828"/>
          <w:spacing w:val="0"/>
          <w:w w:val="88"/>
          <w:sz w:val="21"/>
          <w:szCs w:val="21"/>
        </w:rPr>
        <w:t>=</w:t>
      </w:r>
      <w:r>
        <w:rPr>
          <w:rFonts w:cs="Arial" w:hAnsi="Arial" w:eastAsia="Arial" w:ascii="Arial"/>
          <w:color w:val="272828"/>
          <w:spacing w:val="0"/>
          <w:w w:val="41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64"/>
          <w:sz w:val="21"/>
          <w:szCs w:val="21"/>
        </w:rPr>
        <w:t>=</w:t>
      </w:r>
      <w:r>
        <w:rPr>
          <w:rFonts w:cs="Arial" w:hAnsi="Arial" w:eastAsia="Arial" w:ascii="Arial"/>
          <w:color w:val="272828"/>
          <w:spacing w:val="0"/>
          <w:w w:val="56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24"/>
          <w:sz w:val="21"/>
          <w:szCs w:val="21"/>
        </w:rPr>
        <w:t>..:.</w:t>
      </w:r>
      <w:r>
        <w:rPr>
          <w:rFonts w:cs="Arial" w:hAnsi="Arial" w:eastAsia="Arial" w:ascii="Arial"/>
          <w:color w:val="272828"/>
          <w:spacing w:val="-14"/>
          <w:w w:val="24"/>
          <w:sz w:val="21"/>
          <w:szCs w:val="21"/>
        </w:rPr>
        <w:t>:</w:t>
      </w:r>
      <w:r>
        <w:rPr>
          <w:rFonts w:cs="Arial" w:hAnsi="Arial" w:eastAsia="Arial" w:ascii="Arial"/>
          <w:color w:val="272828"/>
          <w:spacing w:val="0"/>
          <w:w w:val="47"/>
          <w:sz w:val="21"/>
          <w:szCs w:val="21"/>
        </w:rPr>
        <w:t>..;::;</w:t>
      </w:r>
      <w:r>
        <w:rPr>
          <w:rFonts w:cs="Arial" w:hAnsi="Arial" w:eastAsia="Arial" w:ascii="Arial"/>
          <w:color w:val="272828"/>
          <w:spacing w:val="0"/>
          <w:w w:val="4"/>
          <w:sz w:val="21"/>
          <w:szCs w:val="21"/>
        </w:rPr>
        <w:t>G</w:t>
      </w:r>
      <w:r>
        <w:rPr>
          <w:rFonts w:cs="Malgun Gothic" w:hAnsi="Malgun Gothic" w:eastAsia="Malgun Gothic" w:ascii="Malgun Gothic"/>
          <w:color w:val="272828"/>
          <w:spacing w:val="0"/>
          <w:w w:val="68"/>
          <w:sz w:val="21"/>
          <w:szCs w:val="21"/>
        </w:rPr>
        <w:t>�</w:t>
      </w:r>
      <w:r>
        <w:rPr>
          <w:rFonts w:cs="Arial" w:hAnsi="Arial" w:eastAsia="Arial" w:ascii="Arial"/>
          <w:color w:val="272828"/>
          <w:spacing w:val="0"/>
          <w:w w:val="442"/>
          <w:sz w:val="21"/>
          <w:szCs w:val="21"/>
        </w:rPr>
        <w:t>--</w:t>
      </w:r>
      <w:r>
        <w:rPr>
          <w:rFonts w:cs="Arial" w:hAnsi="Arial" w:eastAsia="Arial" w:ascii="Arial"/>
          <w:color w:val="272828"/>
          <w:spacing w:val="0"/>
          <w:w w:val="432"/>
          <w:sz w:val="21"/>
          <w:szCs w:val="21"/>
        </w:rPr>
        <w:t>-</w:t>
      </w:r>
      <w:r>
        <w:rPr>
          <w:rFonts w:cs="Arial" w:hAnsi="Arial" w:eastAsia="Arial" w:ascii="Arial"/>
          <w:color w:val="272828"/>
          <w:spacing w:val="0"/>
          <w:w w:val="442"/>
          <w:sz w:val="21"/>
          <w:szCs w:val="21"/>
        </w:rPr>
        <w:t>--</w:t>
      </w:r>
      <w:r>
        <w:rPr>
          <w:rFonts w:cs="Arial" w:hAnsi="Arial" w:eastAsia="Arial" w:ascii="Arial"/>
          <w:color w:val="272828"/>
          <w:spacing w:val="0"/>
          <w:w w:val="432"/>
          <w:sz w:val="21"/>
          <w:szCs w:val="21"/>
        </w:rPr>
        <w:t>-</w:t>
      </w:r>
      <w:r>
        <w:rPr>
          <w:rFonts w:cs="Arial" w:hAnsi="Arial" w:eastAsia="Arial" w:ascii="Arial"/>
          <w:color w:val="272828"/>
          <w:spacing w:val="0"/>
          <w:w w:val="566"/>
          <w:sz w:val="21"/>
          <w:szCs w:val="21"/>
        </w:rPr>
        <w:t>-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272828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A:</w:t>
      </w:r>
      <w:r>
        <w:rPr>
          <w:rFonts w:cs="Arial" w:hAnsi="Arial" w:eastAsia="Arial" w:ascii="Arial"/>
          <w:color w:val="272828"/>
          <w:spacing w:val="57"/>
          <w:w w:val="100"/>
          <w:position w:val="6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position w:val="6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26"/>
          <w:w w:val="100"/>
          <w:position w:val="6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2"/>
          <w:position w:val="6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8"/>
          <w:position w:val="6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99"/>
          <w:position w:val="6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8"/>
          <w:position w:val="6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4"/>
          <w:position w:val="6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18"/>
          <w:position w:val="6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4"/>
          <w:position w:val="6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697" w:right="791"/>
      </w:pP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72828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0"/>
          <w:w w:val="134"/>
          <w:sz w:val="21"/>
          <w:szCs w:val="21"/>
        </w:rPr>
        <w:t>T</w:t>
      </w:r>
      <w:r>
        <w:rPr>
          <w:rFonts w:cs="Arial" w:hAnsi="Arial" w:eastAsia="Arial" w:ascii="Arial"/>
          <w:i/>
          <w:color w:val="272828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i/>
          <w:color w:val="272828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i/>
          <w:color w:val="272828"/>
          <w:spacing w:val="0"/>
          <w:w w:val="77"/>
          <w:sz w:val="21"/>
          <w:szCs w:val="21"/>
        </w:rPr>
        <w:t>A</w:t>
      </w:r>
      <w:r>
        <w:rPr>
          <w:rFonts w:cs="Arial" w:hAnsi="Arial" w:eastAsia="Arial" w:ascii="Arial"/>
          <w:i/>
          <w:color w:val="393A3A"/>
          <w:spacing w:val="0"/>
          <w:w w:val="86"/>
          <w:sz w:val="21"/>
          <w:szCs w:val="21"/>
        </w:rPr>
        <w:t>,</w:t>
      </w:r>
      <w:r>
        <w:rPr>
          <w:rFonts w:cs="Arial" w:hAnsi="Arial" w:eastAsia="Arial" w:ascii="Arial"/>
          <w:i/>
          <w:color w:val="39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393A3A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494B49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i/>
          <w:color w:val="494B49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494B49"/>
          <w:spacing w:val="0"/>
          <w:w w:val="123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4443" w:right="4407"/>
      </w:pPr>
      <w:r>
        <w:pict>
          <v:shape type="#_x0000_t75" style="position:absolute;margin-left:77.4pt;margin-top:-18.9511pt;width:461.88pt;height:29.88pt;mso-position-horizontal-relative:page;mso-position-vertical-relative:paragraph;z-index:-10964">
            <v:imagedata o:title="" r:id="rId33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13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393A3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483"/>
      </w:pPr>
      <w:r>
        <w:pict>
          <v:shape type="#_x0000_t75" style="width:484.92pt;height:6.12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auto" w:line="372"/>
        <w:ind w:left="501" w:right="609" w:firstLine="14"/>
      </w:pPr>
      <w:r>
        <w:rPr>
          <w:rFonts w:cs="Arial" w:hAnsi="Arial" w:eastAsia="Arial" w:ascii="Arial"/>
          <w:i/>
          <w:color w:val="272828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w w:val="108"/>
          <w:sz w:val="21"/>
          <w:szCs w:val="21"/>
        </w:rPr>
        <w:t>B</w:t>
      </w:r>
      <w:r>
        <w:rPr>
          <w:rFonts w:cs="Arial" w:hAnsi="Arial" w:eastAsia="Arial" w:ascii="Arial"/>
          <w:i/>
          <w:color w:val="272828"/>
          <w:w w:val="130"/>
          <w:sz w:val="21"/>
          <w:szCs w:val="21"/>
        </w:rPr>
        <w:t>J</w:t>
      </w:r>
      <w:r>
        <w:rPr>
          <w:rFonts w:cs="Arial" w:hAnsi="Arial" w:eastAsia="Arial" w:ascii="Arial"/>
          <w:i/>
          <w:color w:val="272828"/>
          <w:w w:val="108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w w:val="106"/>
          <w:sz w:val="21"/>
          <w:szCs w:val="21"/>
        </w:rPr>
        <w:t>T</w:t>
      </w:r>
      <w:r>
        <w:rPr>
          <w:rFonts w:cs="Arial" w:hAnsi="Arial" w:eastAsia="Arial" w:ascii="Arial"/>
          <w:i/>
          <w:color w:val="272828"/>
          <w:w w:val="86"/>
          <w:sz w:val="21"/>
          <w:szCs w:val="21"/>
        </w:rPr>
        <w:t>I</w:t>
      </w:r>
      <w:r>
        <w:rPr>
          <w:rFonts w:cs="Arial" w:hAnsi="Arial" w:eastAsia="Arial" w:ascii="Arial"/>
          <w:i/>
          <w:color w:val="272828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272828"/>
          <w:w w:val="88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7"/>
          <w:sz w:val="21"/>
          <w:szCs w:val="21"/>
        </w:rPr>
        <w:t>T</w:t>
      </w:r>
      <w:r>
        <w:rPr>
          <w:rFonts w:cs="Arial" w:hAnsi="Arial" w:eastAsia="Arial" w:ascii="Arial"/>
          <w:i/>
          <w:color w:val="272828"/>
          <w:spacing w:val="0"/>
          <w:w w:val="107"/>
          <w:sz w:val="21"/>
          <w:szCs w:val="21"/>
        </w:rPr>
        <w:t>R</w:t>
      </w:r>
      <w:r>
        <w:rPr>
          <w:rFonts w:cs="Arial" w:hAnsi="Arial" w:eastAsia="Arial" w:ascii="Arial"/>
          <w:i/>
          <w:color w:val="272828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0"/>
          <w:w w:val="107"/>
          <w:sz w:val="21"/>
          <w:szCs w:val="21"/>
        </w:rPr>
        <w:t>B</w:t>
      </w:r>
      <w:r>
        <w:rPr>
          <w:rFonts w:cs="Arial" w:hAnsi="Arial" w:eastAsia="Arial" w:ascii="Arial"/>
          <w:i/>
          <w:color w:val="272828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0"/>
          <w:w w:val="107"/>
          <w:sz w:val="21"/>
          <w:szCs w:val="21"/>
        </w:rPr>
        <w:t>J</w:t>
      </w:r>
      <w:r>
        <w:rPr>
          <w:rFonts w:cs="Arial" w:hAnsi="Arial" w:eastAsia="Arial" w:ascii="Arial"/>
          <w:i/>
          <w:color w:val="272828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58"/>
          <w:w w:val="107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272828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i/>
          <w:color w:val="27282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272828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RÁ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72828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272828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89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89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41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5" w:lineRule="exact" w:line="220"/>
        <w:ind w:left="526"/>
      </w:pPr>
      <w:r>
        <w:pict>
          <v:shape type="#_x0000_t75" style="position:absolute;margin-left:66.6pt;margin-top:-37.8611pt;width:482.76pt;height:53.28pt;mso-position-horizontal-relative:page;mso-position-vertical-relative:paragraph;z-index:-10965">
            <v:imagedata o:title="" r:id="rId35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2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RA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F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4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21"/>
          <w:w w:val="104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2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9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97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99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17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9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5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8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  <w:sectPr>
          <w:type w:val="continuous"/>
          <w:pgSz w:w="12240" w:h="15840"/>
          <w:pgMar w:top="280" w:bottom="280" w:left="820" w:right="64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9" w:lineRule="exact" w:line="220"/>
        <w:ind w:left="483" w:right="-36"/>
      </w:pPr>
      <w:r>
        <w:rPr>
          <w:rFonts w:cs="Arial" w:hAnsi="Arial" w:eastAsia="Arial" w:ascii="Arial"/>
          <w:i/>
          <w:color w:val="272828"/>
          <w:spacing w:val="0"/>
          <w:w w:val="100"/>
          <w:position w:val="-1"/>
          <w:sz w:val="21"/>
          <w:szCs w:val="21"/>
        </w:rPr>
        <w:t>F</w:t>
      </w:r>
      <w:r>
        <w:rPr>
          <w:rFonts w:cs="Arial" w:hAnsi="Arial" w:eastAsia="Arial" w:ascii="Arial"/>
          <w:i/>
          <w:color w:val="272828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i/>
          <w:color w:val="272828"/>
          <w:spacing w:val="0"/>
          <w:w w:val="100"/>
          <w:position w:val="-1"/>
          <w:sz w:val="21"/>
          <w:szCs w:val="21"/>
        </w:rPr>
        <w:t>H</w:t>
      </w:r>
      <w:r>
        <w:rPr>
          <w:rFonts w:cs="Arial" w:hAnsi="Arial" w:eastAsia="Arial" w:ascii="Arial"/>
          <w:i/>
          <w:color w:val="272828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i/>
          <w:color w:val="494B49"/>
          <w:spacing w:val="0"/>
          <w:w w:val="100"/>
          <w:position w:val="-1"/>
          <w:sz w:val="21"/>
          <w:szCs w:val="21"/>
        </w:rPr>
        <w:t>:</w:t>
      </w:r>
      <w:r>
        <w:rPr>
          <w:rFonts w:cs="Arial" w:hAnsi="Arial" w:eastAsia="Arial" w:ascii="Arial"/>
          <w:i/>
          <w:color w:val="494B49"/>
          <w:spacing w:val="18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473"/>
          <w:position w:val="-1"/>
          <w:sz w:val="21"/>
          <w:szCs w:val="21"/>
        </w:rPr>
        <w:t>-</w:t>
      </w:r>
      <w:r>
        <w:rPr>
          <w:rFonts w:cs="Arial" w:hAnsi="Arial" w:eastAsia="Arial" w:ascii="Arial"/>
          <w:i/>
          <w:color w:val="272828"/>
          <w:spacing w:val="0"/>
          <w:w w:val="82"/>
          <w:position w:val="-1"/>
          <w:sz w:val="21"/>
          <w:szCs w:val="21"/>
        </w:rPr>
        <w:t>-=</w:t>
      </w:r>
      <w:r>
        <w:rPr>
          <w:rFonts w:cs="Arial" w:hAnsi="Arial" w:eastAsia="Arial" w:ascii="Arial"/>
          <w:i/>
          <w:color w:val="272828"/>
          <w:spacing w:val="0"/>
          <w:w w:val="12"/>
          <w:position w:val="-1"/>
          <w:sz w:val="21"/>
          <w:szCs w:val="21"/>
        </w:rPr>
        <w:t>2</w:t>
      </w:r>
      <w:r>
        <w:rPr>
          <w:rFonts w:cs="Arial" w:hAnsi="Arial" w:eastAsia="Arial" w:ascii="Arial"/>
          <w:i/>
          <w:color w:val="272828"/>
          <w:spacing w:val="0"/>
          <w:w w:val="57"/>
          <w:position w:val="-1"/>
          <w:sz w:val="21"/>
          <w:szCs w:val="21"/>
        </w:rPr>
        <w:t>-</w:t>
      </w:r>
      <w:r>
        <w:rPr>
          <w:rFonts w:cs="Arial" w:hAnsi="Arial" w:eastAsia="Arial" w:ascii="Arial"/>
          <w:i/>
          <w:color w:val="272828"/>
          <w:spacing w:val="4"/>
          <w:w w:val="57"/>
          <w:position w:val="-1"/>
          <w:sz w:val="21"/>
          <w:szCs w:val="21"/>
        </w:rPr>
        <w:t>=</w:t>
      </w:r>
      <w:r>
        <w:rPr>
          <w:rFonts w:cs="Arial" w:hAnsi="Arial" w:eastAsia="Arial" w:ascii="Arial"/>
          <w:i/>
          <w:color w:val="272828"/>
          <w:spacing w:val="0"/>
          <w:w w:val="104"/>
          <w:position w:val="-1"/>
          <w:sz w:val="21"/>
          <w:szCs w:val="21"/>
        </w:rPr>
        <w:t>-=</w:t>
      </w:r>
      <w:r>
        <w:rPr>
          <w:rFonts w:cs="Arial" w:hAnsi="Arial" w:eastAsia="Arial" w:ascii="Arial"/>
          <w:i/>
          <w:color w:val="272828"/>
          <w:spacing w:val="0"/>
          <w:w w:val="52"/>
          <w:position w:val="-1"/>
          <w:sz w:val="21"/>
          <w:szCs w:val="21"/>
        </w:rPr>
        <w:t>D</w:t>
      </w:r>
      <w:r>
        <w:rPr>
          <w:rFonts w:cs="Arial" w:hAnsi="Arial" w:eastAsia="Arial" w:ascii="Arial"/>
          <w:i/>
          <w:color w:val="272828"/>
          <w:spacing w:val="0"/>
          <w:w w:val="64"/>
          <w:position w:val="-1"/>
          <w:sz w:val="21"/>
          <w:szCs w:val="21"/>
        </w:rPr>
        <w:t>=</w:t>
      </w:r>
      <w:r>
        <w:rPr>
          <w:rFonts w:cs="Arial" w:hAnsi="Arial" w:eastAsia="Arial" w:ascii="Arial"/>
          <w:i/>
          <w:color w:val="272828"/>
          <w:spacing w:val="0"/>
          <w:w w:val="56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18"/>
          <w:position w:val="-1"/>
          <w:sz w:val="21"/>
          <w:szCs w:val="21"/>
        </w:rPr>
        <w:t>:a....;</w:t>
      </w:r>
      <w:r>
        <w:rPr>
          <w:rFonts w:cs="Arial" w:hAnsi="Arial" w:eastAsia="Arial" w:ascii="Arial"/>
          <w:i/>
          <w:color w:val="272828"/>
          <w:spacing w:val="0"/>
          <w:w w:val="89"/>
          <w:position w:val="-1"/>
          <w:sz w:val="21"/>
          <w:szCs w:val="21"/>
        </w:rPr>
        <w:t>J</w:t>
      </w:r>
      <w:r>
        <w:rPr>
          <w:rFonts w:cs="Arial" w:hAnsi="Arial" w:eastAsia="Arial" w:ascii="Arial"/>
          <w:i/>
          <w:color w:val="272828"/>
          <w:spacing w:val="0"/>
          <w:w w:val="17"/>
          <w:position w:val="-1"/>
          <w:sz w:val="21"/>
          <w:szCs w:val="21"/>
        </w:rPr>
        <w:t>:a..;;</w:t>
      </w:r>
      <w:r>
        <w:rPr>
          <w:rFonts w:cs="Arial" w:hAnsi="Arial" w:eastAsia="Arial" w:ascii="Arial"/>
          <w:i/>
          <w:color w:val="272828"/>
          <w:spacing w:val="0"/>
          <w:w w:val="61"/>
          <w:position w:val="-1"/>
          <w:sz w:val="21"/>
          <w:szCs w:val="21"/>
        </w:rPr>
        <w:t>U</w:t>
      </w:r>
      <w:r>
        <w:rPr>
          <w:rFonts w:cs="Arial" w:hAnsi="Arial" w:eastAsia="Arial" w:ascii="Arial"/>
          <w:i/>
          <w:color w:val="272828"/>
          <w:spacing w:val="0"/>
          <w:w w:val="22"/>
          <w:position w:val="-1"/>
          <w:sz w:val="21"/>
          <w:szCs w:val="21"/>
        </w:rPr>
        <w:t>:;.;.</w:t>
      </w:r>
      <w:r>
        <w:rPr>
          <w:rFonts w:cs="Arial" w:hAnsi="Arial" w:eastAsia="Arial" w:ascii="Arial"/>
          <w:i/>
          <w:color w:val="272828"/>
          <w:spacing w:val="0"/>
          <w:w w:val="56"/>
          <w:position w:val="-1"/>
          <w:sz w:val="21"/>
          <w:szCs w:val="21"/>
        </w:rPr>
        <w:t>N</w:t>
      </w:r>
      <w:r>
        <w:rPr>
          <w:rFonts w:cs="Arial" w:hAnsi="Arial" w:eastAsia="Arial" w:ascii="Arial"/>
          <w:i/>
          <w:color w:val="272828"/>
          <w:spacing w:val="0"/>
          <w:w w:val="22"/>
          <w:position w:val="-1"/>
          <w:sz w:val="21"/>
          <w:szCs w:val="21"/>
        </w:rPr>
        <w:t>.:.:.</w:t>
      </w:r>
      <w:r>
        <w:rPr>
          <w:rFonts w:cs="Arial" w:hAnsi="Arial" w:eastAsia="Arial" w:ascii="Arial"/>
          <w:i/>
          <w:color w:val="272828"/>
          <w:spacing w:val="-7"/>
          <w:w w:val="22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72828"/>
          <w:spacing w:val="0"/>
          <w:w w:val="97"/>
          <w:position w:val="-1"/>
          <w:sz w:val="21"/>
          <w:szCs w:val="21"/>
        </w:rPr>
        <w:t>O</w:t>
      </w:r>
      <w:r>
        <w:rPr>
          <w:rFonts w:cs="Arial" w:hAnsi="Arial" w:eastAsia="Arial" w:ascii="Arial"/>
          <w:i/>
          <w:color w:val="272828"/>
          <w:spacing w:val="0"/>
          <w:w w:val="65"/>
          <w:position w:val="-1"/>
          <w:sz w:val="21"/>
          <w:szCs w:val="21"/>
        </w:rPr>
        <w:t>=--</w:t>
      </w:r>
      <w:r>
        <w:rPr>
          <w:rFonts w:cs="Arial" w:hAnsi="Arial" w:eastAsia="Arial" w:ascii="Arial"/>
          <w:i/>
          <w:color w:val="272828"/>
          <w:spacing w:val="0"/>
          <w:w w:val="135"/>
          <w:position w:val="-1"/>
          <w:sz w:val="21"/>
          <w:szCs w:val="21"/>
        </w:rPr>
        <w:t>=</w:t>
      </w:r>
      <w:r>
        <w:rPr>
          <w:rFonts w:cs="Arial" w:hAnsi="Arial" w:eastAsia="Arial" w:ascii="Arial"/>
          <w:i/>
          <w:color w:val="272828"/>
          <w:spacing w:val="0"/>
          <w:w w:val="9"/>
          <w:position w:val="-1"/>
          <w:sz w:val="21"/>
          <w:szCs w:val="21"/>
        </w:rPr>
        <w:t>º</w:t>
      </w:r>
      <w:r>
        <w:rPr>
          <w:rFonts w:cs="Arial" w:hAnsi="Arial" w:eastAsia="Arial" w:ascii="Arial"/>
          <w:i/>
          <w:color w:val="272828"/>
          <w:spacing w:val="-7"/>
          <w:w w:val="129"/>
          <w:position w:val="-1"/>
          <w:sz w:val="21"/>
          <w:szCs w:val="21"/>
        </w:rPr>
        <w:t>=</w:t>
      </w:r>
      <w:r>
        <w:rPr>
          <w:rFonts w:cs="Arial" w:hAnsi="Arial" w:eastAsia="Arial" w:ascii="Arial"/>
          <w:i/>
          <w:color w:val="272828"/>
          <w:spacing w:val="0"/>
          <w:w w:val="86"/>
          <w:position w:val="-1"/>
          <w:sz w:val="21"/>
          <w:szCs w:val="21"/>
        </w:rPr>
        <w:t>-=</w:t>
      </w:r>
      <w:r>
        <w:rPr>
          <w:rFonts w:cs="Arial" w:hAnsi="Arial" w:eastAsia="Arial" w:ascii="Arial"/>
          <w:i/>
          <w:color w:val="272828"/>
          <w:spacing w:val="0"/>
          <w:w w:val="12"/>
          <w:position w:val="-1"/>
          <w:sz w:val="21"/>
          <w:szCs w:val="21"/>
        </w:rPr>
        <w:t>2</w:t>
      </w:r>
      <w:r>
        <w:rPr>
          <w:rFonts w:cs="Arial" w:hAnsi="Arial" w:eastAsia="Arial" w:ascii="Arial"/>
          <w:i/>
          <w:color w:val="272828"/>
          <w:spacing w:val="0"/>
          <w:w w:val="57"/>
          <w:position w:val="-1"/>
          <w:sz w:val="21"/>
          <w:szCs w:val="21"/>
        </w:rPr>
        <w:t>-=</w:t>
      </w:r>
      <w:r>
        <w:rPr>
          <w:rFonts w:cs="Arial" w:hAnsi="Arial" w:eastAsia="Arial" w:ascii="Arial"/>
          <w:i/>
          <w:color w:val="272828"/>
          <w:spacing w:val="-36"/>
          <w:w w:val="57"/>
          <w:position w:val="-1"/>
          <w:sz w:val="21"/>
          <w:szCs w:val="21"/>
        </w:rPr>
        <w:t>-</w:t>
      </w:r>
      <w:r>
        <w:rPr>
          <w:rFonts w:cs="Arial" w:hAnsi="Arial" w:eastAsia="Arial" w:ascii="Arial"/>
          <w:i/>
          <w:color w:val="272828"/>
          <w:spacing w:val="0"/>
          <w:w w:val="92"/>
          <w:position w:val="-1"/>
          <w:sz w:val="21"/>
          <w:szCs w:val="21"/>
        </w:rPr>
        <w:t>1</w:t>
      </w:r>
      <w:r>
        <w:rPr>
          <w:rFonts w:cs="Arial" w:hAnsi="Arial" w:eastAsia="Arial" w:ascii="Arial"/>
          <w:i/>
          <w:color w:val="272828"/>
          <w:spacing w:val="0"/>
          <w:w w:val="26"/>
          <w:position w:val="-1"/>
          <w:sz w:val="21"/>
          <w:szCs w:val="21"/>
        </w:rPr>
        <w:t>;...;:</w:t>
      </w:r>
      <w:r>
        <w:rPr>
          <w:rFonts w:cs="Arial" w:hAnsi="Arial" w:eastAsia="Arial" w:ascii="Arial"/>
          <w:i/>
          <w:color w:val="272828"/>
          <w:spacing w:val="0"/>
          <w:w w:val="30"/>
          <w:position w:val="-1"/>
          <w:sz w:val="21"/>
          <w:szCs w:val="21"/>
        </w:rPr>
        <w:t>9</w:t>
      </w:r>
      <w:r>
        <w:rPr>
          <w:rFonts w:cs="Arial" w:hAnsi="Arial" w:eastAsia="Arial" w:ascii="Arial"/>
          <w:i/>
          <w:color w:val="272828"/>
          <w:spacing w:val="0"/>
          <w:w w:val="42"/>
          <w:position w:val="-1"/>
          <w:sz w:val="21"/>
          <w:szCs w:val="21"/>
        </w:rPr>
        <w:t>;.:..</w:t>
      </w:r>
      <w:r>
        <w:rPr>
          <w:rFonts w:cs="Arial" w:hAnsi="Arial" w:eastAsia="Arial" w:ascii="Arial"/>
          <w:i/>
          <w:color w:val="272828"/>
          <w:spacing w:val="0"/>
          <w:w w:val="473"/>
          <w:position w:val="-1"/>
          <w:sz w:val="21"/>
          <w:szCs w:val="21"/>
        </w:rPr>
        <w:t>-</w:t>
      </w:r>
      <w:r>
        <w:rPr>
          <w:rFonts w:cs="Arial" w:hAnsi="Arial" w:eastAsia="Arial" w:ascii="Arial"/>
          <w:i/>
          <w:color w:val="272828"/>
          <w:spacing w:val="0"/>
          <w:w w:val="463"/>
          <w:position w:val="-1"/>
          <w:sz w:val="21"/>
          <w:szCs w:val="21"/>
        </w:rPr>
        <w:t>--</w:t>
      </w:r>
      <w:r>
        <w:rPr>
          <w:rFonts w:cs="Arial" w:hAnsi="Arial" w:eastAsia="Arial" w:ascii="Arial"/>
          <w:i/>
          <w:color w:val="272828"/>
          <w:spacing w:val="0"/>
          <w:w w:val="247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43"/>
          <w:szCs w:val="43"/>
        </w:rPr>
        <w:jc w:val="left"/>
        <w:spacing w:lineRule="exact" w:line="440"/>
        <w:ind w:left="1318"/>
      </w:pPr>
      <w:r>
        <w:pict>
          <v:shape type="#_x0000_t75" style="position:absolute;margin-left:106.56pt;margin-top:4.98398pt;width:101.52pt;height:36.36pt;mso-position-horizontal-relative:page;mso-position-vertical-relative:paragraph;z-index:-10969">
            <v:imagedata o:title="" r:id="rId36"/>
          </v:shape>
        </w:pict>
      </w:r>
      <w:r>
        <w:pict>
          <v:shape type="#_x0000_t75" style="position:absolute;margin-left:66.6pt;margin-top:-12.296pt;width:248.04pt;height:13.68pt;mso-position-horizontal-relative:page;mso-position-vertical-relative:paragraph;z-index:-10966">
            <v:imagedata o:title="" r:id="rId37"/>
          </v:shape>
        </w:pict>
      </w:r>
      <w:r>
        <w:rPr>
          <w:rFonts w:cs="Arial" w:hAnsi="Arial" w:eastAsia="Arial" w:ascii="Arial"/>
          <w:i/>
          <w:color w:val="909495"/>
          <w:spacing w:val="0"/>
          <w:w w:val="42"/>
          <w:position w:val="1"/>
          <w:sz w:val="41"/>
          <w:szCs w:val="41"/>
        </w:rPr>
        <w:t>¡</w:t>
      </w:r>
      <w:r>
        <w:rPr>
          <w:rFonts w:cs="Arial" w:hAnsi="Arial" w:eastAsia="Arial" w:ascii="Arial"/>
          <w:i/>
          <w:color w:val="909495"/>
          <w:spacing w:val="46"/>
          <w:w w:val="42"/>
          <w:position w:val="1"/>
          <w:sz w:val="41"/>
          <w:szCs w:val="41"/>
        </w:rPr>
        <w:t> </w:t>
      </w:r>
      <w:r>
        <w:rPr>
          <w:rFonts w:cs="Times New Roman" w:hAnsi="Times New Roman" w:eastAsia="Times New Roman" w:ascii="Times New Roman"/>
          <w:color w:val="909495"/>
          <w:spacing w:val="0"/>
          <w:w w:val="55"/>
          <w:position w:val="1"/>
          <w:sz w:val="43"/>
          <w:szCs w:val="43"/>
        </w:rPr>
        <w:t>-</w:t>
      </w:r>
      <w:r>
        <w:rPr>
          <w:rFonts w:cs="Times New Roman" w:hAnsi="Times New Roman" w:eastAsia="Times New Roman" w:ascii="Times New Roman"/>
          <w:color w:val="A7AAAB"/>
          <w:spacing w:val="0"/>
          <w:w w:val="40"/>
          <w:position w:val="1"/>
          <w:sz w:val="43"/>
          <w:szCs w:val="43"/>
        </w:rPr>
        <w:t>·</w:t>
      </w:r>
      <w:r>
        <w:rPr>
          <w:rFonts w:cs="Times New Roman" w:hAnsi="Times New Roman" w:eastAsia="Times New Roman" w:ascii="Times New Roman"/>
          <w:color w:val="797F7F"/>
          <w:spacing w:val="0"/>
          <w:w w:val="15"/>
          <w:position w:val="1"/>
          <w:sz w:val="43"/>
          <w:szCs w:val="43"/>
        </w:rPr>
        <w:t>·</w:t>
      </w:r>
      <w:r>
        <w:rPr>
          <w:rFonts w:cs="Times New Roman" w:hAnsi="Times New Roman" w:eastAsia="Times New Roman" w:ascii="Times New Roman"/>
          <w:color w:val="909495"/>
          <w:spacing w:val="0"/>
          <w:w w:val="120"/>
          <w:position w:val="1"/>
          <w:sz w:val="43"/>
          <w:szCs w:val="43"/>
        </w:rPr>
        <w:t>-</w:t>
      </w:r>
      <w:r>
        <w:rPr>
          <w:rFonts w:cs="Times New Roman" w:hAnsi="Times New Roman" w:eastAsia="Times New Roman" w:ascii="Times New Roman"/>
          <w:color w:val="909495"/>
          <w:spacing w:val="0"/>
          <w:w w:val="20"/>
          <w:position w:val="1"/>
          <w:sz w:val="43"/>
          <w:szCs w:val="43"/>
        </w:rPr>
        <w:t>·</w:t>
      </w:r>
      <w:r>
        <w:rPr>
          <w:rFonts w:cs="Times New Roman" w:hAnsi="Times New Roman" w:eastAsia="Times New Roman" w:ascii="Times New Roman"/>
          <w:color w:val="909495"/>
          <w:spacing w:val="0"/>
          <w:w w:val="90"/>
          <w:position w:val="1"/>
          <w:sz w:val="43"/>
          <w:szCs w:val="43"/>
        </w:rPr>
        <w:t>-</w:t>
      </w:r>
      <w:r>
        <w:rPr>
          <w:rFonts w:cs="Times New Roman" w:hAnsi="Times New Roman" w:eastAsia="Times New Roman" w:ascii="Times New Roman"/>
          <w:color w:val="909495"/>
          <w:spacing w:val="0"/>
          <w:w w:val="60"/>
          <w:position w:val="1"/>
          <w:sz w:val="43"/>
          <w:szCs w:val="43"/>
        </w:rPr>
        <w:t>(</w:t>
      </w:r>
      <w:r>
        <w:rPr>
          <w:rFonts w:cs="Times New Roman" w:hAnsi="Times New Roman" w:eastAsia="Times New Roman" w:ascii="Times New Roman"/>
          <w:color w:val="797F7F"/>
          <w:spacing w:val="0"/>
          <w:w w:val="96"/>
          <w:position w:val="1"/>
          <w:sz w:val="43"/>
          <w:szCs w:val="43"/>
        </w:rPr>
        <w:t>:</w:t>
      </w:r>
      <w:r>
        <w:rPr>
          <w:rFonts w:cs="Malgun Gothic" w:hAnsi="Malgun Gothic" w:eastAsia="Malgun Gothic" w:ascii="Malgun Gothic"/>
          <w:color w:val="909495"/>
          <w:spacing w:val="0"/>
          <w:w w:val="112"/>
          <w:position w:val="1"/>
          <w:sz w:val="43"/>
          <w:szCs w:val="43"/>
        </w:rPr>
        <w:t>�</w:t>
      </w:r>
      <w:r>
        <w:rPr>
          <w:rFonts w:cs="Times New Roman" w:hAnsi="Times New Roman" w:eastAsia="Times New Roman" w:ascii="Times New Roman"/>
          <w:color w:val="909495"/>
          <w:spacing w:val="0"/>
          <w:w w:val="20"/>
          <w:position w:val="1"/>
          <w:sz w:val="43"/>
          <w:szCs w:val="43"/>
        </w:rPr>
        <w:t>-</w:t>
      </w:r>
      <w:r>
        <w:rPr>
          <w:rFonts w:cs="Malgun Gothic" w:hAnsi="Malgun Gothic" w:eastAsia="Malgun Gothic" w:ascii="Malgun Gothic"/>
          <w:color w:val="909495"/>
          <w:spacing w:val="0"/>
          <w:w w:val="75"/>
          <w:position w:val="1"/>
          <w:sz w:val="43"/>
          <w:szCs w:val="43"/>
        </w:rPr>
        <w:t>�</w:t>
      </w:r>
      <w:r>
        <w:rPr>
          <w:rFonts w:cs="Times New Roman" w:hAnsi="Times New Roman" w:eastAsia="Times New Roman" w:ascii="Times New Roman"/>
          <w:color w:val="909495"/>
          <w:spacing w:val="0"/>
          <w:w w:val="140"/>
          <w:position w:val="1"/>
          <w:sz w:val="43"/>
          <w:szCs w:val="43"/>
        </w:rPr>
        <w:t>-</w:t>
      </w:r>
      <w:r>
        <w:rPr>
          <w:rFonts w:cs="Times New Roman" w:hAnsi="Times New Roman" w:eastAsia="Times New Roman" w:ascii="Times New Roman"/>
          <w:color w:val="909495"/>
          <w:spacing w:val="0"/>
          <w:w w:val="90"/>
          <w:position w:val="1"/>
          <w:sz w:val="43"/>
          <w:szCs w:val="43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8"/>
        <w:ind w:left="1743"/>
      </w:pPr>
      <w:r>
        <w:rPr>
          <w:rFonts w:cs="Arial" w:hAnsi="Arial" w:eastAsia="Arial" w:ascii="Arial"/>
          <w:color w:val="797F7F"/>
          <w:w w:val="126"/>
          <w:sz w:val="12"/>
          <w:szCs w:val="12"/>
        </w:rPr>
        <w:t>'</w:t>
      </w:r>
      <w:r>
        <w:rPr>
          <w:rFonts w:cs="Arial" w:hAnsi="Arial" w:eastAsia="Arial" w:ascii="Arial"/>
          <w:color w:val="797F7F"/>
          <w:w w:val="216"/>
          <w:sz w:val="12"/>
          <w:szCs w:val="12"/>
        </w:rPr>
        <w:t>\</w:t>
      </w:r>
      <w:r>
        <w:rPr>
          <w:rFonts w:cs="Arial" w:hAnsi="Arial" w:eastAsia="Arial" w:ascii="Arial"/>
          <w:color w:val="909495"/>
          <w:w w:val="284"/>
          <w:sz w:val="12"/>
          <w:szCs w:val="12"/>
        </w:rPr>
        <w:t>'</w:t>
      </w:r>
      <w:r>
        <w:rPr>
          <w:rFonts w:cs="Arial" w:hAnsi="Arial" w:eastAsia="Arial" w:ascii="Arial"/>
          <w:color w:val="A7AAAB"/>
          <w:w w:val="108"/>
          <w:sz w:val="12"/>
          <w:szCs w:val="12"/>
        </w:rPr>
        <w:t>.</w:t>
      </w:r>
      <w:r>
        <w:rPr>
          <w:rFonts w:cs="Arial" w:hAnsi="Arial" w:eastAsia="Arial" w:ascii="Arial"/>
          <w:color w:val="A7AAAB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A7AAAB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9495"/>
          <w:spacing w:val="0"/>
          <w:w w:val="54"/>
          <w:sz w:val="12"/>
          <w:szCs w:val="12"/>
        </w:rPr>
        <w:t>..</w:t>
      </w:r>
      <w:r>
        <w:rPr>
          <w:rFonts w:cs="Arial" w:hAnsi="Arial" w:eastAsia="Arial" w:ascii="Arial"/>
          <w:color w:val="797F7F"/>
          <w:spacing w:val="0"/>
          <w:w w:val="72"/>
          <w:sz w:val="12"/>
          <w:szCs w:val="12"/>
        </w:rPr>
        <w:t>...</w:t>
      </w:r>
      <w:r>
        <w:rPr>
          <w:rFonts w:cs="Arial" w:hAnsi="Arial" w:eastAsia="Arial" w:ascii="Arial"/>
          <w:color w:val="A7AAAB"/>
          <w:spacing w:val="0"/>
          <w:w w:val="151"/>
          <w:sz w:val="12"/>
          <w:szCs w:val="12"/>
        </w:rPr>
        <w:t>.</w:t>
      </w:r>
      <w:r>
        <w:rPr>
          <w:rFonts w:cs="Arial" w:hAnsi="Arial" w:eastAsia="Arial" w:ascii="Arial"/>
          <w:color w:val="A7AAAB"/>
          <w:spacing w:val="0"/>
          <w:w w:val="100"/>
          <w:sz w:val="12"/>
          <w:szCs w:val="12"/>
        </w:rPr>
        <w:t>               </w:t>
      </w:r>
      <w:r>
        <w:rPr>
          <w:rFonts w:cs="Arial" w:hAnsi="Arial" w:eastAsia="Arial" w:ascii="Arial"/>
          <w:color w:val="A7AAAB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7AAAB"/>
          <w:spacing w:val="0"/>
          <w:w w:val="100"/>
          <w:sz w:val="12"/>
          <w:szCs w:val="12"/>
        </w:rPr>
        <w:t>\</w:t>
      </w:r>
      <w:r>
        <w:rPr>
          <w:rFonts w:cs="Arial" w:hAnsi="Arial" w:eastAsia="Arial" w:ascii="Arial"/>
          <w:color w:val="A7AAAB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A7AAA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09495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6"/>
        <w:ind w:left="3227" w:right="2147"/>
      </w:pPr>
      <w:r>
        <w:rPr>
          <w:rFonts w:cs="Arial" w:hAnsi="Arial" w:eastAsia="Arial" w:ascii="Arial"/>
          <w:color w:val="A7AAAB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2549" w:right="2188"/>
      </w:pPr>
      <w:r>
        <w:rPr>
          <w:rFonts w:cs="Arial" w:hAnsi="Arial" w:eastAsia="Arial" w:ascii="Arial"/>
          <w:color w:val="797F7F"/>
          <w:w w:val="54"/>
          <w:position w:val="-3"/>
          <w:sz w:val="12"/>
          <w:szCs w:val="12"/>
        </w:rPr>
        <w:t>·</w:t>
      </w:r>
      <w:r>
        <w:rPr>
          <w:rFonts w:cs="Arial" w:hAnsi="Arial" w:eastAsia="Arial" w:ascii="Arial"/>
          <w:color w:val="797F7F"/>
          <w:w w:val="281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A7AAAB"/>
          <w:w w:val="600"/>
          <w:position w:val="-3"/>
          <w:sz w:val="12"/>
          <w:szCs w:val="12"/>
        </w:rPr>
        <w:t>/</w:t>
      </w:r>
      <w:r>
        <w:rPr>
          <w:rFonts w:cs="Arial" w:hAnsi="Arial" w:eastAsia="Arial" w:ascii="Arial"/>
          <w:color w:val="A7AAAB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A7AAAB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A7AAAB"/>
          <w:spacing w:val="0"/>
          <w:w w:val="32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center"/>
        <w:spacing w:lineRule="exact" w:line="280"/>
        <w:ind w:left="2556" w:right="2181"/>
      </w:pPr>
      <w:r>
        <w:rPr>
          <w:rFonts w:cs="Times New Roman" w:hAnsi="Times New Roman" w:eastAsia="Times New Roman" w:ascii="Times New Roman"/>
          <w:i/>
          <w:color w:val="909495"/>
          <w:spacing w:val="0"/>
          <w:w w:val="50"/>
          <w:position w:val="1"/>
          <w:sz w:val="13"/>
          <w:szCs w:val="13"/>
        </w:rPr>
        <w:t>,;&gt;'</w:t>
      </w:r>
      <w:r>
        <w:rPr>
          <w:rFonts w:cs="Times New Roman" w:hAnsi="Times New Roman" w:eastAsia="Times New Roman" w:ascii="Times New Roman"/>
          <w:i/>
          <w:color w:val="909495"/>
          <w:spacing w:val="0"/>
          <w:w w:val="50"/>
          <w:position w:val="1"/>
          <w:sz w:val="13"/>
          <w:szCs w:val="13"/>
        </w:rPr>
        <w:t>                             </w:t>
      </w:r>
      <w:r>
        <w:rPr>
          <w:rFonts w:cs="Times New Roman" w:hAnsi="Times New Roman" w:eastAsia="Times New Roman" w:ascii="Times New Roman"/>
          <w:i/>
          <w:color w:val="909495"/>
          <w:spacing w:val="6"/>
          <w:w w:val="5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909495"/>
          <w:spacing w:val="0"/>
          <w:w w:val="50"/>
          <w:position w:val="1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3154" w:right="2224"/>
      </w:pPr>
      <w:r>
        <w:pict>
          <v:group style="position:absolute;margin-left:50.76pt;margin-top:-22.0921pt;width:168.12pt;height:115.56pt;mso-position-horizontal-relative:page;mso-position-vertical-relative:paragraph;z-index:-10970" coordorigin="1015,-442" coordsize="3362,2311">
            <v:shape type="#_x0000_t75" style="position:absolute;left:1058;top:1149;width:3276;height:720">
              <v:imagedata o:title="" r:id="rId38"/>
            </v:shape>
            <v:shape type="#_x0000_t75" style="position:absolute;left:3391;top:-442;width:684;height:576">
              <v:imagedata o:title="" r:id="rId39"/>
            </v:shape>
            <v:shape type="#_x0000_t75" style="position:absolute;left:2167;top:-111;width:1541;height:1267">
              <v:imagedata o:title="" r:id="rId40"/>
            </v:shape>
            <v:shape type="#_x0000_t75" style="position:absolute;left:1015;top:1077;width:3362;height:101">
              <v:imagedata o:title="" r:id="rId41"/>
            </v:shape>
            <w10:wrap type="none"/>
          </v:group>
        </w:pict>
      </w:r>
      <w:r>
        <w:rPr>
          <w:rFonts w:cs="Arial" w:hAnsi="Arial" w:eastAsia="Arial" w:ascii="Arial"/>
          <w:color w:val="909495"/>
          <w:spacing w:val="0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9"/>
          <w:szCs w:val="39"/>
        </w:rPr>
        <w:jc w:val="center"/>
        <w:spacing w:lineRule="exact" w:line="400"/>
        <w:ind w:left="1232" w:right="1348"/>
      </w:pPr>
      <w:r>
        <w:rPr>
          <w:rFonts w:cs="Times New Roman" w:hAnsi="Times New Roman" w:eastAsia="Times New Roman" w:ascii="Times New Roman"/>
          <w:color w:val="909495"/>
          <w:spacing w:val="0"/>
          <w:w w:val="59"/>
          <w:position w:val="-4"/>
          <w:sz w:val="39"/>
          <w:szCs w:val="39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lineRule="exact" w:line="260"/>
        <w:ind w:left="1268" w:right="1341"/>
      </w:pPr>
      <w:r>
        <w:rPr>
          <w:rFonts w:cs="Times New Roman" w:hAnsi="Times New Roman" w:eastAsia="Times New Roman" w:ascii="Times New Roman"/>
          <w:color w:val="797F7F"/>
          <w:spacing w:val="0"/>
          <w:w w:val="62"/>
          <w:position w:val="1"/>
          <w:sz w:val="29"/>
          <w:szCs w:val="29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sectPr>
          <w:type w:val="continuous"/>
          <w:pgSz w:w="12240" w:h="15840"/>
          <w:pgMar w:top="280" w:bottom="280" w:left="820" w:right="640"/>
          <w:cols w:num="2" w:equalWidth="off">
            <w:col w:w="5459" w:space="2577"/>
            <w:col w:w="2744"/>
          </w:cols>
        </w:sectPr>
      </w:pPr>
      <w:r>
        <w:pict>
          <v:shape type="#_x0000_t75" style="position:absolute;margin-left:497.16pt;margin-top:752.4pt;width:77.04pt;height:28.08pt;mso-position-horizontal-relative:page;mso-position-vertical-relative:page;z-index:-10971">
            <v:imagedata o:title="" r:id="rId42"/>
          </v:shape>
        </w:pict>
      </w:r>
      <w:r>
        <w:pict>
          <v:shape type="#_x0000_t75" style="position:absolute;margin-left:442.08pt;margin-top:0.990889pt;width:55.44pt;height:9pt;mso-position-horizontal-relative:page;mso-position-vertical-relative:paragraph;z-index:-10967">
            <v:imagedata o:title="" r:id="rId43"/>
          </v:shape>
        </w:pict>
      </w:r>
      <w:r>
        <w:rPr>
          <w:rFonts w:cs="Arial" w:hAnsi="Arial" w:eastAsia="Arial" w:ascii="Arial"/>
          <w:color w:val="272828"/>
          <w:w w:val="108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272828"/>
          <w:w w:val="94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272828"/>
          <w:w w:val="111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272828"/>
          <w:w w:val="102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272828"/>
          <w:w w:val="11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272828"/>
          <w:w w:val="95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272828"/>
          <w:w w:val="111"/>
          <w:position w:val="-1"/>
          <w:sz w:val="19"/>
          <w:szCs w:val="19"/>
        </w:rPr>
        <w:t>Z</w:t>
      </w:r>
      <w:r>
        <w:rPr>
          <w:rFonts w:cs="Arial" w:hAnsi="Arial" w:eastAsia="Arial" w:ascii="Arial"/>
          <w:color w:val="272828"/>
          <w:w w:val="97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272828"/>
          <w:w w:val="109"/>
          <w:position w:val="-1"/>
          <w:sz w:val="19"/>
          <w:szCs w:val="19"/>
        </w:rPr>
        <w:t>:</w:t>
      </w:r>
      <w:r>
        <w:rPr>
          <w:rFonts w:cs="Arial" w:hAnsi="Arial" w:eastAsia="Arial" w:ascii="Arial"/>
          <w:color w:val="000000"/>
          <w:w w:val="100"/>
          <w:position w:val="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820" w:right="64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148"/>
        <w:ind w:left="476" w:right="-49" w:hanging="230"/>
      </w:pP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LIC</w:t>
      </w:r>
      <w:r>
        <w:rPr>
          <w:rFonts w:cs="Arial" w:hAnsi="Arial" w:eastAsia="Arial" w:ascii="Arial"/>
          <w:color w:val="797F7F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797F7F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272828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15"/>
          <w:sz w:val="19"/>
          <w:szCs w:val="19"/>
        </w:rPr>
        <w:t>L</w:t>
      </w:r>
      <w:r>
        <w:rPr>
          <w:rFonts w:cs="Arial" w:hAnsi="Arial" w:eastAsia="Arial" w:ascii="Arial"/>
          <w:color w:val="272828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72828"/>
          <w:spacing w:val="0"/>
          <w:w w:val="117"/>
          <w:sz w:val="19"/>
          <w:szCs w:val="19"/>
        </w:rPr>
        <w:t>Q</w:t>
      </w:r>
      <w:r>
        <w:rPr>
          <w:rFonts w:cs="Arial" w:hAnsi="Arial" w:eastAsia="Arial" w:ascii="Arial"/>
          <w:color w:val="797F7F"/>
          <w:spacing w:val="0"/>
          <w:w w:val="54"/>
          <w:sz w:val="19"/>
          <w:szCs w:val="19"/>
        </w:rPr>
        <w:t>,</w:t>
      </w:r>
      <w:r>
        <w:rPr>
          <w:rFonts w:cs="Arial" w:hAnsi="Arial" w:eastAsia="Arial" w:ascii="Arial"/>
          <w:color w:val="272828"/>
          <w:spacing w:val="0"/>
          <w:w w:val="130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272828"/>
          <w:spacing w:val="0"/>
          <w:w w:val="125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93A3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393A3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565B5B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565B5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65B5B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93A3A"/>
          <w:spacing w:val="0"/>
          <w:w w:val="96"/>
          <w:sz w:val="19"/>
          <w:szCs w:val="19"/>
        </w:rPr>
        <w:t>.A</w:t>
      </w:r>
      <w:r>
        <w:rPr>
          <w:rFonts w:cs="Arial" w:hAnsi="Arial" w:eastAsia="Arial" w:ascii="Arial"/>
          <w:color w:val="393A3A"/>
          <w:spacing w:val="0"/>
          <w:w w:val="89"/>
          <w:sz w:val="19"/>
          <w:szCs w:val="19"/>
        </w:rPr>
        <w:t>D</w:t>
      </w:r>
      <w:r>
        <w:rPr>
          <w:rFonts w:cs="Arial" w:hAnsi="Arial" w:eastAsia="Arial" w:ascii="Arial"/>
          <w:color w:val="393A3A"/>
          <w:spacing w:val="0"/>
          <w:w w:val="105"/>
          <w:sz w:val="19"/>
          <w:szCs w:val="19"/>
        </w:rPr>
        <w:t>MIN</w:t>
      </w:r>
      <w:r>
        <w:rPr>
          <w:rFonts w:cs="Arial" w:hAnsi="Arial" w:eastAsia="Arial" w:ascii="Arial"/>
          <w:color w:val="393A3A"/>
          <w:spacing w:val="0"/>
          <w:w w:val="53"/>
          <w:sz w:val="19"/>
          <w:szCs w:val="19"/>
        </w:rPr>
        <w:t>J</w:t>
      </w:r>
      <w:r>
        <w:rPr>
          <w:rFonts w:cs="Malgun Gothic" w:hAnsi="Malgun Gothic" w:eastAsia="Malgun Gothic" w:ascii="Malgun Gothic"/>
          <w:color w:val="272828"/>
          <w:spacing w:val="0"/>
          <w:w w:val="72"/>
          <w:sz w:val="19"/>
          <w:szCs w:val="19"/>
        </w:rPr>
        <w:t>�</w:t>
      </w:r>
      <w:r>
        <w:rPr>
          <w:rFonts w:cs="Arial" w:hAnsi="Arial" w:eastAsia="Arial" w:ascii="Arial"/>
          <w:color w:val="272828"/>
          <w:spacing w:val="0"/>
          <w:w w:val="111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393A3A"/>
          <w:spacing w:val="0"/>
          <w:w w:val="79"/>
          <w:sz w:val="19"/>
          <w:szCs w:val="19"/>
        </w:rPr>
        <w:t>�</w:t>
      </w:r>
      <w:r>
        <w:rPr>
          <w:rFonts w:cs="Arial" w:hAnsi="Arial" w:eastAsia="Arial" w:ascii="Arial"/>
          <w:color w:val="272828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74"/>
          <w:sz w:val="19"/>
          <w:szCs w:val="19"/>
        </w:rPr>
        <w:t>=f</w:t>
      </w:r>
      <w:r>
        <w:rPr>
          <w:rFonts w:cs="Arial" w:hAnsi="Arial" w:eastAsia="Arial" w:ascii="Arial"/>
          <w:color w:val="393A3A"/>
          <w:spacing w:val="0"/>
          <w:w w:val="110"/>
          <w:sz w:val="19"/>
          <w:szCs w:val="19"/>
        </w:rPr>
        <w:t>lV</w:t>
      </w:r>
      <w:r>
        <w:rPr>
          <w:rFonts w:cs="Arial" w:hAnsi="Arial" w:eastAsia="Arial" w:ascii="Arial"/>
          <w:color w:val="272828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311"/>
      </w:pPr>
      <w:r>
        <w:rPr>
          <w:rFonts w:cs="Times New Roman" w:hAnsi="Times New Roman" w:eastAsia="Times New Roman" w:ascii="Times New Roman"/>
          <w:color w:val="909495"/>
          <w:spacing w:val="7"/>
          <w:w w:val="34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797F7F"/>
          <w:spacing w:val="0"/>
          <w:w w:val="4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F7F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65B5B"/>
          <w:spacing w:val="0"/>
          <w:w w:val="30"/>
          <w:sz w:val="19"/>
          <w:szCs w:val="19"/>
        </w:rPr>
        <w:t>._</w:t>
      </w:r>
      <w:r>
        <w:rPr>
          <w:rFonts w:cs="Times New Roman" w:hAnsi="Times New Roman" w:eastAsia="Times New Roman" w:ascii="Times New Roman"/>
          <w:color w:val="565B5B"/>
          <w:spacing w:val="0"/>
          <w:w w:val="3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65B5B"/>
          <w:spacing w:val="1"/>
          <w:w w:val="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7AAAB"/>
          <w:spacing w:val="0"/>
          <w:w w:val="105"/>
          <w:sz w:val="19"/>
          <w:szCs w:val="19"/>
        </w:rPr>
        <w:t>'</w:t>
      </w:r>
      <w:r>
        <w:rPr>
          <w:rFonts w:cs="Malgun Gothic" w:hAnsi="Malgun Gothic" w:eastAsia="Malgun Gothic" w:ascii="Malgun Gothic"/>
          <w:color w:val="797F7F"/>
          <w:spacing w:val="0"/>
          <w:w w:val="49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797F7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F7F"/>
          <w:spacing w:val="0"/>
          <w:w w:val="93"/>
          <w:sz w:val="19"/>
          <w:szCs w:val="19"/>
        </w:rPr>
        <w:t>-:</w:t>
      </w:r>
      <w:r>
        <w:rPr>
          <w:rFonts w:cs="Times New Roman" w:hAnsi="Times New Roman" w:eastAsia="Times New Roman" w:ascii="Times New Roman"/>
          <w:color w:val="A7AAAB"/>
          <w:spacing w:val="0"/>
          <w:w w:val="5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97F7F"/>
          <w:spacing w:val="0"/>
          <w:w w:val="109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A7AAAB"/>
          <w:spacing w:val="0"/>
          <w:w w:val="30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color w:val="797F7F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97F7F"/>
          <w:spacing w:val="0"/>
          <w:w w:val="30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color w:val="797F7F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797F7F"/>
          <w:spacing w:val="0"/>
          <w:w w:val="48"/>
          <w:sz w:val="19"/>
          <w:szCs w:val="19"/>
        </w:rPr>
        <w:t>.:.</w:t>
      </w:r>
      <w:r>
        <w:rPr>
          <w:rFonts w:cs="Times New Roman" w:hAnsi="Times New Roman" w:eastAsia="Times New Roman" w:ascii="Times New Roman"/>
          <w:color w:val="797F7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97F7F"/>
          <w:spacing w:val="-23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909495"/>
          <w:spacing w:val="0"/>
          <w:w w:val="45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909495"/>
          <w:spacing w:val="14"/>
          <w:w w:val="45"/>
          <w:sz w:val="19"/>
          <w:szCs w:val="19"/>
        </w:rPr>
        <w:t> </w:t>
      </w:r>
      <w:r>
        <w:rPr>
          <w:rFonts w:cs="Arial" w:hAnsi="Arial" w:eastAsia="Arial" w:ascii="Arial"/>
          <w:color w:val="797F7F"/>
          <w:spacing w:val="0"/>
          <w:w w:val="102"/>
          <w:sz w:val="19"/>
          <w:szCs w:val="19"/>
        </w:rPr>
        <w:t>-</w:t>
      </w:r>
      <w:r>
        <w:rPr>
          <w:rFonts w:cs="Malgun Gothic" w:hAnsi="Malgun Gothic" w:eastAsia="Malgun Gothic" w:ascii="Malgun Gothic"/>
          <w:color w:val="909495"/>
          <w:spacing w:val="0"/>
          <w:w w:val="64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797F7F"/>
          <w:spacing w:val="0"/>
          <w:w w:val="200"/>
          <w:sz w:val="19"/>
          <w:szCs w:val="19"/>
        </w:rPr>
        <w:t>�</w:t>
      </w:r>
      <w:r>
        <w:rPr>
          <w:rFonts w:cs="Arial" w:hAnsi="Arial" w:eastAsia="Arial" w:ascii="Arial"/>
          <w:color w:val="797F7F"/>
          <w:spacing w:val="0"/>
          <w:w w:val="66"/>
          <w:sz w:val="19"/>
          <w:szCs w:val="19"/>
        </w:rPr>
        <w:t>!"</w:t>
      </w:r>
      <w:r>
        <w:rPr>
          <w:rFonts w:cs="Arial" w:hAnsi="Arial" w:eastAsia="Arial" w:ascii="Arial"/>
          <w:color w:val="797F7F"/>
          <w:spacing w:val="0"/>
          <w:w w:val="72"/>
          <w:sz w:val="19"/>
          <w:szCs w:val="19"/>
        </w:rPr>
        <w:t>!..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 w:lineRule="auto" w:line="245"/>
        <w:ind w:left="590" w:right="1142" w:hanging="590"/>
        <w:sectPr>
          <w:type w:val="continuous"/>
          <w:pgSz w:w="12240" w:h="15840"/>
          <w:pgMar w:top="280" w:bottom="280" w:left="820" w:right="640"/>
          <w:cols w:num="2" w:equalWidth="off">
            <w:col w:w="3508" w:space="3463"/>
            <w:col w:w="3809"/>
          </w:cols>
        </w:sectPr>
      </w:pPr>
      <w:r>
        <w:br w:type="column"/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R.</w:t>
      </w:r>
      <w:r>
        <w:rPr>
          <w:rFonts w:cs="Arial" w:hAnsi="Arial" w:eastAsia="Arial" w:ascii="Arial"/>
          <w:color w:val="272828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AZ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393A3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272828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72828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pict>
          <v:group style="position:absolute;margin-left:231.12pt;margin-top:573.12pt;width:361.44pt;height:146.88pt;mso-position-horizontal-relative:page;mso-position-vertical-relative:page;z-index:-10968" coordorigin="4622,11462" coordsize="7229,2938">
            <v:shape type="#_x0000_t75" style="position:absolute;left:4622;top:11729;width:3924;height:2671">
              <v:imagedata o:title="" r:id="rId44"/>
            </v:shape>
            <v:shape type="#_x0000_t75" style="position:absolute;left:7776;top:13975;width:2664;height:410">
              <v:imagedata o:title="" r:id="rId45"/>
            </v:shape>
            <v:shape type="#_x0000_t75" style="position:absolute;left:8539;top:13687;width:2045;height:482">
              <v:imagedata o:title="" r:id="rId46"/>
            </v:shape>
            <v:shape type="#_x0000_t75" style="position:absolute;left:10231;top:13514;width:122;height:655">
              <v:imagedata o:title="" r:id="rId47"/>
            </v:shape>
            <v:shape type="#_x0000_t75" style="position:absolute;left:8539;top:13478;width:1505;height:158">
              <v:imagedata o:title="" r:id="rId48"/>
            </v:shape>
            <v:shape type="#_x0000_t75" style="position:absolute;left:10037;top:11462;width:1814;height:2693">
              <v:imagedata o:title="" r:id="rId49"/>
            </v:shape>
            <w10:wrap type="none"/>
          </v:group>
        </w:pict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32"/>
        <w:sectPr>
          <w:type w:val="continuous"/>
          <w:pgSz w:w="12240" w:h="15840"/>
          <w:pgMar w:top="280" w:bottom="280" w:left="820" w:right="640"/>
        </w:sectPr>
      </w:pPr>
      <w:r>
        <w:pict>
          <v:shape type="#_x0000_t75" style="width:107.64pt;height:37.8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9" w:lineRule="exact" w:line="180"/>
        <w:ind w:left="4951" w:right="6637"/>
      </w:pPr>
      <w:r>
        <w:pict>
          <v:group style="position:absolute;margin-left:152.64pt;margin-top:33.48pt;width:408.96pt;height:99pt;mso-position-horizontal-relative:page;mso-position-vertical-relative:page;z-index:-10953" coordorigin="3053,670" coordsize="8179,1980">
            <v:shape type="#_x0000_t75" style="position:absolute;left:3053;top:670;width:8179;height:1980">
              <v:imagedata o:title="" r:id="rId51"/>
            </v:shape>
            <v:shape style="position:absolute;left:3103;top:1032;width:2023;height:0" coordorigin="3103,1032" coordsize="2023,0" path="m3103,1032l5126,1032e" filled="f" stroked="t" strokeweight="1.67245pt" strokecolor="#579B82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79B82"/>
          <w:spacing w:val="0"/>
          <w:w w:val="7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exact" w:line="180"/>
        <w:ind w:left="4621"/>
      </w:pPr>
      <w:r>
        <w:rPr>
          <w:rFonts w:cs="Arial" w:hAnsi="Arial" w:eastAsia="Arial" w:ascii="Arial"/>
          <w:color w:val="E5F7F4"/>
          <w:w w:val="58"/>
          <w:position w:val="1"/>
          <w:sz w:val="19"/>
          <w:szCs w:val="19"/>
        </w:rPr>
        <w:t>f:_</w:t>
      </w:r>
      <w:r>
        <w:rPr>
          <w:rFonts w:cs="Arial" w:hAnsi="Arial" w:eastAsia="Arial" w:ascii="Arial"/>
          <w:color w:val="E5F7F4"/>
          <w:w w:val="82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E5F7F4"/>
          <w:w w:val="99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E5F7F4"/>
          <w:w w:val="104"/>
          <w:position w:val="1"/>
          <w:sz w:val="19"/>
          <w:szCs w:val="19"/>
        </w:rPr>
        <w:t>D</w:t>
      </w:r>
      <w:r>
        <w:rPr>
          <w:rFonts w:cs="Arial" w:hAnsi="Arial" w:eastAsia="Arial" w:ascii="Arial"/>
          <w:color w:val="579B82"/>
          <w:w w:val="20"/>
          <w:position w:val="1"/>
          <w:sz w:val="19"/>
          <w:szCs w:val="19"/>
        </w:rPr>
        <w:t>_</w:t>
      </w:r>
      <w:r>
        <w:rPr>
          <w:rFonts w:cs="Arial" w:hAnsi="Arial" w:eastAsia="Arial" w:ascii="Arial"/>
          <w:color w:val="E5F7F4"/>
          <w:w w:val="82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579B82"/>
          <w:w w:val="47"/>
          <w:position w:val="1"/>
          <w:sz w:val="19"/>
          <w:szCs w:val="19"/>
        </w:rPr>
        <w:t>_</w:t>
      </w:r>
      <w:r>
        <w:rPr>
          <w:rFonts w:cs="Arial" w:hAnsi="Arial" w:eastAsia="Arial" w:ascii="Arial"/>
          <w:color w:val="E5F7F4"/>
          <w:w w:val="94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E5F7F4"/>
          <w:w w:val="113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E5F7F4"/>
          <w:w w:val="99"/>
          <w:position w:val="1"/>
          <w:sz w:val="19"/>
          <w:szCs w:val="19"/>
        </w:rPr>
        <w:t>C</w:t>
      </w:r>
      <w:r>
        <w:rPr>
          <w:rFonts w:cs="Arial" w:hAnsi="Arial" w:eastAsia="Arial" w:ascii="Arial"/>
          <w:color w:val="E5F7F4"/>
          <w:w w:val="95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E5F7F4"/>
          <w:w w:val="102"/>
          <w:position w:val="1"/>
          <w:sz w:val="19"/>
          <w:szCs w:val="19"/>
        </w:rPr>
        <w:t>O</w:t>
      </w:r>
      <w:r>
        <w:rPr>
          <w:rFonts w:cs="Arial" w:hAnsi="Arial" w:eastAsia="Arial" w:ascii="Arial"/>
          <w:color w:val="E5F7F4"/>
          <w:w w:val="99"/>
          <w:position w:val="1"/>
          <w:sz w:val="19"/>
          <w:szCs w:val="19"/>
        </w:rPr>
        <w:t>N</w:t>
      </w:r>
      <w:r>
        <w:rPr>
          <w:rFonts w:cs="Arial" w:hAnsi="Arial" w:eastAsia="Arial" w:ascii="Arial"/>
          <w:color w:val="E5F7F4"/>
          <w:w w:val="113"/>
          <w:position w:val="1"/>
          <w:sz w:val="19"/>
          <w:szCs w:val="19"/>
        </w:rPr>
        <w:t>A</w:t>
      </w:r>
      <w:r>
        <w:rPr>
          <w:rFonts w:cs="Arial" w:hAnsi="Arial" w:eastAsia="Arial" w:ascii="Arial"/>
          <w:color w:val="E5F7F4"/>
          <w:w w:val="115"/>
          <w:position w:val="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CEE9E2"/>
          <w:w w:val="600"/>
          <w:position w:val="1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22" w:lineRule="exact" w:line="120"/>
        <w:ind w:left="4584" w:right="7027"/>
      </w:pPr>
      <w:r>
        <w:rPr>
          <w:rFonts w:cs="Times New Roman" w:hAnsi="Times New Roman" w:eastAsia="Times New Roman" w:ascii="Times New Roman"/>
          <w:color w:val="579B82"/>
          <w:spacing w:val="0"/>
          <w:w w:val="12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tbl>
      <w:tblPr>
        <w:tblW w:w="0" w:type="auto"/>
        <w:tblLook w:val="01E0"/>
        <w:jc w:val="left"/>
        <w:tblInd w:w="25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88" w:hRule="exact"/>
        </w:trPr>
        <w:tc>
          <w:tcPr>
            <w:tcW w:w="2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75"/>
              <w:ind w:left="76"/>
            </w:pPr>
            <w:r>
              <w:rPr>
                <w:rFonts w:cs="Arial" w:hAnsi="Arial" w:eastAsia="Arial" w:ascii="Arial"/>
                <w:color w:val="414542"/>
                <w:w w:val="76"/>
                <w:sz w:val="17"/>
                <w:szCs w:val="17"/>
              </w:rPr>
              <w:t>J:</w:t>
            </w:r>
            <w:r>
              <w:rPr>
                <w:rFonts w:cs="Arial" w:hAnsi="Arial" w:eastAsia="Arial" w:ascii="Arial"/>
                <w:color w:val="242424"/>
                <w:w w:val="114"/>
                <w:sz w:val="17"/>
                <w:szCs w:val="17"/>
              </w:rPr>
              <w:t>ol</w:t>
            </w:r>
            <w:r>
              <w:rPr>
                <w:rFonts w:cs="Arial" w:hAnsi="Arial" w:eastAsia="Arial" w:ascii="Arial"/>
                <w:color w:val="242424"/>
                <w:w w:val="133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w w:val="121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w w:val="91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24242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DA4957"/>
                <w:spacing w:val="0"/>
                <w:w w:val="99"/>
                <w:sz w:val="17"/>
                <w:szCs w:val="17"/>
              </w:rPr>
              <w:t>26</w:t>
            </w:r>
            <w:r>
              <w:rPr>
                <w:rFonts w:cs="Arial" w:hAnsi="Arial" w:eastAsia="Arial" w:ascii="Arial"/>
                <w:color w:val="DA4957"/>
                <w:spacing w:val="0"/>
                <w:w w:val="106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color w:val="DA4957"/>
                <w:spacing w:val="0"/>
                <w:w w:val="76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DA4957"/>
                <w:spacing w:val="0"/>
                <w:w w:val="12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DA4957"/>
                <w:spacing w:val="0"/>
                <w:w w:val="76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DA4957"/>
                <w:spacing w:val="0"/>
                <w:w w:val="129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color w:val="DA4957"/>
                <w:spacing w:val="0"/>
                <w:w w:val="76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11"/>
              <w:ind w:left="54"/>
            </w:pPr>
            <w:r>
              <w:rPr>
                <w:rFonts w:cs="Arial" w:hAnsi="Arial" w:eastAsia="Arial" w:ascii="Arial"/>
                <w:i/>
                <w:color w:val="414542"/>
                <w:spacing w:val="0"/>
                <w:w w:val="83"/>
                <w:sz w:val="21"/>
                <w:szCs w:val="21"/>
              </w:rPr>
              <w:t>N</w:t>
            </w:r>
            <w:r>
              <w:rPr>
                <w:rFonts w:cs="Arial" w:hAnsi="Arial" w:eastAsia="Arial" w:ascii="Arial"/>
                <w:i/>
                <w:color w:val="242424"/>
                <w:spacing w:val="0"/>
                <w:w w:val="83"/>
                <w:sz w:val="21"/>
                <w:szCs w:val="21"/>
              </w:rPr>
              <w:t>o</w:t>
            </w:r>
            <w:r>
              <w:rPr>
                <w:rFonts w:cs="Arial" w:hAnsi="Arial" w:eastAsia="Arial" w:ascii="Arial"/>
                <w:i/>
                <w:color w:val="414542"/>
                <w:spacing w:val="0"/>
                <w:w w:val="83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i/>
                <w:color w:val="414542"/>
                <w:spacing w:val="11"/>
                <w:w w:val="83"/>
                <w:sz w:val="21"/>
                <w:szCs w:val="21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cs="Arial" w:hAnsi="Arial" w:eastAsia="Arial" w:ascii="Arial"/>
                <w:color w:val="242424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rt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fi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7"/>
                <w:szCs w:val="17"/>
              </w:rPr>
              <w:t>do</w:t>
            </w:r>
            <w:r>
              <w:rPr>
                <w:rFonts w:cs="Arial" w:hAnsi="Arial" w:eastAsia="Arial" w:ascii="Arial"/>
                <w:color w:val="242424"/>
                <w:spacing w:val="-2"/>
                <w:w w:val="112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28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7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26"/>
              <w:ind w:left="54"/>
            </w:pPr>
            <w:r>
              <w:rPr>
                <w:rFonts w:cs="Arial" w:hAnsi="Arial" w:eastAsia="Arial" w:ascii="Arial"/>
                <w:color w:val="414542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45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v</w:t>
            </w:r>
            <w:r>
              <w:rPr>
                <w:rFonts w:cs="Arial" w:hAnsi="Arial" w:eastAsia="Arial" w:ascii="Arial"/>
                <w:color w:val="242424"/>
                <w:spacing w:val="26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11"/>
                <w:w w:val="105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cs="Arial" w:hAnsi="Arial" w:eastAsia="Arial" w:ascii="Arial"/>
                <w:color w:val="242424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1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color w:val="242424"/>
                <w:spacing w:val="0"/>
                <w:w w:val="133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33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4"/>
                <w:sz w:val="17"/>
                <w:szCs w:val="17"/>
              </w:rPr>
              <w:t>ó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58"/>
              <w:ind w:left="141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2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i/>
                <w:color w:val="242424"/>
                <w:spacing w:val="0"/>
                <w:w w:val="100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i/>
                <w:color w:val="242424"/>
                <w:spacing w:val="13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19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33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89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14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3"/>
                <w:szCs w:val="13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6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1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9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26"/>
                <w:sz w:val="13"/>
                <w:szCs w:val="13"/>
              </w:rPr>
              <w:t>rti</w:t>
            </w:r>
            <w:r>
              <w:rPr>
                <w:rFonts w:cs="Arial" w:hAnsi="Arial" w:eastAsia="Arial" w:ascii="Arial"/>
                <w:color w:val="242424"/>
                <w:spacing w:val="0"/>
                <w:w w:val="122"/>
                <w:sz w:val="13"/>
                <w:szCs w:val="13"/>
              </w:rPr>
              <w:t>fi</w:t>
            </w:r>
            <w:r>
              <w:rPr>
                <w:rFonts w:cs="Arial" w:hAnsi="Arial" w:eastAsia="Arial" w:ascii="Arial"/>
                <w:color w:val="242424"/>
                <w:spacing w:val="0"/>
                <w:w w:val="11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9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1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49"/>
                <w:sz w:val="13"/>
                <w:szCs w:val="13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3"/>
                <w:szCs w:val="13"/>
              </w:rPr>
              <w:t>ó</w:t>
            </w:r>
            <w:r>
              <w:rPr>
                <w:rFonts w:cs="Arial" w:hAnsi="Arial" w:eastAsia="Arial" w:ascii="Arial"/>
                <w:color w:val="242424"/>
                <w:spacing w:val="0"/>
                <w:w w:val="119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5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46"/>
              <w:ind w:left="1656"/>
            </w:pP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41454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414542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414542"/>
                <w:spacing w:val="46"/>
                <w:w w:val="105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DA4957"/>
                <w:spacing w:val="0"/>
                <w:w w:val="83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DA4957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DA4957"/>
                <w:spacing w:val="0"/>
                <w:w w:val="101"/>
                <w:sz w:val="17"/>
                <w:szCs w:val="17"/>
              </w:rPr>
              <w:t>PE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63" w:lineRule="auto" w:line="291"/>
              <w:ind w:left="166" w:right="3162"/>
            </w:pPr>
            <w:r>
              <w:rPr>
                <w:rFonts w:cs="Arial" w:hAnsi="Arial" w:eastAsia="Arial" w:ascii="Arial"/>
                <w:color w:val="414542"/>
                <w:w w:val="91"/>
                <w:sz w:val="17"/>
                <w:szCs w:val="17"/>
              </w:rPr>
              <w:t>b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oo</w:t>
            </w:r>
            <w:r>
              <w:rPr>
                <w:rFonts w:cs="Arial" w:hAnsi="Arial" w:eastAsia="Arial" w:ascii="Arial"/>
                <w:color w:val="242424"/>
                <w:w w:val="76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w w:val="121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00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00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color w:val="242424"/>
                <w:w w:val="76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w w:val="129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08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414542"/>
                <w:w w:val="61"/>
                <w:sz w:val="17"/>
                <w:szCs w:val="17"/>
              </w:rPr>
              <w:t>t2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68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w w:val="129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242424"/>
                <w:w w:val="89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07</w:t>
            </w:r>
            <w:r>
              <w:rPr>
                <w:rFonts w:cs="Arial" w:hAnsi="Arial" w:eastAsia="Arial" w:ascii="Arial"/>
                <w:color w:val="242424"/>
                <w:w w:val="114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02</w:t>
            </w:r>
            <w:r>
              <w:rPr>
                <w:rFonts w:cs="Arial" w:hAnsi="Arial" w:eastAsia="Arial" w:ascii="Arial"/>
                <w:color w:val="242424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0"/>
                <w:w w:val="12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414542"/>
                <w:spacing w:val="0"/>
                <w:w w:val="76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242424"/>
                <w:spacing w:val="0"/>
                <w:w w:val="83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0"/>
                <w:w w:val="129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color w:val="425B57"/>
                <w:spacing w:val="0"/>
                <w:w w:val="76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242424"/>
                <w:spacing w:val="0"/>
                <w:w w:val="91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0"/>
                <w:w w:val="12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lineRule="exact" w:line="180"/>
              <w:ind w:left="166"/>
            </w:pPr>
            <w:r>
              <w:rPr>
                <w:rFonts w:cs="Arial" w:hAnsi="Arial" w:eastAsia="Arial" w:ascii="Arial"/>
                <w:color w:val="414542"/>
                <w:w w:val="139"/>
                <w:sz w:val="17"/>
                <w:szCs w:val="17"/>
              </w:rPr>
              <w:t>º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76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w w:val="121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242424"/>
                <w:w w:val="114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w w:val="91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7</w:t>
            </w:r>
            <w:r>
              <w:rPr>
                <w:rFonts w:cs="Arial" w:hAnsi="Arial" w:eastAsia="Arial" w:ascii="Arial"/>
                <w:color w:val="242424"/>
                <w:w w:val="114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02</w:t>
            </w:r>
            <w:r>
              <w:rPr>
                <w:rFonts w:cs="Arial" w:hAnsi="Arial" w:eastAsia="Arial" w:ascii="Arial"/>
                <w:color w:val="242424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0"/>
                <w:w w:val="12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414542"/>
                <w:spacing w:val="0"/>
                <w:w w:val="76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242424"/>
                <w:spacing w:val="0"/>
                <w:w w:val="106"/>
                <w:sz w:val="17"/>
                <w:szCs w:val="17"/>
              </w:rPr>
              <w:t>26</w:t>
            </w:r>
            <w:r>
              <w:rPr>
                <w:rFonts w:cs="Arial" w:hAnsi="Arial" w:eastAsia="Arial" w:ascii="Arial"/>
                <w:color w:val="242424"/>
                <w:spacing w:val="0"/>
                <w:w w:val="101"/>
                <w:sz w:val="17"/>
                <w:szCs w:val="17"/>
              </w:rPr>
              <w:t>:4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right"/>
              <w:spacing w:lineRule="exact" w:line="220"/>
              <w:ind w:right="40"/>
            </w:pPr>
            <w:r>
              <w:rPr>
                <w:rFonts w:cs="Arial" w:hAnsi="Arial" w:eastAsia="Arial" w:ascii="Arial"/>
                <w:color w:val="698D8E"/>
                <w:spacing w:val="0"/>
                <w:w w:val="189"/>
                <w:sz w:val="22"/>
                <w:szCs w:val="22"/>
              </w:rPr>
              <w:t>'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46" w:hRule="exact"/>
        </w:trPr>
        <w:tc>
          <w:tcPr>
            <w:tcW w:w="2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23"/>
              <w:ind w:left="40"/>
            </w:pPr>
            <w:r>
              <w:rPr>
                <w:rFonts w:cs="Arial" w:hAnsi="Arial" w:eastAsia="Arial" w:ascii="Arial"/>
                <w:color w:val="414542"/>
                <w:w w:val="73"/>
                <w:sz w:val="17"/>
                <w:szCs w:val="17"/>
              </w:rPr>
              <w:t>-=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w w:val="133"/>
                <w:sz w:val="17"/>
                <w:szCs w:val="17"/>
              </w:rPr>
              <w:t>li</w:t>
            </w:r>
            <w:r>
              <w:rPr>
                <w:rFonts w:cs="Arial" w:hAnsi="Arial" w:eastAsia="Arial" w:ascii="Arial"/>
                <w:color w:val="242424"/>
                <w:w w:val="114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sz w:val="17"/>
                <w:szCs w:val="17"/>
              </w:rPr>
              <w:t>fi</w:t>
            </w:r>
            <w:r>
              <w:rPr>
                <w:rFonts w:cs="Arial" w:hAnsi="Arial" w:eastAsia="Arial" w:ascii="Arial"/>
                <w:color w:val="242424"/>
                <w:spacing w:val="0"/>
                <w:w w:val="11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33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lineRule="exact" w:line="220"/>
              <w:ind w:left="40"/>
            </w:pPr>
            <w:r>
              <w:rPr>
                <w:rFonts w:cs="Malgun Gothic" w:hAnsi="Malgun Gothic" w:eastAsia="Malgun Gothic" w:ascii="Malgun Gothic"/>
                <w:color w:val="242424"/>
                <w:w w:val="88"/>
                <w:position w:val="-1"/>
                <w:sz w:val="17"/>
                <w:szCs w:val="17"/>
              </w:rPr>
              <w:t>�</w:t>
            </w:r>
            <w:r>
              <w:rPr>
                <w:rFonts w:cs="Arial" w:hAnsi="Arial" w:eastAsia="Arial" w:ascii="Arial"/>
                <w:color w:val="242424"/>
                <w:w w:val="99"/>
                <w:position w:val="-1"/>
                <w:sz w:val="17"/>
                <w:szCs w:val="17"/>
              </w:rPr>
              <w:t>é</w:t>
            </w:r>
            <w:r>
              <w:rPr>
                <w:rFonts w:cs="Arial" w:hAnsi="Arial" w:eastAsia="Arial" w:ascii="Arial"/>
                <w:color w:val="242424"/>
                <w:w w:val="106"/>
                <w:position w:val="-1"/>
                <w:sz w:val="17"/>
                <w:szCs w:val="17"/>
              </w:rPr>
              <w:t>g</w:t>
            </w:r>
            <w:r>
              <w:rPr>
                <w:rFonts w:cs="Arial" w:hAnsi="Arial" w:eastAsia="Arial" w:ascii="Arial"/>
                <w:color w:val="414542"/>
                <w:w w:val="152"/>
                <w:position w:val="-1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w w:val="106"/>
                <w:position w:val="-1"/>
                <w:sz w:val="17"/>
                <w:szCs w:val="17"/>
              </w:rPr>
              <w:t>men</w:t>
            </w:r>
            <w:r>
              <w:rPr>
                <w:rFonts w:cs="Arial" w:hAnsi="Arial" w:eastAsia="Arial" w:ascii="Arial"/>
                <w:color w:val="242424"/>
                <w:spacing w:val="11"/>
                <w:w w:val="100"/>
                <w:position w:val="-1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position w:val="-1"/>
                <w:sz w:val="17"/>
                <w:szCs w:val="17"/>
              </w:rPr>
              <w:t>fi</w:t>
            </w:r>
            <w:r>
              <w:rPr>
                <w:rFonts w:cs="Arial" w:hAnsi="Arial" w:eastAsia="Arial" w:ascii="Arial"/>
                <w:color w:val="242424"/>
                <w:spacing w:val="0"/>
                <w:w w:val="110"/>
                <w:position w:val="-1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position w:val="-1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position w:val="-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33"/>
                <w:position w:val="-1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5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9"/>
              <w:ind w:left="166"/>
            </w:pP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B4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845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414542"/>
                <w:spacing w:val="0"/>
                <w:w w:val="99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-4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8C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2</w:t>
            </w:r>
            <w:r>
              <w:rPr>
                <w:rFonts w:cs="Arial" w:hAnsi="Arial" w:eastAsia="Arial" w:ascii="Arial"/>
                <w:color w:val="414542"/>
                <w:spacing w:val="0"/>
                <w:w w:val="99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B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B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B</w:t>
            </w:r>
            <w:r>
              <w:rPr>
                <w:rFonts w:cs="Arial" w:hAnsi="Arial" w:eastAsia="Arial" w:ascii="Arial"/>
                <w:color w:val="242424"/>
                <w:spacing w:val="1"/>
                <w:w w:val="99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45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0"/>
                <w:w w:val="45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1"/>
                <w:w w:val="45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3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414542"/>
                <w:spacing w:val="0"/>
                <w:w w:val="91"/>
                <w:sz w:val="17"/>
                <w:szCs w:val="17"/>
              </w:rPr>
              <w:t>?</w:t>
            </w:r>
            <w:r>
              <w:rPr>
                <w:rFonts w:cs="Arial" w:hAnsi="Arial" w:eastAsia="Arial" w:ascii="Arial"/>
                <w:color w:val="242424"/>
                <w:spacing w:val="0"/>
                <w:w w:val="10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2347</w:t>
            </w:r>
            <w:r>
              <w:rPr>
                <w:rFonts w:cs="Arial" w:hAnsi="Arial" w:eastAsia="Arial" w:ascii="Arial"/>
                <w:color w:val="242424"/>
                <w:spacing w:val="0"/>
                <w:w w:val="106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color w:val="242424"/>
                <w:spacing w:val="0"/>
                <w:w w:val="93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35"/>
              <w:ind w:left="173"/>
            </w:pPr>
            <w:r>
              <w:rPr>
                <w:rFonts w:cs="Arial" w:hAnsi="Arial" w:eastAsia="Arial" w:ascii="Arial"/>
                <w:color w:val="242424"/>
                <w:w w:val="83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03</w:t>
            </w:r>
            <w:r>
              <w:rPr>
                <w:rFonts w:cs="Arial" w:hAnsi="Arial" w:eastAsia="Arial" w:ascii="Arial"/>
                <w:color w:val="242424"/>
                <w:w w:val="178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42424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76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42424"/>
                <w:spacing w:val="0"/>
                <w:w w:val="91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9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3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93"/>
                <w:sz w:val="17"/>
                <w:szCs w:val="17"/>
              </w:rPr>
              <w:t>U</w:t>
            </w:r>
            <w:r>
              <w:rPr>
                <w:rFonts w:cs="Arial" w:hAnsi="Arial" w:eastAsia="Arial" w:ascii="Arial"/>
                <w:color w:val="242424"/>
                <w:spacing w:val="0"/>
                <w:w w:val="105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4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61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4"/>
                <w:sz w:val="17"/>
                <w:szCs w:val="17"/>
              </w:rPr>
              <w:t>V</w:t>
            </w:r>
            <w:r>
              <w:rPr>
                <w:rFonts w:cs="Arial" w:hAnsi="Arial" w:eastAsia="Arial" w:ascii="Arial"/>
                <w:color w:val="242424"/>
                <w:spacing w:val="0"/>
                <w:w w:val="98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  <w:sectPr>
          <w:pgSz w:w="12240" w:h="15840"/>
          <w:pgMar w:top="520" w:bottom="280" w:left="520" w:right="0"/>
        </w:sectPr>
      </w:pPr>
      <w:r>
        <w:rPr>
          <w:sz w:val="26"/>
          <w:szCs w:val="2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805" w:right="-42"/>
      </w:pPr>
      <w:r>
        <w:rPr>
          <w:rFonts w:cs="Times New Roman" w:hAnsi="Times New Roman" w:eastAsia="Times New Roman" w:ascii="Times New Roman"/>
          <w:color w:val="242424"/>
          <w:w w:val="116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242424"/>
          <w:w w:val="99"/>
          <w:position w:val="-1"/>
          <w:sz w:val="13"/>
          <w:szCs w:val="13"/>
        </w:rPr>
        <w:t>S:</w:t>
      </w:r>
      <w:r>
        <w:rPr>
          <w:rFonts w:cs="Times New Roman" w:hAnsi="Times New Roman" w:eastAsia="Times New Roman" w:ascii="Times New Roman"/>
          <w:color w:val="242424"/>
          <w:w w:val="161"/>
          <w:position w:val="-1"/>
          <w:sz w:val="13"/>
          <w:szCs w:val="13"/>
        </w:rPr>
        <w:t>r.</w:t>
      </w:r>
      <w:r>
        <w:rPr>
          <w:rFonts w:cs="Times New Roman" w:hAnsi="Times New Roman" w:eastAsia="Times New Roman" w:ascii="Times New Roman"/>
          <w:color w:val="242424"/>
          <w:w w:val="100"/>
          <w:position w:val="-1"/>
          <w:sz w:val="13"/>
          <w:szCs w:val="13"/>
        </w:rPr>
        <w:t>          </w:t>
      </w:r>
      <w:r>
        <w:rPr>
          <w:rFonts w:cs="Times New Roman" w:hAnsi="Times New Roman" w:eastAsia="Times New Roman" w:ascii="Times New Roman"/>
          <w:color w:val="242424"/>
          <w:spacing w:val="-5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5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09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08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0"/>
        <w:sectPr>
          <w:type w:val="continuous"/>
          <w:pgSz w:w="12240" w:h="15840"/>
          <w:pgMar w:top="280" w:bottom="280" w:left="520" w:right="0"/>
          <w:cols w:num="2" w:equalWidth="off">
            <w:col w:w="2613" w:space="2411"/>
            <w:col w:w="6696"/>
          </w:cols>
        </w:sectPr>
      </w:pPr>
      <w:r>
        <w:br w:type="column"/>
      </w:r>
      <w:r>
        <w:rPr>
          <w:rFonts w:cs="Arial" w:hAnsi="Arial" w:eastAsia="Arial" w:ascii="Arial"/>
          <w:color w:val="E5F7F4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E5F7F4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E5F7F4"/>
          <w:w w:val="127"/>
          <w:sz w:val="17"/>
          <w:szCs w:val="17"/>
        </w:rPr>
        <w:t>c</w:t>
      </w:r>
      <w:r>
        <w:rPr>
          <w:rFonts w:cs="Arial" w:hAnsi="Arial" w:eastAsia="Arial" w:ascii="Arial"/>
          <w:color w:val="E5F7F4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E5F7F4"/>
          <w:w w:val="121"/>
          <w:sz w:val="17"/>
          <w:szCs w:val="17"/>
        </w:rPr>
        <w:t>p</w:t>
      </w:r>
      <w:r>
        <w:rPr>
          <w:rFonts w:cs="Arial" w:hAnsi="Arial" w:eastAsia="Arial" w:ascii="Arial"/>
          <w:color w:val="E5F7F4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E5F7F4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E5F7F4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7"/>
        <w:ind w:left="258"/>
      </w:pP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z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ón</w:t>
      </w:r>
      <w:r>
        <w:rPr>
          <w:rFonts w:cs="Arial" w:hAnsi="Arial" w:eastAsia="Arial" w:ascii="Arial"/>
          <w:color w:val="242424"/>
          <w:spacing w:val="2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7"/>
          <w:szCs w:val="17"/>
        </w:rPr>
        <w:t>  </w:t>
      </w:r>
      <w:r>
        <w:rPr>
          <w:rFonts w:cs="Arial" w:hAnsi="Arial" w:eastAsia="Arial" w:ascii="Arial"/>
          <w:color w:val="242424"/>
          <w:spacing w:val="13"/>
          <w:w w:val="11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LA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DR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242424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Ñ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42424"/>
          <w:spacing w:val="1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51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RR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322"/>
      </w:pP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1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2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F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3</w:t>
      </w:r>
      <w:r>
        <w:rPr>
          <w:rFonts w:cs="Arial" w:hAnsi="Arial" w:eastAsia="Arial" w:ascii="Arial"/>
          <w:color w:val="242424"/>
          <w:spacing w:val="-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414542"/>
          <w:spacing w:val="0"/>
          <w:w w:val="100"/>
          <w:position w:val="0"/>
          <w:sz w:val="15"/>
          <w:szCs w:val="15"/>
        </w:rPr>
        <w:t>-</w:t>
      </w:r>
      <w:r>
        <w:rPr>
          <w:rFonts w:cs="Arial" w:hAnsi="Arial" w:eastAsia="Arial" w:ascii="Arial"/>
          <w:color w:val="414542"/>
          <w:spacing w:val="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TO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7"/>
          <w:position w:val="0"/>
          <w:sz w:val="15"/>
          <w:szCs w:val="15"/>
        </w:rPr>
        <w:t>RA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5"/>
        <w:ind w:left="301"/>
      </w:pP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la</w:t>
      </w:r>
      <w:r>
        <w:rPr>
          <w:rFonts w:cs="Arial" w:hAnsi="Arial" w:eastAsia="Arial" w:ascii="Arial"/>
          <w:color w:val="CEE9E2"/>
          <w:spacing w:val="0"/>
          <w:w w:val="109"/>
          <w:sz w:val="13"/>
          <w:szCs w:val="13"/>
        </w:rPr>
        <w:t>v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eP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r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od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s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rv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   </w:t>
      </w:r>
      <w:r>
        <w:rPr>
          <w:rFonts w:cs="Arial" w:hAnsi="Arial" w:eastAsia="Arial" w:ascii="Arial"/>
          <w:color w:val="E5F7F4"/>
          <w:spacing w:val="5"/>
          <w:w w:val="109"/>
          <w:sz w:val="13"/>
          <w:szCs w:val="13"/>
        </w:rPr>
        <w:t> </w:t>
      </w:r>
      <w:r>
        <w:rPr>
          <w:rFonts w:cs="Arial" w:hAnsi="Arial" w:eastAsia="Arial" w:ascii="Arial"/>
          <w:color w:val="698D8E"/>
          <w:spacing w:val="0"/>
          <w:w w:val="62"/>
          <w:sz w:val="26"/>
          <w:szCs w:val="26"/>
        </w:rPr>
        <w:t>j</w:t>
      </w:r>
      <w:r>
        <w:rPr>
          <w:rFonts w:cs="Arial" w:hAnsi="Arial" w:eastAsia="Arial" w:ascii="Arial"/>
          <w:color w:val="698D8E"/>
          <w:spacing w:val="20"/>
          <w:w w:val="62"/>
          <w:sz w:val="26"/>
          <w:szCs w:val="26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nt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E5F7F4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98D8E"/>
          <w:spacing w:val="0"/>
          <w:w w:val="49"/>
          <w:sz w:val="26"/>
          <w:szCs w:val="26"/>
        </w:rPr>
        <w:t>j</w:t>
      </w:r>
      <w:r>
        <w:rPr>
          <w:rFonts w:cs="Arial" w:hAnsi="Arial" w:eastAsia="Arial" w:ascii="Arial"/>
          <w:color w:val="698D8E"/>
          <w:spacing w:val="0"/>
          <w:w w:val="49"/>
          <w:sz w:val="26"/>
          <w:szCs w:val="26"/>
        </w:rPr>
        <w:t>   </w:t>
      </w:r>
      <w:r>
        <w:rPr>
          <w:rFonts w:cs="Arial" w:hAnsi="Arial" w:eastAsia="Arial" w:ascii="Arial"/>
          <w:color w:val="698D8E"/>
          <w:spacing w:val="3"/>
          <w:w w:val="49"/>
          <w:sz w:val="26"/>
          <w:szCs w:val="26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dad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     </w:t>
      </w:r>
      <w:r>
        <w:rPr>
          <w:rFonts w:cs="Arial" w:hAnsi="Arial" w:eastAsia="Arial" w:ascii="Arial"/>
          <w:color w:val="E5F7F4"/>
          <w:spacing w:val="19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98D8E"/>
          <w:spacing w:val="0"/>
          <w:w w:val="29"/>
          <w:position w:val="-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698D8E"/>
          <w:spacing w:val="0"/>
          <w:w w:val="29"/>
          <w:position w:val="-8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color w:val="698D8E"/>
          <w:spacing w:val="3"/>
          <w:w w:val="29"/>
          <w:position w:val="-8"/>
          <w:sz w:val="24"/>
          <w:szCs w:val="24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v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                                            </w:t>
      </w:r>
      <w:r>
        <w:rPr>
          <w:rFonts w:cs="Arial" w:hAnsi="Arial" w:eastAsia="Arial" w:ascii="Arial"/>
          <w:color w:val="E5F7F4"/>
          <w:spacing w:val="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E5F7F4"/>
          <w:spacing w:val="0"/>
          <w:w w:val="92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11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E5F7F4"/>
          <w:spacing w:val="0"/>
          <w:w w:val="109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CEE9E2"/>
          <w:spacing w:val="0"/>
          <w:w w:val="110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109"/>
          <w:position w:val="1"/>
          <w:sz w:val="13"/>
          <w:szCs w:val="13"/>
        </w:rPr>
        <w:t>ep</w:t>
      </w:r>
      <w:r>
        <w:rPr>
          <w:rFonts w:cs="Arial" w:hAnsi="Arial" w:eastAsia="Arial" w:ascii="Arial"/>
          <w:color w:val="CEE9E2"/>
          <w:spacing w:val="0"/>
          <w:w w:val="139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E5F7F4"/>
          <w:spacing w:val="0"/>
          <w:w w:val="9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E5F7F4"/>
          <w:spacing w:val="0"/>
          <w:w w:val="119"/>
          <w:position w:val="1"/>
          <w:sz w:val="13"/>
          <w:szCs w:val="13"/>
        </w:rPr>
        <w:t>/</w:t>
      </w:r>
      <w:r>
        <w:rPr>
          <w:rFonts w:cs="Arial" w:hAnsi="Arial" w:eastAsia="Arial" w:ascii="Arial"/>
          <w:color w:val="E5F7F4"/>
          <w:spacing w:val="0"/>
          <w:w w:val="92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E5F7F4"/>
          <w:spacing w:val="0"/>
          <w:w w:val="109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E5F7F4"/>
          <w:spacing w:val="0"/>
          <w:w w:val="110"/>
          <w:position w:val="1"/>
          <w:sz w:val="13"/>
          <w:szCs w:val="13"/>
        </w:rPr>
        <w:t>s</w:t>
      </w:r>
      <w:r>
        <w:rPr>
          <w:rFonts w:cs="Arial" w:hAnsi="Arial" w:eastAsia="Arial" w:ascii="Arial"/>
          <w:color w:val="CEE9E2"/>
          <w:spacing w:val="0"/>
          <w:w w:val="121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133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CEE9E2"/>
          <w:spacing w:val="0"/>
          <w:w w:val="99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19"/>
          <w:position w:val="1"/>
          <w:sz w:val="13"/>
          <w:szCs w:val="13"/>
        </w:rPr>
        <w:t>p</w:t>
      </w:r>
      <w:r>
        <w:rPr>
          <w:rFonts w:cs="Arial" w:hAnsi="Arial" w:eastAsia="Arial" w:ascii="Arial"/>
          <w:color w:val="E5F7F4"/>
          <w:spacing w:val="0"/>
          <w:w w:val="110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149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09"/>
          <w:position w:val="1"/>
          <w:sz w:val="13"/>
          <w:szCs w:val="13"/>
        </w:rPr>
        <w:t>ón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                                      </w:t>
      </w:r>
      <w:r>
        <w:rPr>
          <w:rFonts w:cs="Times New Roman" w:hAnsi="Times New Roman" w:eastAsia="Times New Roman" w:ascii="Times New Roman"/>
          <w:color w:val="698D8E"/>
          <w:spacing w:val="0"/>
          <w:w w:val="43"/>
          <w:position w:val="-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698D8E"/>
          <w:spacing w:val="0"/>
          <w:w w:val="43"/>
          <w:position w:val="-5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698D8E"/>
          <w:spacing w:val="9"/>
          <w:w w:val="43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E5F7F4"/>
          <w:spacing w:val="0"/>
          <w:w w:val="108"/>
          <w:position w:val="1"/>
          <w:sz w:val="13"/>
          <w:szCs w:val="13"/>
        </w:rPr>
        <w:t>V</w:t>
      </w:r>
      <w:r>
        <w:rPr>
          <w:rFonts w:cs="Arial" w:hAnsi="Arial" w:eastAsia="Arial" w:ascii="Arial"/>
          <w:color w:val="E5F7F4"/>
          <w:spacing w:val="0"/>
          <w:w w:val="89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CEE9E2"/>
          <w:spacing w:val="0"/>
          <w:w w:val="124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E5F7F4"/>
          <w:spacing w:val="0"/>
          <w:w w:val="10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E5F7F4"/>
          <w:spacing w:val="0"/>
          <w:w w:val="133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E5F7F4"/>
          <w:spacing w:val="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E5F7F4"/>
          <w:spacing w:val="0"/>
          <w:w w:val="92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E5F7F4"/>
          <w:spacing w:val="0"/>
          <w:w w:val="109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E5F7F4"/>
          <w:spacing w:val="0"/>
          <w:w w:val="124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59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E5F7F4"/>
          <w:spacing w:val="0"/>
          <w:w w:val="89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33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E5F7F4"/>
          <w:spacing w:val="0"/>
          <w:w w:val="99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1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E5F7F4"/>
          <w:spacing w:val="0"/>
          <w:w w:val="100"/>
          <w:position w:val="1"/>
          <w:sz w:val="13"/>
          <w:szCs w:val="13"/>
        </w:rPr>
        <w:t>      </w:t>
      </w:r>
      <w:r>
        <w:rPr>
          <w:rFonts w:cs="Arial" w:hAnsi="Arial" w:eastAsia="Arial" w:ascii="Arial"/>
          <w:color w:val="E5F7F4"/>
          <w:spacing w:val="1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698D8E"/>
          <w:spacing w:val="0"/>
          <w:w w:val="30"/>
          <w:position w:val="-6"/>
          <w:sz w:val="17"/>
          <w:szCs w:val="17"/>
        </w:rPr>
        <w:t>1</w:t>
      </w:r>
      <w:r>
        <w:rPr>
          <w:rFonts w:cs="Arial" w:hAnsi="Arial" w:eastAsia="Arial" w:ascii="Arial"/>
          <w:color w:val="698D8E"/>
          <w:spacing w:val="0"/>
          <w:w w:val="30"/>
          <w:position w:val="-6"/>
          <w:sz w:val="17"/>
          <w:szCs w:val="17"/>
        </w:rPr>
        <w:t>                             </w:t>
      </w:r>
      <w:r>
        <w:rPr>
          <w:rFonts w:cs="Arial" w:hAnsi="Arial" w:eastAsia="Arial" w:ascii="Arial"/>
          <w:color w:val="698D8E"/>
          <w:spacing w:val="8"/>
          <w:w w:val="30"/>
          <w:position w:val="-6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59"/>
          <w:position w:val="2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13"/>
          <w:position w:val="2"/>
          <w:sz w:val="13"/>
          <w:szCs w:val="13"/>
        </w:rPr>
        <w:t>m</w:t>
      </w:r>
      <w:r>
        <w:rPr>
          <w:rFonts w:cs="Arial" w:hAnsi="Arial" w:eastAsia="Arial" w:ascii="Arial"/>
          <w:color w:val="E5F7F4"/>
          <w:spacing w:val="0"/>
          <w:w w:val="119"/>
          <w:position w:val="2"/>
          <w:sz w:val="13"/>
          <w:szCs w:val="13"/>
        </w:rPr>
        <w:t>p</w:t>
      </w:r>
      <w:r>
        <w:rPr>
          <w:rFonts w:cs="Arial" w:hAnsi="Arial" w:eastAsia="Arial" w:ascii="Arial"/>
          <w:color w:val="E5F7F4"/>
          <w:spacing w:val="0"/>
          <w:w w:val="109"/>
          <w:position w:val="2"/>
          <w:sz w:val="13"/>
          <w:szCs w:val="13"/>
        </w:rPr>
        <w:t>o</w:t>
      </w:r>
      <w:r>
        <w:rPr>
          <w:rFonts w:cs="Arial" w:hAnsi="Arial" w:eastAsia="Arial" w:ascii="Arial"/>
          <w:color w:val="E5F7F4"/>
          <w:spacing w:val="0"/>
          <w:w w:val="127"/>
          <w:position w:val="2"/>
          <w:sz w:val="13"/>
          <w:szCs w:val="13"/>
        </w:rPr>
        <w:t>rt</w:t>
      </w:r>
      <w:r>
        <w:rPr>
          <w:rFonts w:cs="Arial" w:hAnsi="Arial" w:eastAsia="Arial" w:ascii="Arial"/>
          <w:color w:val="E5F7F4"/>
          <w:spacing w:val="0"/>
          <w:w w:val="99"/>
          <w:position w:val="2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" w:lineRule="exact" w:line="220"/>
        <w:ind w:left="286"/>
      </w:pPr>
      <w:r>
        <w:rPr>
          <w:rFonts w:cs="Arial" w:hAnsi="Arial" w:eastAsia="Arial" w:ascii="Arial"/>
          <w:color w:val="242424"/>
          <w:w w:val="9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5</w:t>
      </w:r>
      <w:r>
        <w:rPr>
          <w:rFonts w:cs="Arial" w:hAnsi="Arial" w:eastAsia="Arial" w:ascii="Arial"/>
          <w:color w:val="242424"/>
          <w:w w:val="76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9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129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42424"/>
          <w:w w:val="99"/>
          <w:position w:val="-1"/>
          <w:sz w:val="17"/>
          <w:szCs w:val="17"/>
        </w:rPr>
        <w:t>02</w:t>
      </w:r>
      <w:r>
        <w:rPr>
          <w:rFonts w:cs="Arial" w:hAnsi="Arial" w:eastAsia="Arial" w:ascii="Arial"/>
          <w:color w:val="242424"/>
          <w:w w:val="100"/>
          <w:position w:val="-1"/>
          <w:sz w:val="17"/>
          <w:szCs w:val="17"/>
        </w:rPr>
        <w:t>            </w:t>
      </w:r>
      <w:r>
        <w:rPr>
          <w:rFonts w:cs="Arial" w:hAnsi="Arial" w:eastAsia="Arial" w:ascii="Arial"/>
          <w:color w:val="242424"/>
          <w:spacing w:val="-2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60"/>
          <w:position w:val="-1"/>
          <w:sz w:val="17"/>
          <w:szCs w:val="17"/>
        </w:rPr>
        <w:t>               </w:t>
      </w:r>
      <w:r>
        <w:rPr>
          <w:rFonts w:cs="Arial" w:hAnsi="Arial" w:eastAsia="Arial" w:ascii="Arial"/>
          <w:color w:val="242424"/>
          <w:spacing w:val="23"/>
          <w:w w:val="6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        </w:t>
      </w:r>
      <w:r>
        <w:rPr>
          <w:rFonts w:cs="Arial" w:hAnsi="Arial" w:eastAsia="Arial" w:ascii="Arial"/>
          <w:color w:val="242424"/>
          <w:spacing w:val="15"/>
          <w:w w:val="97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    </w:t>
      </w:r>
      <w:r>
        <w:rPr>
          <w:rFonts w:cs="Arial" w:hAnsi="Arial" w:eastAsia="Arial" w:ascii="Arial"/>
          <w:color w:val="242424"/>
          <w:spacing w:val="3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8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17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14"/>
          <w:position w:val="2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91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1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7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4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1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1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9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15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RUC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 </w:t>
      </w:r>
      <w:r>
        <w:rPr>
          <w:rFonts w:cs="Arial" w:hAnsi="Arial" w:eastAsia="Arial" w:ascii="Arial"/>
          <w:color w:val="242424"/>
          <w:spacing w:val="7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2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5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11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000000"/>
          <w:spacing w:val="0"/>
          <w:w w:val="108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24"/>
          <w:position w:val="2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1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11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98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                  </w:t>
      </w:r>
      <w:r>
        <w:rPr>
          <w:rFonts w:cs="Arial" w:hAnsi="Arial" w:eastAsia="Arial" w:ascii="Arial"/>
          <w:color w:val="242424"/>
          <w:spacing w:val="16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1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414542"/>
          <w:spacing w:val="0"/>
          <w:w w:val="91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7"/>
          <w:szCs w:val="17"/>
        </w:rPr>
        <w:t>7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                </w:t>
      </w:r>
      <w:r>
        <w:rPr>
          <w:rFonts w:cs="Arial" w:hAnsi="Arial" w:eastAsia="Arial" w:ascii="Arial"/>
          <w:color w:val="242424"/>
          <w:spacing w:val="-9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1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76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7"/>
          <w:szCs w:val="17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3728"/>
      </w:pPr>
      <w:r>
        <w:pict>
          <v:group style="position:absolute;margin-left:26.64pt;margin-top:150.48pt;width:536.04pt;height:238.32pt;mso-position-horizontal-relative:page;mso-position-vertical-relative:page;z-index:-10954" coordorigin="533,3010" coordsize="10721,4766">
            <v:shape type="#_x0000_t75" style="position:absolute;left:576;top:3010;width:10656;height:835">
              <v:imagedata o:title="" r:id="rId52"/>
            </v:shape>
            <v:shape type="#_x0000_t75" style="position:absolute;left:9403;top:6970;width:1793;height:115">
              <v:imagedata o:title="" r:id="rId53"/>
            </v:shape>
            <v:shape type="#_x0000_t75" style="position:absolute;left:9403;top:6523;width:1793;height:101">
              <v:imagedata o:title="" r:id="rId54"/>
            </v:shape>
            <v:shape type="#_x0000_t75" style="position:absolute;left:533;top:3838;width:10721;height:3938">
              <v:imagedata o:title="" r:id="rId55"/>
            </v:shape>
            <w10:wrap type="none"/>
          </v:group>
        </w:pict>
      </w:r>
      <w:r>
        <w:rPr>
          <w:rFonts w:cs="Arial" w:hAnsi="Arial" w:eastAsia="Arial" w:ascii="Arial"/>
          <w:color w:val="242424"/>
          <w:w w:val="36"/>
          <w:sz w:val="17"/>
          <w:szCs w:val="17"/>
        </w:rPr>
        <w:t>=&gt;</w:t>
      </w:r>
      <w:r>
        <w:rPr>
          <w:rFonts w:cs="Arial" w:hAnsi="Arial" w:eastAsia="Arial" w:ascii="Arial"/>
          <w:color w:val="242424"/>
          <w:w w:val="120"/>
          <w:sz w:val="17"/>
          <w:szCs w:val="17"/>
        </w:rPr>
        <w:t>A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242424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2424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242424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37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-0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27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242424"/>
          <w:spacing w:val="-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44"/>
          <w:sz w:val="17"/>
          <w:szCs w:val="17"/>
        </w:rPr>
        <w:t>9</w:t>
      </w:r>
      <w:r>
        <w:rPr>
          <w:rFonts w:cs="Arial" w:hAnsi="Arial" w:eastAsia="Arial" w:ascii="Arial"/>
          <w:color w:val="414542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21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2</w:t>
      </w:r>
      <w:r>
        <w:rPr>
          <w:rFonts w:cs="Arial" w:hAnsi="Arial" w:eastAsia="Arial" w:ascii="Arial"/>
          <w:color w:val="414542"/>
          <w:spacing w:val="0"/>
          <w:w w:val="107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2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00"/>
        <w:ind w:left="286"/>
      </w:pPr>
      <w:r>
        <w:rPr>
          <w:rFonts w:cs="Arial" w:hAnsi="Arial" w:eastAsia="Arial" w:ascii="Arial"/>
          <w:color w:val="242424"/>
          <w:w w:val="9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5</w:t>
      </w:r>
      <w:r>
        <w:rPr>
          <w:rFonts w:cs="Arial" w:hAnsi="Arial" w:eastAsia="Arial" w:ascii="Arial"/>
          <w:color w:val="242424"/>
          <w:w w:val="76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9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129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42424"/>
          <w:w w:val="91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42424"/>
          <w:w w:val="100"/>
          <w:position w:val="-1"/>
          <w:sz w:val="17"/>
          <w:szCs w:val="17"/>
        </w:rPr>
        <w:t>            </w:t>
      </w:r>
      <w:r>
        <w:rPr>
          <w:rFonts w:cs="Arial" w:hAnsi="Arial" w:eastAsia="Arial" w:ascii="Arial"/>
          <w:color w:val="242424"/>
          <w:spacing w:val="-2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53"/>
          <w:position w:val="-1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8"/>
          <w:w w:val="53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7"/>
          <w:szCs w:val="17"/>
        </w:rPr>
        <w:t>        </w:t>
      </w:r>
      <w:r>
        <w:rPr>
          <w:rFonts w:cs="Arial" w:hAnsi="Arial" w:eastAsia="Arial" w:ascii="Arial"/>
          <w:color w:val="242424"/>
          <w:spacing w:val="15"/>
          <w:w w:val="97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     </w:t>
      </w:r>
      <w:r>
        <w:rPr>
          <w:rFonts w:cs="Arial" w:hAnsi="Arial" w:eastAsia="Arial" w:ascii="Arial"/>
          <w:color w:val="242424"/>
          <w:spacing w:val="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3"/>
          <w:position w:val="3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8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11"/>
          <w:position w:val="3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8"/>
          <w:position w:val="3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76"/>
          <w:position w:val="3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5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25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EA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34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Y</w:t>
      </w:r>
      <w:r>
        <w:rPr>
          <w:rFonts w:cs="Arial" w:hAnsi="Arial" w:eastAsia="Arial" w:ascii="Arial"/>
          <w:color w:val="242424"/>
          <w:spacing w:val="26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RUC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3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RR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ET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8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92"/>
          <w:position w:val="3"/>
          <w:sz w:val="17"/>
          <w:szCs w:val="17"/>
        </w:rPr>
        <w:t>                      </w:t>
      </w:r>
      <w:r>
        <w:rPr>
          <w:rFonts w:cs="Arial" w:hAnsi="Arial" w:eastAsia="Arial" w:ascii="Arial"/>
          <w:color w:val="242424"/>
          <w:spacing w:val="42"/>
          <w:w w:val="92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99"/>
          <w:position w:val="1"/>
          <w:sz w:val="17"/>
          <w:szCs w:val="17"/>
        </w:rPr>
        <w:t>8</w:t>
      </w:r>
      <w:r>
        <w:rPr>
          <w:rFonts w:cs="Arial" w:hAnsi="Arial" w:eastAsia="Arial" w:ascii="Arial"/>
          <w:color w:val="242424"/>
          <w:spacing w:val="0"/>
          <w:w w:val="76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6"/>
          <w:position w:val="1"/>
          <w:sz w:val="17"/>
          <w:szCs w:val="17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-2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06"/>
          <w:position w:val="1"/>
          <w:sz w:val="17"/>
          <w:szCs w:val="17"/>
        </w:rPr>
        <w:t>8</w:t>
      </w:r>
      <w:r>
        <w:rPr>
          <w:rFonts w:cs="Arial" w:hAnsi="Arial" w:eastAsia="Arial" w:ascii="Arial"/>
          <w:color w:val="414542"/>
          <w:spacing w:val="0"/>
          <w:w w:val="61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99"/>
          <w:position w:val="1"/>
          <w:sz w:val="17"/>
          <w:szCs w:val="17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left="3706"/>
        <w:sectPr>
          <w:type w:val="continuous"/>
          <w:pgSz w:w="12240" w:h="15840"/>
          <w:pgMar w:top="280" w:bottom="280" w:left="520" w:right="0"/>
        </w:sectPr>
      </w:pP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1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27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414542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3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7</w:t>
      </w:r>
      <w:r>
        <w:rPr>
          <w:rFonts w:cs="Arial" w:hAnsi="Arial" w:eastAsia="Arial" w:ascii="Arial"/>
          <w:color w:val="414542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25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14" w:right="-46"/>
      </w:pP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rt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en</w:t>
      </w:r>
      <w:r>
        <w:rPr>
          <w:rFonts w:cs="Arial" w:hAnsi="Arial" w:eastAsia="Arial" w:ascii="Arial"/>
          <w:color w:val="242424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76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7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1"/>
          <w:sz w:val="17"/>
          <w:szCs w:val="17"/>
        </w:rPr>
        <w:t>)</w:t>
      </w:r>
      <w:r>
        <w:rPr>
          <w:rFonts w:cs="Arial" w:hAnsi="Arial" w:eastAsia="Arial" w:ascii="Arial"/>
          <w:color w:val="414542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41454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14542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242424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8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98"/>
          <w:sz w:val="17"/>
          <w:szCs w:val="17"/>
        </w:rPr>
        <w:t>U</w:t>
      </w:r>
      <w:r>
        <w:rPr>
          <w:rFonts w:cs="Arial" w:hAnsi="Arial" w:eastAsia="Arial" w:ascii="Arial"/>
          <w:color w:val="242424"/>
          <w:spacing w:val="0"/>
          <w:w w:val="98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98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98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12"/>
          <w:w w:val="98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ES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/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100</w:t>
      </w:r>
      <w:r>
        <w:rPr>
          <w:rFonts w:cs="Arial" w:hAnsi="Arial" w:eastAsia="Arial" w:ascii="Arial"/>
          <w:color w:val="242424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414542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414542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14542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2"/>
      </w:pPr>
      <w:r>
        <w:rPr>
          <w:rFonts w:cs="Arial" w:hAnsi="Arial" w:eastAsia="Arial" w:ascii="Arial"/>
          <w:color w:val="242424"/>
          <w:w w:val="91"/>
          <w:sz w:val="17"/>
          <w:szCs w:val="17"/>
        </w:rPr>
        <w:t>$</w:t>
      </w:r>
      <w:r>
        <w:rPr>
          <w:rFonts w:cs="Arial" w:hAnsi="Arial" w:eastAsia="Arial" w:ascii="Arial"/>
          <w:color w:val="242424"/>
          <w:w w:val="99"/>
          <w:sz w:val="17"/>
          <w:szCs w:val="17"/>
        </w:rPr>
        <w:t>2</w:t>
      </w:r>
      <w:r>
        <w:rPr>
          <w:rFonts w:cs="Arial" w:hAnsi="Arial" w:eastAsia="Arial" w:ascii="Arial"/>
          <w:color w:val="242424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414542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242424"/>
          <w:w w:val="106"/>
          <w:sz w:val="17"/>
          <w:szCs w:val="17"/>
        </w:rPr>
        <w:t>35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13"/>
        <w:ind w:left="68" w:right="1090"/>
      </w:pPr>
      <w:r>
        <w:pict>
          <v:shape type="#_x0000_t75" style="position:absolute;margin-left:603.72pt;margin-top:3.5829pt;width:3.96pt;height:62.64pt;mso-position-horizontal-relative:page;mso-position-vertical-relative:paragraph;z-index:-10952">
            <v:imagedata o:title="" r:id="rId56"/>
          </v:shape>
        </w:pict>
      </w:r>
      <w:r>
        <w:rPr>
          <w:rFonts w:cs="Arial" w:hAnsi="Arial" w:eastAsia="Arial" w:ascii="Arial"/>
          <w:color w:val="242424"/>
          <w:w w:val="83"/>
          <w:sz w:val="17"/>
          <w:szCs w:val="17"/>
        </w:rPr>
        <w:t>$</w:t>
      </w:r>
      <w:r>
        <w:rPr>
          <w:rFonts w:cs="Arial" w:hAnsi="Arial" w:eastAsia="Arial" w:ascii="Arial"/>
          <w:color w:val="242424"/>
          <w:w w:val="99"/>
          <w:sz w:val="17"/>
          <w:szCs w:val="17"/>
        </w:rPr>
        <w:t>3</w:t>
      </w:r>
      <w:r>
        <w:rPr>
          <w:rFonts w:cs="Arial" w:hAnsi="Arial" w:eastAsia="Arial" w:ascii="Arial"/>
          <w:color w:val="242424"/>
          <w:w w:val="106"/>
          <w:sz w:val="17"/>
          <w:szCs w:val="17"/>
        </w:rPr>
        <w:t>3</w:t>
      </w:r>
      <w:r>
        <w:rPr>
          <w:rFonts w:cs="Arial" w:hAnsi="Arial" w:eastAsia="Arial" w:ascii="Arial"/>
          <w:color w:val="414542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6</w:t>
      </w:r>
      <w:r>
        <w:rPr>
          <w:rFonts w:cs="Arial" w:hAnsi="Arial" w:eastAsia="Arial" w:ascii="Arial"/>
          <w:color w:val="242424"/>
          <w:w w:val="91"/>
          <w:sz w:val="17"/>
          <w:szCs w:val="17"/>
        </w:rPr>
        <w:t>5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42"/>
        <w:ind w:left="255" w:right="1090"/>
      </w:pPr>
      <w:r>
        <w:rPr>
          <w:rFonts w:cs="Arial" w:hAnsi="Arial" w:eastAsia="Arial" w:ascii="Arial"/>
          <w:color w:val="242424"/>
          <w:w w:val="83"/>
          <w:sz w:val="17"/>
          <w:szCs w:val="17"/>
        </w:rPr>
        <w:t>$</w:t>
      </w:r>
      <w:r>
        <w:rPr>
          <w:rFonts w:cs="Arial" w:hAnsi="Arial" w:eastAsia="Arial" w:ascii="Arial"/>
          <w:color w:val="414542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242424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42424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49"/>
        <w:ind w:left="255" w:right="1090"/>
      </w:pPr>
      <w:r>
        <w:rPr>
          <w:rFonts w:cs="Arial" w:hAnsi="Arial" w:eastAsia="Arial" w:ascii="Arial"/>
          <w:color w:val="242424"/>
          <w:w w:val="83"/>
          <w:sz w:val="17"/>
          <w:szCs w:val="17"/>
        </w:rPr>
        <w:t>$</w:t>
      </w:r>
      <w:r>
        <w:rPr>
          <w:rFonts w:cs="Arial" w:hAnsi="Arial" w:eastAsia="Arial" w:ascii="Arial"/>
          <w:color w:val="414542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242424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5" w:lineRule="exact" w:line="180"/>
        <w:ind w:left="-33" w:right="1090"/>
        <w:sectPr>
          <w:type w:val="continuous"/>
          <w:pgSz w:w="12240" w:h="15840"/>
          <w:pgMar w:top="280" w:bottom="280" w:left="520" w:right="0"/>
          <w:cols w:num="2" w:equalWidth="off">
            <w:col w:w="6112" w:space="3880"/>
            <w:col w:w="1728"/>
          </w:cols>
        </w:sectPr>
      </w:pPr>
      <w:r>
        <w:rPr>
          <w:rFonts w:cs="Arial" w:hAnsi="Arial" w:eastAsia="Arial" w:ascii="Arial"/>
          <w:color w:val="242424"/>
          <w:w w:val="91"/>
          <w:position w:val="-1"/>
          <w:sz w:val="17"/>
          <w:szCs w:val="17"/>
        </w:rPr>
        <w:t>$2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4</w:t>
      </w:r>
      <w:r>
        <w:rPr>
          <w:rFonts w:cs="Arial" w:hAnsi="Arial" w:eastAsia="Arial" w:ascii="Arial"/>
          <w:color w:val="242424"/>
          <w:w w:val="99"/>
          <w:position w:val="-1"/>
          <w:sz w:val="17"/>
          <w:szCs w:val="17"/>
        </w:rPr>
        <w:t>4</w:t>
      </w:r>
      <w:r>
        <w:rPr>
          <w:rFonts w:cs="Arial" w:hAnsi="Arial" w:eastAsia="Arial" w:ascii="Arial"/>
          <w:color w:val="242424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42424"/>
          <w:w w:val="114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42424"/>
          <w:w w:val="99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0" w:lineRule="auto" w:line="291"/>
        <w:ind w:left="4009" w:right="2174" w:firstLine="122"/>
      </w:pPr>
      <w:r>
        <w:rPr>
          <w:rFonts w:cs="Arial" w:hAnsi="Arial" w:eastAsia="Arial" w:ascii="Arial"/>
          <w:color w:val="E5F7F4"/>
          <w:spacing w:val="0"/>
          <w:w w:val="113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13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0"/>
          <w:w w:val="113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113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8"/>
          <w:w w:val="113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29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0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21"/>
          <w:sz w:val="17"/>
          <w:szCs w:val="17"/>
        </w:rPr>
        <w:t>u</w:t>
      </w:r>
      <w:r>
        <w:rPr>
          <w:rFonts w:cs="Arial" w:hAnsi="Arial" w:eastAsia="Arial" w:ascii="Arial"/>
          <w:color w:val="E5F7F4"/>
          <w:spacing w:val="0"/>
          <w:w w:val="122"/>
          <w:sz w:val="17"/>
          <w:szCs w:val="17"/>
        </w:rPr>
        <w:t>m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en</w:t>
      </w:r>
      <w:r>
        <w:rPr>
          <w:rFonts w:cs="Arial" w:hAnsi="Arial" w:eastAsia="Arial" w:ascii="Arial"/>
          <w:color w:val="E5F7F4"/>
          <w:spacing w:val="0"/>
          <w:w w:val="168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u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25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9"/>
          <w:sz w:val="17"/>
          <w:szCs w:val="17"/>
        </w:rPr>
        <w:t>p</w:t>
      </w:r>
      <w:r>
        <w:rPr>
          <w:rFonts w:cs="Arial" w:hAnsi="Arial" w:eastAsia="Arial" w:ascii="Arial"/>
          <w:color w:val="E5F7F4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en</w:t>
      </w:r>
      <w:r>
        <w:rPr>
          <w:rFonts w:cs="Arial" w:hAnsi="Arial" w:eastAsia="Arial" w:ascii="Arial"/>
          <w:color w:val="E5F7F4"/>
          <w:spacing w:val="0"/>
          <w:w w:val="168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0"/>
          <w:w w:val="135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29"/>
          <w:sz w:val="17"/>
          <w:szCs w:val="17"/>
        </w:rPr>
        <w:t>ó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11"/>
          <w:sz w:val="17"/>
          <w:szCs w:val="17"/>
        </w:rPr>
        <w:t>m</w:t>
      </w:r>
      <w:r>
        <w:rPr>
          <w:rFonts w:cs="Arial" w:hAnsi="Arial" w:eastAsia="Arial" w:ascii="Arial"/>
          <w:color w:val="E5F7F4"/>
          <w:spacing w:val="0"/>
          <w:w w:val="137"/>
          <w:sz w:val="17"/>
          <w:szCs w:val="17"/>
        </w:rPr>
        <w:t>p</w:t>
      </w:r>
      <w:r>
        <w:rPr>
          <w:rFonts w:cs="Arial" w:hAnsi="Arial" w:eastAsia="Arial" w:ascii="Arial"/>
          <w:color w:val="E5F7F4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11"/>
          <w:sz w:val="17"/>
          <w:szCs w:val="17"/>
        </w:rPr>
        <w:t>FD</w:t>
      </w:r>
      <w:r>
        <w:rPr>
          <w:rFonts w:cs="Arial" w:hAnsi="Arial" w:eastAsia="Arial" w:ascii="Arial"/>
          <w:color w:val="E5F7F4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31"/>
          <w:sz w:val="17"/>
          <w:szCs w:val="17"/>
        </w:rPr>
        <w:t>rt</w:t>
      </w:r>
      <w:r>
        <w:rPr>
          <w:rFonts w:cs="Arial" w:hAnsi="Arial" w:eastAsia="Arial" w:ascii="Arial"/>
          <w:color w:val="242424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52"/>
          <w:sz w:val="17"/>
          <w:szCs w:val="17"/>
        </w:rPr>
        <w:t>f</w:t>
      </w:r>
      <w:r>
        <w:rPr>
          <w:rFonts w:cs="Arial" w:hAnsi="Arial" w:eastAsia="Arial" w:ascii="Arial"/>
          <w:color w:val="242424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do</w:t>
      </w:r>
      <w:r>
        <w:rPr>
          <w:rFonts w:cs="Arial" w:hAnsi="Arial" w:eastAsia="Arial" w:ascii="Arial"/>
          <w:color w:val="242424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414542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14542"/>
          <w:spacing w:val="0"/>
          <w:w w:val="100"/>
          <w:sz w:val="17"/>
          <w:szCs w:val="17"/>
        </w:rPr>
        <w:t>                                            </w:t>
      </w:r>
      <w:r>
        <w:rPr>
          <w:rFonts w:cs="Arial" w:hAnsi="Arial" w:eastAsia="Arial" w:ascii="Arial"/>
          <w:color w:val="41454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12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77"/>
          <w:position w:val="1"/>
          <w:sz w:val="15"/>
          <w:szCs w:val="15"/>
        </w:rPr>
        <w:t>1</w:t>
      </w:r>
      <w:r>
        <w:rPr>
          <w:rFonts w:cs="Arial" w:hAnsi="Arial" w:eastAsia="Arial" w:ascii="Arial"/>
          <w:color w:val="242424"/>
          <w:spacing w:val="0"/>
          <w:w w:val="120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5"/>
          <w:szCs w:val="15"/>
        </w:rPr>
        <w:t>00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5"/>
          <w:szCs w:val="15"/>
        </w:rPr>
        <w:t>403</w:t>
      </w:r>
      <w:r>
        <w:rPr>
          <w:rFonts w:cs="Arial" w:hAnsi="Arial" w:eastAsia="Arial" w:ascii="Arial"/>
          <w:color w:val="242424"/>
          <w:spacing w:val="0"/>
          <w:w w:val="77"/>
          <w:position w:val="1"/>
          <w:sz w:val="15"/>
          <w:szCs w:val="15"/>
        </w:rPr>
        <w:t>1</w:t>
      </w:r>
      <w:r>
        <w:rPr>
          <w:rFonts w:cs="Arial" w:hAnsi="Arial" w:eastAsia="Arial" w:ascii="Arial"/>
          <w:color w:val="242424"/>
          <w:spacing w:val="0"/>
          <w:w w:val="120"/>
          <w:position w:val="1"/>
          <w:sz w:val="15"/>
          <w:szCs w:val="15"/>
        </w:rPr>
        <w:t>9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5"/>
          <w:szCs w:val="15"/>
        </w:rPr>
        <w:t>08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5"/>
          <w:szCs w:val="15"/>
        </w:rPr>
        <w:t>4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5"/>
          <w:szCs w:val="15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3944"/>
      </w:pPr>
      <w:r>
        <w:rPr>
          <w:rFonts w:cs="Arial" w:hAnsi="Arial" w:eastAsia="Arial" w:ascii="Arial"/>
          <w:color w:val="242424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42424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d</w:t>
      </w:r>
      <w:r>
        <w:rPr>
          <w:rFonts w:cs="Arial" w:hAnsi="Arial" w:eastAsia="Arial" w:ascii="Arial"/>
          <w:color w:val="414542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242424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io</w:t>
      </w:r>
      <w:r>
        <w:rPr>
          <w:rFonts w:cs="Arial" w:hAnsi="Arial" w:eastAsia="Arial" w:ascii="Arial"/>
          <w:color w:val="242424"/>
          <w:w w:val="106"/>
          <w:sz w:val="17"/>
          <w:szCs w:val="17"/>
        </w:rPr>
        <w:t>ne</w:t>
      </w:r>
      <w:r>
        <w:rPr>
          <w:rFonts w:cs="Arial" w:hAnsi="Arial" w:eastAsia="Arial" w:ascii="Arial"/>
          <w:color w:val="242424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pa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                                                            </w:t>
      </w:r>
      <w:r>
        <w:rPr>
          <w:rFonts w:cs="Arial" w:hAnsi="Arial" w:eastAsia="Arial" w:ascii="Arial"/>
          <w:color w:val="242424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5"/>
          <w:szCs w:val="15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40"/>
        <w:ind w:left="4196"/>
      </w:pPr>
      <w:r>
        <w:rPr>
          <w:rFonts w:cs="Arial" w:hAnsi="Arial" w:eastAsia="Arial" w:ascii="Arial"/>
          <w:color w:val="242424"/>
          <w:w w:val="90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242424"/>
          <w:w w:val="139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242424"/>
          <w:w w:val="96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1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oa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414542"/>
          <w:spacing w:val="0"/>
          <w:w w:val="100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414542"/>
          <w:spacing w:val="0"/>
          <w:w w:val="100"/>
          <w:position w:val="-1"/>
          <w:sz w:val="17"/>
          <w:szCs w:val="17"/>
        </w:rPr>
        <w:t>                                                        </w:t>
      </w:r>
      <w:r>
        <w:rPr>
          <w:rFonts w:cs="Arial" w:hAnsi="Arial" w:eastAsia="Arial" w:ascii="Arial"/>
          <w:color w:val="414542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4"/>
          <w:position w:val="2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77"/>
          <w:position w:val="2"/>
          <w:sz w:val="15"/>
          <w:szCs w:val="15"/>
        </w:rPr>
        <w:t>1</w:t>
      </w:r>
      <w:r>
        <w:rPr>
          <w:rFonts w:cs="Arial" w:hAnsi="Arial" w:eastAsia="Arial" w:ascii="Arial"/>
          <w:color w:val="414542"/>
          <w:spacing w:val="0"/>
          <w:w w:val="230"/>
          <w:position w:val="2"/>
          <w:sz w:val="15"/>
          <w:szCs w:val="15"/>
        </w:rPr>
        <w:t>-</w:t>
      </w:r>
      <w:r>
        <w:rPr>
          <w:rFonts w:cs="Malgun Gothic" w:hAnsi="Malgun Gothic" w:eastAsia="Malgun Gothic" w:ascii="Malgun Gothic"/>
          <w:color w:val="242424"/>
          <w:spacing w:val="0"/>
          <w:w w:val="153"/>
          <w:position w:val="2"/>
          <w:sz w:val="15"/>
          <w:szCs w:val="15"/>
        </w:rPr>
        <w:t>�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6"/>
          <w:position w:val="2"/>
          <w:sz w:val="15"/>
          <w:szCs w:val="15"/>
        </w:rPr>
        <w:t>C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5"/>
          <w:szCs w:val="15"/>
        </w:rPr>
        <w:t>T</w:t>
      </w:r>
      <w:r>
        <w:rPr>
          <w:rFonts w:cs="Arial" w:hAnsi="Arial" w:eastAsia="Arial" w:ascii="Arial"/>
          <w:color w:val="242424"/>
          <w:spacing w:val="0"/>
          <w:w w:val="69"/>
          <w:position w:val="2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15"/>
          <w:position w:val="2"/>
          <w:sz w:val="15"/>
          <w:szCs w:val="15"/>
        </w:rPr>
        <w:t>V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7"/>
        <w:ind w:left="4059"/>
      </w:pP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ú</w:t>
      </w: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m</w:t>
      </w: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11"/>
          <w:w w:val="104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242424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uenta</w:t>
      </w:r>
      <w:r>
        <w:rPr>
          <w:rFonts w:cs="Arial" w:hAnsi="Arial" w:eastAsia="Arial" w:ascii="Arial"/>
          <w:color w:val="414542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14542"/>
          <w:spacing w:val="0"/>
          <w:w w:val="100"/>
          <w:sz w:val="17"/>
          <w:szCs w:val="17"/>
        </w:rPr>
        <w:t>                                                </w:t>
      </w:r>
      <w:r>
        <w:rPr>
          <w:rFonts w:cs="Arial" w:hAnsi="Arial" w:eastAsia="Arial" w:ascii="Arial"/>
          <w:color w:val="414542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D7373"/>
          <w:spacing w:val="0"/>
          <w:w w:val="118"/>
          <w:position w:val="1"/>
          <w:sz w:val="15"/>
          <w:szCs w:val="15"/>
        </w:rPr>
        <w:t>,</w:t>
      </w:r>
      <w:r>
        <w:rPr>
          <w:rFonts w:cs="Arial" w:hAnsi="Arial" w:eastAsia="Arial" w:ascii="Arial"/>
          <w:color w:val="242424"/>
          <w:spacing w:val="0"/>
          <w:w w:val="118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18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414542"/>
          <w:spacing w:val="0"/>
          <w:w w:val="118"/>
          <w:position w:val="1"/>
          <w:sz w:val="15"/>
          <w:szCs w:val="15"/>
        </w:rPr>
        <w:t>J</w:t>
      </w:r>
      <w:r>
        <w:rPr>
          <w:rFonts w:cs="Arial" w:hAnsi="Arial" w:eastAsia="Arial" w:ascii="Arial"/>
          <w:color w:val="242424"/>
          <w:spacing w:val="0"/>
          <w:w w:val="118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18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18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18"/>
          <w:position w:val="1"/>
          <w:sz w:val="15"/>
          <w:szCs w:val="15"/>
        </w:rPr>
        <w:t>"ftf</w:t>
      </w:r>
      <w:r>
        <w:rPr>
          <w:rFonts w:cs="Arial" w:hAnsi="Arial" w:eastAsia="Arial" w:ascii="Arial"/>
          <w:color w:val="242424"/>
          <w:spacing w:val="-21"/>
          <w:w w:val="118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43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242424"/>
          <w:spacing w:val="0"/>
          <w:w w:val="106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" w:lineRule="exact" w:line="180"/>
        <w:ind w:left="4167"/>
      </w:pPr>
      <w:r>
        <w:rPr>
          <w:rFonts w:cs="Arial" w:hAnsi="Arial" w:eastAsia="Arial" w:ascii="Arial"/>
          <w:color w:val="242424"/>
          <w:w w:val="91"/>
          <w:position w:val="-3"/>
          <w:sz w:val="17"/>
          <w:szCs w:val="17"/>
        </w:rPr>
        <w:t>M</w:t>
      </w:r>
      <w:r>
        <w:rPr>
          <w:rFonts w:cs="Arial" w:hAnsi="Arial" w:eastAsia="Arial" w:ascii="Arial"/>
          <w:color w:val="242424"/>
          <w:w w:val="106"/>
          <w:position w:val="-3"/>
          <w:sz w:val="17"/>
          <w:szCs w:val="17"/>
        </w:rPr>
        <w:t>é</w:t>
      </w:r>
      <w:r>
        <w:rPr>
          <w:rFonts w:cs="Arial" w:hAnsi="Arial" w:eastAsia="Arial" w:ascii="Arial"/>
          <w:color w:val="242424"/>
          <w:w w:val="137"/>
          <w:position w:val="-3"/>
          <w:sz w:val="17"/>
          <w:szCs w:val="17"/>
        </w:rPr>
        <w:t>t</w:t>
      </w:r>
      <w:r>
        <w:rPr>
          <w:rFonts w:cs="Arial" w:hAnsi="Arial" w:eastAsia="Arial" w:ascii="Arial"/>
          <w:color w:val="242424"/>
          <w:w w:val="99"/>
          <w:position w:val="-3"/>
          <w:sz w:val="17"/>
          <w:szCs w:val="17"/>
        </w:rPr>
        <w:t>o</w:t>
      </w:r>
      <w:r>
        <w:rPr>
          <w:rFonts w:cs="Arial" w:hAnsi="Arial" w:eastAsia="Arial" w:ascii="Arial"/>
          <w:color w:val="242424"/>
          <w:w w:val="106"/>
          <w:position w:val="-3"/>
          <w:sz w:val="17"/>
          <w:szCs w:val="17"/>
        </w:rPr>
        <w:t>d</w:t>
      </w:r>
      <w:r>
        <w:rPr>
          <w:rFonts w:cs="Arial" w:hAnsi="Arial" w:eastAsia="Arial" w:ascii="Arial"/>
          <w:color w:val="242424"/>
          <w:w w:val="114"/>
          <w:position w:val="-3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8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7"/>
          <w:szCs w:val="17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7"/>
          <w:szCs w:val="17"/>
        </w:rPr>
        <w:t>o</w:t>
      </w:r>
      <w:r>
        <w:rPr>
          <w:rFonts w:cs="Arial" w:hAnsi="Arial" w:eastAsia="Arial" w:ascii="Arial"/>
          <w:color w:val="414542"/>
          <w:spacing w:val="0"/>
          <w:w w:val="100"/>
          <w:position w:val="-3"/>
          <w:sz w:val="17"/>
          <w:szCs w:val="17"/>
        </w:rPr>
        <w:t>:</w:t>
      </w:r>
      <w:r>
        <w:rPr>
          <w:rFonts w:cs="Arial" w:hAnsi="Arial" w:eastAsia="Arial" w:ascii="Arial"/>
          <w:color w:val="414542"/>
          <w:spacing w:val="0"/>
          <w:w w:val="100"/>
          <w:position w:val="-3"/>
          <w:sz w:val="17"/>
          <w:szCs w:val="17"/>
        </w:rPr>
        <w:t>                                    </w:t>
      </w:r>
      <w:r>
        <w:rPr>
          <w:rFonts w:cs="Arial" w:hAnsi="Arial" w:eastAsia="Arial" w:ascii="Arial"/>
          <w:color w:val="414542"/>
          <w:spacing w:val="5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5"/>
          <w:szCs w:val="15"/>
        </w:rPr>
        <w:t>P</w:t>
      </w:r>
      <w:r>
        <w:rPr>
          <w:rFonts w:cs="Arial" w:hAnsi="Arial" w:eastAsia="Arial" w:ascii="Arial"/>
          <w:color w:val="242424"/>
          <w:spacing w:val="0"/>
          <w:w w:val="99"/>
          <w:position w:val="-3"/>
          <w:sz w:val="15"/>
          <w:szCs w:val="15"/>
        </w:rPr>
        <w:t>U</w:t>
      </w:r>
      <w:r>
        <w:rPr>
          <w:rFonts w:cs="Arial" w:hAnsi="Arial" w:eastAsia="Arial" w:ascii="Arial"/>
          <w:color w:val="242424"/>
          <w:spacing w:val="-7"/>
          <w:w w:val="108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6D7373"/>
          <w:spacing w:val="0"/>
          <w:w w:val="95"/>
          <w:position w:val="-3"/>
          <w:sz w:val="15"/>
          <w:szCs w:val="15"/>
        </w:rPr>
        <w:t>•</w:t>
      </w:r>
      <w:r>
        <w:rPr>
          <w:rFonts w:cs="Arial" w:hAnsi="Arial" w:eastAsia="Arial" w:ascii="Arial"/>
          <w:color w:val="414542"/>
          <w:spacing w:val="0"/>
          <w:w w:val="69"/>
          <w:position w:val="-3"/>
          <w:sz w:val="19"/>
          <w:szCs w:val="19"/>
        </w:rPr>
        <w:t>..-P'</w:t>
      </w:r>
      <w:r>
        <w:rPr>
          <w:rFonts w:cs="Arial" w:hAnsi="Arial" w:eastAsia="Arial" w:ascii="Arial"/>
          <w:color w:val="242424"/>
          <w:spacing w:val="0"/>
          <w:w w:val="51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414542"/>
          <w:spacing w:val="0"/>
          <w:w w:val="109"/>
          <w:position w:val="-3"/>
          <w:sz w:val="19"/>
          <w:szCs w:val="19"/>
        </w:rPr>
        <w:t>é</w:t>
      </w:r>
      <w:r>
        <w:rPr>
          <w:rFonts w:cs="Arial" w:hAnsi="Arial" w:eastAsia="Arial" w:ascii="Arial"/>
          <w:color w:val="414542"/>
          <w:spacing w:val="0"/>
          <w:w w:val="81"/>
          <w:position w:val="-3"/>
          <w:sz w:val="19"/>
          <w:szCs w:val="19"/>
        </w:rPr>
        <w:t>é</w:t>
      </w:r>
      <w:r>
        <w:rPr>
          <w:rFonts w:cs="Arial" w:hAnsi="Arial" w:eastAsia="Arial" w:ascii="Arial"/>
          <w:color w:val="425B57"/>
          <w:spacing w:val="0"/>
          <w:w w:val="68"/>
          <w:position w:val="-3"/>
          <w:sz w:val="19"/>
          <w:szCs w:val="19"/>
        </w:rPr>
        <w:t>\;</w:t>
      </w:r>
      <w:r>
        <w:rPr>
          <w:rFonts w:cs="Arial" w:hAnsi="Arial" w:eastAsia="Arial" w:ascii="Arial"/>
          <w:color w:val="242424"/>
          <w:spacing w:val="0"/>
          <w:w w:val="68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242424"/>
          <w:spacing w:val="0"/>
          <w:w w:val="50"/>
          <w:position w:val="-3"/>
          <w:sz w:val="19"/>
          <w:szCs w:val="19"/>
        </w:rPr>
        <w:t>J:l!</w:t>
      </w:r>
      <w:r>
        <w:rPr>
          <w:rFonts w:cs="Arial" w:hAnsi="Arial" w:eastAsia="Arial" w:ascii="Arial"/>
          <w:color w:val="6D7373"/>
          <w:spacing w:val="0"/>
          <w:w w:val="51"/>
          <w:position w:val="-3"/>
          <w:sz w:val="19"/>
          <w:szCs w:val="19"/>
        </w:rPr>
        <w:t>º</w:t>
      </w:r>
      <w:r>
        <w:rPr>
          <w:rFonts w:cs="Arial" w:hAnsi="Arial" w:eastAsia="Arial" w:ascii="Arial"/>
          <w:color w:val="414542"/>
          <w:spacing w:val="0"/>
          <w:w w:val="119"/>
          <w:position w:val="-3"/>
          <w:sz w:val="19"/>
          <w:szCs w:val="19"/>
        </w:rPr>
        <w:t>l</w:t>
      </w:r>
      <w:r>
        <w:rPr>
          <w:rFonts w:cs="Arial" w:hAnsi="Arial" w:eastAsia="Arial" w:ascii="Arial"/>
          <w:color w:val="414542"/>
          <w:spacing w:val="0"/>
          <w:w w:val="83"/>
          <w:position w:val="-3"/>
          <w:sz w:val="19"/>
          <w:szCs w:val="19"/>
        </w:rPr>
        <w:t>J</w:t>
      </w:r>
      <w:r>
        <w:rPr>
          <w:rFonts w:cs="Arial" w:hAnsi="Arial" w:eastAsia="Arial" w:ascii="Arial"/>
          <w:color w:val="242424"/>
          <w:spacing w:val="0"/>
          <w:w w:val="62"/>
          <w:position w:val="-3"/>
          <w:sz w:val="19"/>
          <w:szCs w:val="19"/>
        </w:rPr>
        <w:t>N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242424"/>
          <w:spacing w:val="-9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LA</w:t>
      </w:r>
      <w:r>
        <w:rPr>
          <w:rFonts w:cs="Arial" w:hAnsi="Arial" w:eastAsia="Arial" w:ascii="Arial"/>
          <w:color w:val="242424"/>
          <w:spacing w:val="11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X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3930"/>
        <w:sectPr>
          <w:type w:val="continuous"/>
          <w:pgSz w:w="12240" w:h="15840"/>
          <w:pgMar w:top="280" w:bottom="280" w:left="520" w:right="0"/>
        </w:sectPr>
      </w:pPr>
      <w:r>
        <w:rPr>
          <w:rFonts w:cs="Arial" w:hAnsi="Arial" w:eastAsia="Arial" w:ascii="Arial"/>
          <w:color w:val="242424"/>
          <w:spacing w:val="0"/>
          <w:w w:val="100"/>
          <w:position w:val="-5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39"/>
          <w:w w:val="100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7"/>
          <w:szCs w:val="17"/>
        </w:rPr>
        <w:t>de</w:t>
      </w:r>
      <w:r>
        <w:rPr>
          <w:rFonts w:cs="Arial" w:hAnsi="Arial" w:eastAsia="Arial" w:ascii="Arial"/>
          <w:color w:val="242424"/>
          <w:spacing w:val="9"/>
          <w:w w:val="100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-5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6"/>
          <w:position w:val="-5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1"/>
          <w:position w:val="-5"/>
          <w:sz w:val="17"/>
          <w:szCs w:val="17"/>
        </w:rPr>
        <w:t>m</w:t>
      </w:r>
      <w:r>
        <w:rPr>
          <w:rFonts w:cs="Arial" w:hAnsi="Arial" w:eastAsia="Arial" w:ascii="Arial"/>
          <w:color w:val="242424"/>
          <w:spacing w:val="0"/>
          <w:w w:val="121"/>
          <w:position w:val="-5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27"/>
          <w:position w:val="-5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6"/>
          <w:position w:val="-5"/>
          <w:sz w:val="17"/>
          <w:szCs w:val="17"/>
        </w:rPr>
        <w:t>ob</w:t>
      </w:r>
      <w:r>
        <w:rPr>
          <w:rFonts w:cs="Arial" w:hAnsi="Arial" w:eastAsia="Arial" w:ascii="Arial"/>
          <w:color w:val="242424"/>
          <w:spacing w:val="0"/>
          <w:w w:val="99"/>
          <w:position w:val="-5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14"/>
          <w:position w:val="-5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37"/>
          <w:position w:val="-5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91"/>
          <w:position w:val="-5"/>
          <w:sz w:val="17"/>
          <w:szCs w:val="17"/>
        </w:rPr>
        <w:t>e</w:t>
      </w:r>
      <w:r>
        <w:rPr>
          <w:rFonts w:cs="Arial" w:hAnsi="Arial" w:eastAsia="Arial" w:ascii="Arial"/>
          <w:color w:val="425B57"/>
          <w:spacing w:val="0"/>
          <w:w w:val="107"/>
          <w:position w:val="-5"/>
          <w:sz w:val="17"/>
          <w:szCs w:val="17"/>
        </w:rPr>
        <w:t>:</w:t>
      </w:r>
      <w:r>
        <w:rPr>
          <w:rFonts w:cs="Arial" w:hAnsi="Arial" w:eastAsia="Arial" w:ascii="Arial"/>
          <w:color w:val="425B57"/>
          <w:spacing w:val="0"/>
          <w:w w:val="100"/>
          <w:position w:val="-5"/>
          <w:sz w:val="17"/>
          <w:szCs w:val="17"/>
        </w:rPr>
        <w:t>                             </w:t>
      </w:r>
      <w:r>
        <w:rPr>
          <w:rFonts w:cs="Arial" w:hAnsi="Arial" w:eastAsia="Arial" w:ascii="Arial"/>
          <w:color w:val="425B57"/>
          <w:spacing w:val="20"/>
          <w:w w:val="100"/>
          <w:position w:val="-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100"/>
          <w:position w:val="-8"/>
          <w:sz w:val="31"/>
          <w:szCs w:val="31"/>
        </w:rPr>
        <w:t>»: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100"/>
          <w:position w:val="-8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i/>
          <w:color w:val="6D7373"/>
          <w:spacing w:val="24"/>
          <w:w w:val="100"/>
          <w:position w:val="-8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64"/>
          <w:position w:val="-8"/>
          <w:sz w:val="21"/>
          <w:szCs w:val="21"/>
        </w:rPr>
        <w:t>!;.</w:t>
      </w:r>
      <w:r>
        <w:rPr>
          <w:rFonts w:cs="Times New Roman" w:hAnsi="Times New Roman" w:eastAsia="Times New Roman" w:ascii="Times New Roman"/>
          <w:i/>
          <w:color w:val="9D9FA0"/>
          <w:spacing w:val="0"/>
          <w:w w:val="64"/>
          <w:position w:val="-8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i/>
          <w:color w:val="9D9FA0"/>
          <w:spacing w:val="10"/>
          <w:w w:val="64"/>
          <w:position w:val="-8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AFB2B2"/>
          <w:spacing w:val="0"/>
          <w:w w:val="37"/>
          <w:position w:val="-8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AFB2B2"/>
          <w:spacing w:val="-52"/>
          <w:w w:val="100"/>
          <w:position w:val="-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41"/>
          <w:position w:val="-8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51"/>
          <w:position w:val="-8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i/>
          <w:color w:val="9D9FA0"/>
          <w:spacing w:val="0"/>
          <w:w w:val="51"/>
          <w:position w:val="-8"/>
          <w:sz w:val="21"/>
          <w:szCs w:val="21"/>
        </w:rPr>
        <w:t>-</w:t>
      </w:r>
      <w:r>
        <w:rPr>
          <w:rFonts w:cs="Malgun Gothic" w:hAnsi="Malgun Gothic" w:eastAsia="Malgun Gothic" w:ascii="Malgun Gothic"/>
          <w:color w:val="8A8E8E"/>
          <w:spacing w:val="0"/>
          <w:w w:val="27"/>
          <w:position w:val="-8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i/>
          <w:color w:val="8A8E8E"/>
          <w:spacing w:val="0"/>
          <w:w w:val="82"/>
          <w:position w:val="-8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54"/>
          <w:position w:val="-8"/>
          <w:sz w:val="21"/>
          <w:szCs w:val="21"/>
        </w:rPr>
        <w:t>·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100"/>
          <w:position w:val="-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6D7373"/>
          <w:spacing w:val="-19"/>
          <w:w w:val="100"/>
          <w:position w:val="-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28"/>
          <w:position w:val="-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28"/>
          <w:position w:val="-8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242424"/>
          <w:spacing w:val="2"/>
          <w:w w:val="28"/>
          <w:position w:val="-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29"/>
          <w:position w:val="-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42424"/>
          <w:spacing w:val="26"/>
          <w:w w:val="129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1"/>
          <w:position w:val="-8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99"/>
          <w:position w:val="-8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11"/>
          <w:position w:val="-8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29"/>
          <w:position w:val="-8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15"/>
          <w:position w:val="-8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0"/>
          <w:w w:val="92"/>
          <w:position w:val="-8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ind w:left="3987" w:right="-49"/>
      </w:pPr>
      <w:r>
        <w:rPr>
          <w:rFonts w:cs="Arial" w:hAnsi="Arial" w:eastAsia="Arial" w:ascii="Arial"/>
          <w:color w:val="242424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242424"/>
          <w:w w:val="99"/>
          <w:sz w:val="17"/>
          <w:szCs w:val="17"/>
        </w:rPr>
        <w:t>u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242424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242424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x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oed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c</w:t>
      </w:r>
      <w:r>
        <w:rPr>
          <w:rFonts w:cs="Arial" w:hAnsi="Arial" w:eastAsia="Arial" w:ascii="Arial"/>
          <w:color w:val="414542"/>
          <w:spacing w:val="0"/>
          <w:w w:val="109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ó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09"/>
          <w:sz w:val="17"/>
          <w:szCs w:val="17"/>
        </w:rPr>
        <w:t>                      </w:t>
      </w:r>
      <w:r>
        <w:rPr>
          <w:rFonts w:cs="Arial" w:hAnsi="Arial" w:eastAsia="Arial" w:ascii="Arial"/>
          <w:color w:val="242424"/>
          <w:spacing w:val="24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8A8E8E"/>
          <w:spacing w:val="0"/>
          <w:w w:val="196"/>
          <w:position w:val="7"/>
          <w:sz w:val="11"/>
          <w:szCs w:val="11"/>
        </w:rPr>
        <w:t>(</w:t>
      </w:r>
      <w:r>
        <w:rPr>
          <w:rFonts w:cs="Times New Roman" w:hAnsi="Times New Roman" w:eastAsia="Times New Roman" w:ascii="Times New Roman"/>
          <w:i/>
          <w:color w:val="6D7373"/>
          <w:spacing w:val="0"/>
          <w:w w:val="156"/>
          <w:position w:val="7"/>
          <w:sz w:val="11"/>
          <w:szCs w:val="11"/>
        </w:rPr>
        <w:t>""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260"/>
      </w:pPr>
      <w:r>
        <w:br w:type="column"/>
      </w:r>
      <w:r>
        <w:rPr>
          <w:rFonts w:cs="Times New Roman" w:hAnsi="Times New Roman" w:eastAsia="Times New Roman" w:ascii="Times New Roman"/>
          <w:color w:val="AFB2B2"/>
          <w:w w:val="42"/>
          <w:position w:val="-3"/>
          <w:sz w:val="17"/>
          <w:szCs w:val="17"/>
        </w:rPr>
        <w:t>..</w:t>
      </w:r>
      <w:r>
        <w:rPr>
          <w:rFonts w:cs="Times New Roman" w:hAnsi="Times New Roman" w:eastAsia="Times New Roman" w:ascii="Times New Roman"/>
          <w:color w:val="AFB2B2"/>
          <w:spacing w:val="-14"/>
          <w:w w:val="50"/>
          <w:position w:val="-3"/>
          <w:sz w:val="17"/>
          <w:szCs w:val="17"/>
        </w:rPr>
        <w:t>.</w:t>
      </w:r>
      <w:r>
        <w:rPr>
          <w:rFonts w:cs="Arial" w:hAnsi="Arial" w:eastAsia="Arial" w:ascii="Arial"/>
          <w:color w:val="8A8E8E"/>
          <w:spacing w:val="-7"/>
          <w:w w:val="34"/>
          <w:position w:val="6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6D7373"/>
          <w:spacing w:val="-14"/>
          <w:w w:val="50"/>
          <w:position w:val="-3"/>
          <w:sz w:val="17"/>
          <w:szCs w:val="17"/>
        </w:rPr>
        <w:t>.</w:t>
      </w:r>
      <w:r>
        <w:rPr>
          <w:rFonts w:cs="Arial" w:hAnsi="Arial" w:eastAsia="Arial" w:ascii="Arial"/>
          <w:color w:val="AFB2B2"/>
          <w:spacing w:val="-72"/>
          <w:w w:val="136"/>
          <w:position w:val="6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6D7373"/>
          <w:spacing w:val="0"/>
          <w:w w:val="50"/>
          <w:position w:val="-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7373"/>
          <w:spacing w:val="1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8A8E8E"/>
          <w:spacing w:val="0"/>
          <w:w w:val="86"/>
          <w:position w:val="-3"/>
          <w:sz w:val="15"/>
          <w:szCs w:val="15"/>
        </w:rPr>
        <w:t>,,</w:t>
      </w:r>
      <w:r>
        <w:rPr>
          <w:rFonts w:cs="Arial" w:hAnsi="Arial" w:eastAsia="Arial" w:ascii="Arial"/>
          <w:color w:val="8A8E8E"/>
          <w:spacing w:val="-2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E8E"/>
          <w:spacing w:val="0"/>
          <w:w w:val="100"/>
          <w:position w:val="6"/>
          <w:sz w:val="9"/>
          <w:szCs w:val="9"/>
        </w:rPr>
        <w:t>.;</w:t>
      </w:r>
      <w:r>
        <w:rPr>
          <w:rFonts w:cs="Times New Roman" w:hAnsi="Times New Roman" w:eastAsia="Times New Roman" w:ascii="Times New Roman"/>
          <w:color w:val="AFB2B2"/>
          <w:spacing w:val="0"/>
          <w:w w:val="100"/>
          <w:position w:val="6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AFB2B2"/>
          <w:spacing w:val="0"/>
          <w:w w:val="100"/>
          <w:position w:val="6"/>
          <w:sz w:val="9"/>
          <w:szCs w:val="9"/>
        </w:rPr>
        <w:t>                            </w:t>
      </w:r>
      <w:r>
        <w:rPr>
          <w:rFonts w:cs="Times New Roman" w:hAnsi="Times New Roman" w:eastAsia="Times New Roman" w:ascii="Times New Roman"/>
          <w:color w:val="AFB2B2"/>
          <w:spacing w:val="5"/>
          <w:w w:val="100"/>
          <w:position w:val="6"/>
          <w:sz w:val="9"/>
          <w:szCs w:val="9"/>
        </w:rPr>
        <w:t> </w:t>
      </w:r>
      <w:r>
        <w:rPr>
          <w:rFonts w:cs="Arial" w:hAnsi="Arial" w:eastAsia="Arial" w:ascii="Arial"/>
          <w:color w:val="242424"/>
          <w:spacing w:val="0"/>
          <w:w w:val="94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77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425B57"/>
          <w:spacing w:val="0"/>
          <w:w w:val="86"/>
          <w:position w:val="-1"/>
          <w:sz w:val="15"/>
          <w:szCs w:val="15"/>
        </w:rPr>
        <w:t>.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5"/>
          <w:szCs w:val="15"/>
        </w:rPr>
        <w:t>2</w:t>
      </w:r>
      <w:r>
        <w:rPr>
          <w:rFonts w:cs="Arial" w:hAnsi="Arial" w:eastAsia="Arial" w:ascii="Arial"/>
          <w:color w:val="6D7373"/>
          <w:spacing w:val="0"/>
          <w:w w:val="86"/>
          <w:position w:val="-1"/>
          <w:sz w:val="15"/>
          <w:szCs w:val="15"/>
        </w:rPr>
        <w:t>:</w:t>
      </w:r>
      <w:r>
        <w:rPr>
          <w:rFonts w:cs="Arial" w:hAnsi="Arial" w:eastAsia="Arial" w:ascii="Arial"/>
          <w:color w:val="242424"/>
          <w:spacing w:val="0"/>
          <w:w w:val="34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242424"/>
          <w:spacing w:val="0"/>
          <w:w w:val="120"/>
          <w:position w:val="-1"/>
          <w:sz w:val="15"/>
          <w:szCs w:val="15"/>
        </w:rPr>
        <w:t>9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     </w:t>
      </w:r>
      <w:r>
        <w:rPr>
          <w:rFonts w:cs="Arial" w:hAnsi="Arial" w:eastAsia="Arial" w:ascii="Arial"/>
          <w:color w:val="242424"/>
          <w:spacing w:val="-19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8A8E8E"/>
          <w:spacing w:val="-7"/>
          <w:w w:val="79"/>
          <w:position w:val="-3"/>
          <w:sz w:val="13"/>
          <w:szCs w:val="13"/>
        </w:rPr>
        <w:t>•</w:t>
      </w:r>
      <w:r>
        <w:rPr>
          <w:rFonts w:cs="Arial" w:hAnsi="Arial" w:eastAsia="Arial" w:ascii="Arial"/>
          <w:color w:val="AFB2B2"/>
          <w:spacing w:val="0"/>
          <w:w w:val="57"/>
          <w:position w:val="-3"/>
          <w:sz w:val="9"/>
          <w:szCs w:val="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58"/>
        <w:sectPr>
          <w:type w:val="continuous"/>
          <w:pgSz w:w="12240" w:h="15840"/>
          <w:pgMar w:top="280" w:bottom="280" w:left="520" w:right="0"/>
          <w:cols w:num="2" w:equalWidth="off">
            <w:col w:w="7113" w:space="403"/>
            <w:col w:w="4204"/>
          </w:cols>
        </w:sectPr>
      </w:pPr>
      <w:r>
        <w:rPr>
          <w:rFonts w:cs="Times New Roman" w:hAnsi="Times New Roman" w:eastAsia="Times New Roman" w:ascii="Times New Roman"/>
          <w:color w:val="9D9FA0"/>
          <w:spacing w:val="0"/>
          <w:w w:val="57"/>
          <w:position w:val="1"/>
          <w:sz w:val="10"/>
          <w:szCs w:val="10"/>
        </w:rPr>
        <w:t>...</w:t>
      </w:r>
      <w:r>
        <w:rPr>
          <w:rFonts w:cs="Times New Roman" w:hAnsi="Times New Roman" w:eastAsia="Times New Roman" w:ascii="Times New Roman"/>
          <w:color w:val="9D9FA0"/>
          <w:spacing w:val="0"/>
          <w:w w:val="57"/>
          <w:position w:val="1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9D9FA0"/>
          <w:spacing w:val="1"/>
          <w:w w:val="57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D9FA0"/>
          <w:spacing w:val="0"/>
          <w:w w:val="228"/>
          <w:position w:val="1"/>
          <w:sz w:val="7"/>
          <w:szCs w:val="7"/>
        </w:rPr>
        <w:t>'</w:t>
      </w:r>
      <w:r>
        <w:rPr>
          <w:rFonts w:cs="Times New Roman" w:hAnsi="Times New Roman" w:eastAsia="Times New Roman" w:ascii="Times New Roman"/>
          <w:color w:val="AFB2B2"/>
          <w:spacing w:val="0"/>
          <w:w w:val="519"/>
          <w:position w:val="1"/>
          <w:sz w:val="7"/>
          <w:szCs w:val="7"/>
        </w:rPr>
        <w:t>;</w:t>
      </w:r>
      <w:r>
        <w:rPr>
          <w:rFonts w:cs="Times New Roman" w:hAnsi="Times New Roman" w:eastAsia="Times New Roman" w:ascii="Times New Roman"/>
          <w:color w:val="AFB2B2"/>
          <w:spacing w:val="0"/>
          <w:w w:val="100"/>
          <w:position w:val="1"/>
          <w:sz w:val="7"/>
          <w:szCs w:val="7"/>
        </w:rPr>
        <w:t>          </w:t>
      </w:r>
      <w:r>
        <w:rPr>
          <w:rFonts w:cs="Times New Roman" w:hAnsi="Times New Roman" w:eastAsia="Times New Roman" w:ascii="Times New Roman"/>
          <w:color w:val="AFB2B2"/>
          <w:spacing w:val="-5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8A8E8E"/>
          <w:spacing w:val="0"/>
          <w:w w:val="37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6D7373"/>
          <w:spacing w:val="0"/>
          <w:w w:val="18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9D9FA0"/>
          <w:spacing w:val="0"/>
          <w:w w:val="123"/>
          <w:position w:val="0"/>
          <w:sz w:val="14"/>
          <w:szCs w:val="14"/>
        </w:rPr>
        <w:t>-</w:t>
      </w:r>
      <w:r>
        <w:rPr>
          <w:rFonts w:cs="Arial" w:hAnsi="Arial" w:eastAsia="Arial" w:ascii="Arial"/>
          <w:color w:val="8A8E8E"/>
          <w:spacing w:val="0"/>
          <w:w w:val="92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25.92pt;margin-top:403.2pt;width:536.76pt;height:349.92pt;mso-position-horizontal-relative:page;mso-position-vertical-relative:page;z-index:-10955" coordorigin="518,8064" coordsize="10735,6998">
            <v:shape type="#_x0000_t75" style="position:absolute;left:518;top:8158;width:10735;height:6610">
              <v:imagedata o:title="" r:id="rId57"/>
            </v:shape>
            <v:shape type="#_x0000_t75" style="position:absolute;left:7243;top:14710;width:1570;height:353">
              <v:imagedata o:title="" r:id="rId58"/>
            </v:shape>
            <v:shape type="#_x0000_t75" style="position:absolute;left:3492;top:8064;width:7762;height:1922">
              <v:imagedata o:title="" r:id="rId59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40"/>
        <w:ind w:left="6853"/>
      </w:pPr>
      <w:r>
        <w:pict>
          <v:shape type="#_x0000_t202" style="position:absolute;margin-left:367.2pt;margin-top:10.7633pt;width:22.68pt;height:10.6pt;mso-position-horizontal-relative:page;mso-position-vertical-relative:paragraph;z-index:-109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right="-52"/>
                  </w:pPr>
                  <w:r>
                    <w:rPr>
                      <w:rFonts w:cs="Times New Roman" w:hAnsi="Times New Roman" w:eastAsia="Times New Roman" w:ascii="Times New Roman"/>
                      <w:color w:val="9D9FA0"/>
                      <w:w w:val="47"/>
                      <w:sz w:val="21"/>
                      <w:szCs w:val="21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9D9FA0"/>
                      <w:w w:val="61"/>
                      <w:sz w:val="21"/>
                      <w:szCs w:val="21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9D9FA0"/>
                      <w:w w:val="109"/>
                      <w:sz w:val="21"/>
                      <w:szCs w:val="2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D9FA0"/>
                      <w:w w:val="191"/>
                      <w:sz w:val="21"/>
                      <w:szCs w:val="21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D9FA0"/>
                      <w:spacing w:val="5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AFB2B2"/>
                      <w:spacing w:val="0"/>
                      <w:w w:val="14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AFB2B2"/>
                      <w:spacing w:val="0"/>
                      <w:w w:val="14"/>
                      <w:sz w:val="20"/>
                      <w:szCs w:val="20"/>
                    </w:rPr>
                    <w:t>      </w:t>
                  </w:r>
                  <w:r>
                    <w:rPr>
                      <w:rFonts w:cs="Malgun Gothic" w:hAnsi="Malgun Gothic" w:eastAsia="Malgun Gothic" w:ascii="Malgun Gothic"/>
                      <w:color w:val="AFB2B2"/>
                      <w:spacing w:val="3"/>
                      <w:w w:val="14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7373"/>
                      <w:spacing w:val="0"/>
                      <w:w w:val="43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A8E8E"/>
          <w:w w:val="84"/>
          <w:position w:val="-1"/>
          <w:sz w:val="18"/>
          <w:szCs w:val="18"/>
        </w:rPr>
        <w:t>'</w:t>
      </w:r>
      <w:r>
        <w:rPr>
          <w:rFonts w:cs="Arial" w:hAnsi="Arial" w:eastAsia="Arial" w:ascii="Arial"/>
          <w:color w:val="AFB2B2"/>
          <w:w w:val="86"/>
          <w:position w:val="-1"/>
          <w:sz w:val="18"/>
          <w:szCs w:val="18"/>
        </w:rPr>
        <w:t>;</w:t>
      </w:r>
      <w:r>
        <w:rPr>
          <w:rFonts w:cs="Arial" w:hAnsi="Arial" w:eastAsia="Arial" w:ascii="Arial"/>
          <w:color w:val="9D9FA0"/>
          <w:w w:val="57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9D9FA0"/>
          <w:w w:val="5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9D9FA0"/>
          <w:spacing w:val="-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D7373"/>
          <w:spacing w:val="0"/>
          <w:w w:val="43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AFB2B2"/>
          <w:spacing w:val="0"/>
          <w:w w:val="101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AFB2B2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D7373"/>
          <w:spacing w:val="0"/>
          <w:w w:val="58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8A8E8E"/>
          <w:spacing w:val="0"/>
          <w:w w:val="5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A8E8E"/>
          <w:spacing w:val="8"/>
          <w:w w:val="58"/>
          <w:position w:val="-1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8A8E8E"/>
          <w:spacing w:val="0"/>
          <w:w w:val="52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8A8E8E"/>
          <w:spacing w:val="0"/>
          <w:w w:val="61"/>
          <w:position w:val="-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8A8E8E"/>
          <w:spacing w:val="0"/>
          <w:w w:val="57"/>
          <w:position w:val="-1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6D7373"/>
          <w:spacing w:val="0"/>
          <w:w w:val="86"/>
          <w:position w:val="-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9D9FA0"/>
          <w:spacing w:val="0"/>
          <w:w w:val="43"/>
          <w:position w:val="-1"/>
          <w:sz w:val="15"/>
          <w:szCs w:val="15"/>
        </w:rPr>
        <w:t>·</w:t>
      </w:r>
      <w:r>
        <w:rPr>
          <w:rFonts w:cs="Malgun Gothic" w:hAnsi="Malgun Gothic" w:eastAsia="Malgun Gothic" w:ascii="Malgun Gothic"/>
          <w:color w:val="8A8E8E"/>
          <w:spacing w:val="0"/>
          <w:w w:val="28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6D7373"/>
          <w:spacing w:val="0"/>
          <w:w w:val="43"/>
          <w:position w:val="-1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8A8E8E"/>
          <w:spacing w:val="0"/>
          <w:w w:val="129"/>
          <w:position w:val="-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A8E8E"/>
          <w:spacing w:val="-9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7373"/>
          <w:spacing w:val="0"/>
          <w:w w:val="38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D9FA0"/>
          <w:spacing w:val="0"/>
          <w:w w:val="69"/>
          <w:position w:val="-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9D9FA0"/>
          <w:spacing w:val="0"/>
          <w:w w:val="100"/>
          <w:position w:val="-1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9D9FA0"/>
          <w:spacing w:val="8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E8E"/>
          <w:spacing w:val="0"/>
          <w:w w:val="100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A8E8E"/>
          <w:spacing w:val="7"/>
          <w:w w:val="100"/>
          <w:position w:val="-1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AFB2B2"/>
          <w:spacing w:val="0"/>
          <w:w w:val="19"/>
          <w:position w:val="-1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8A8E8E"/>
          <w:spacing w:val="-101"/>
          <w:w w:val="220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8A8E8E"/>
          <w:spacing w:val="0"/>
          <w:w w:val="54"/>
          <w:position w:val="-1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8A8E8E"/>
          <w:spacing w:val="0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A8E8E"/>
          <w:spacing w:val="11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i/>
          <w:color w:val="8A8E8E"/>
          <w:spacing w:val="0"/>
          <w:w w:val="103"/>
          <w:position w:val="-1"/>
          <w:sz w:val="10"/>
          <w:szCs w:val="10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spacing w:lineRule="exact" w:line="60"/>
        <w:ind w:left="6742" w:right="4403"/>
      </w:pPr>
      <w:r>
        <w:rPr>
          <w:rFonts w:cs="Malgun Gothic" w:hAnsi="Malgun Gothic" w:eastAsia="Malgun Gothic" w:ascii="Malgun Gothic"/>
          <w:color w:val="AFB2B2"/>
          <w:spacing w:val="0"/>
          <w:w w:val="47"/>
          <w:sz w:val="6"/>
          <w:szCs w:val="6"/>
        </w:rPr>
        <w:t>�</w:t>
      </w:r>
      <w:r>
        <w:rPr>
          <w:rFonts w:cs="Malgun Gothic" w:hAnsi="Malgun Gothic" w:eastAsia="Malgun Gothic" w:ascii="Malgun Gothic"/>
          <w:color w:val="AFB2B2"/>
          <w:spacing w:val="0"/>
          <w:w w:val="47"/>
          <w:sz w:val="6"/>
          <w:szCs w:val="6"/>
        </w:rPr>
        <w:t>   </w:t>
      </w:r>
      <w:r>
        <w:rPr>
          <w:rFonts w:cs="Malgun Gothic" w:hAnsi="Malgun Gothic" w:eastAsia="Malgun Gothic" w:ascii="Malgun Gothic"/>
          <w:color w:val="AFB2B2"/>
          <w:spacing w:val="4"/>
          <w:w w:val="47"/>
          <w:sz w:val="6"/>
          <w:szCs w:val="6"/>
        </w:rPr>
        <w:t> </w:t>
      </w:r>
      <w:r>
        <w:rPr>
          <w:rFonts w:cs="Malgun Gothic" w:hAnsi="Malgun Gothic" w:eastAsia="Malgun Gothic" w:ascii="Malgun Gothic"/>
          <w:color w:val="9D9FA0"/>
          <w:spacing w:val="0"/>
          <w:w w:val="47"/>
          <w:sz w:val="6"/>
          <w:szCs w:val="6"/>
        </w:rPr>
        <w:t>�</w:t>
      </w:r>
      <w:r>
        <w:rPr>
          <w:rFonts w:cs="Malgun Gothic" w:hAnsi="Malgun Gothic" w:eastAsia="Malgun Gothic" w:ascii="Malgun Gothic"/>
          <w:color w:val="9D9FA0"/>
          <w:spacing w:val="0"/>
          <w:w w:val="47"/>
          <w:sz w:val="6"/>
          <w:szCs w:val="6"/>
        </w:rPr>
        <w:t> </w:t>
      </w:r>
      <w:r>
        <w:rPr>
          <w:rFonts w:cs="Malgun Gothic" w:hAnsi="Malgun Gothic" w:eastAsia="Malgun Gothic" w:ascii="Malgun Gothic"/>
          <w:color w:val="9D9FA0"/>
          <w:spacing w:val="9"/>
          <w:w w:val="47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D9FA0"/>
          <w:spacing w:val="0"/>
          <w:w w:val="7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9D9FA0"/>
          <w:spacing w:val="0"/>
          <w:w w:val="71"/>
          <w:sz w:val="6"/>
          <w:szCs w:val="6"/>
        </w:rPr>
        <w:t>             </w:t>
      </w:r>
      <w:r>
        <w:rPr>
          <w:rFonts w:cs="Times New Roman" w:hAnsi="Times New Roman" w:eastAsia="Times New Roman" w:ascii="Times New Roman"/>
          <w:color w:val="9D9FA0"/>
          <w:spacing w:val="9"/>
          <w:w w:val="7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9D9FA0"/>
          <w:spacing w:val="0"/>
          <w:w w:val="169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i/>
          <w:color w:val="AFB2B2"/>
          <w:spacing w:val="0"/>
          <w:w w:val="103"/>
          <w:sz w:val="6"/>
          <w:szCs w:val="6"/>
        </w:rPr>
        <w:t>.J</w:t>
      </w:r>
      <w:r>
        <w:rPr>
          <w:rFonts w:cs="Times New Roman" w:hAnsi="Times New Roman" w:eastAsia="Times New Roman" w:ascii="Times New Roman"/>
          <w:i/>
          <w:color w:val="AFB2B2"/>
          <w:spacing w:val="0"/>
          <w:w w:val="100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i/>
          <w:color w:val="AFB2B2"/>
          <w:spacing w:val="-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AFB2B2"/>
          <w:spacing w:val="0"/>
          <w:w w:val="173"/>
          <w:sz w:val="6"/>
          <w:szCs w:val="6"/>
        </w:rPr>
        <w:t>\</w:t>
      </w:r>
      <w:r>
        <w:rPr>
          <w:rFonts w:cs="Times New Roman" w:hAnsi="Times New Roman" w:eastAsia="Times New Roman" w:ascii="Times New Roman"/>
          <w:i/>
          <w:color w:val="AFB2B2"/>
          <w:spacing w:val="0"/>
          <w:w w:val="173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AFB2B2"/>
          <w:spacing w:val="6"/>
          <w:w w:val="173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9D9FA0"/>
          <w:spacing w:val="0"/>
          <w:w w:val="102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lineRule="exact" w:line="80"/>
        <w:ind w:left="6705" w:right="4942"/>
        <w:sectPr>
          <w:type w:val="continuous"/>
          <w:pgSz w:w="12240" w:h="15840"/>
          <w:pgMar w:top="280" w:bottom="280" w:left="520" w:right="0"/>
        </w:sectPr>
      </w:pPr>
      <w:r>
        <w:rPr>
          <w:rFonts w:cs="Arial" w:hAnsi="Arial" w:eastAsia="Arial" w:ascii="Arial"/>
          <w:color w:val="8A8E8E"/>
          <w:spacing w:val="0"/>
          <w:w w:val="162"/>
          <w:sz w:val="7"/>
          <w:szCs w:val="7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69" w:lineRule="exact" w:line="260"/>
        <w:ind w:right="171"/>
      </w:pPr>
      <w:r>
        <w:pict>
          <v:shape type="#_x0000_t75" style="position:absolute;margin-left:469.501pt;margin-top:3.90261pt;width:76.3298pt;height:11.8836pt;mso-position-horizontal-relative:page;mso-position-vertical-relative:paragraph;z-index:-10948">
            <v:imagedata o:title="" r:id="rId60"/>
          </v:shape>
        </w:pict>
      </w:r>
      <w:r>
        <w:rPr>
          <w:rFonts w:cs="Arial" w:hAnsi="Arial" w:eastAsia="Arial" w:ascii="Arial"/>
          <w:color w:val="414141"/>
          <w:w w:val="90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2C2C2C"/>
          <w:w w:val="9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414141"/>
          <w:w w:val="13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C2C2C"/>
          <w:w w:val="81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414141"/>
          <w:w w:val="114"/>
          <w:position w:val="-1"/>
          <w:sz w:val="24"/>
          <w:szCs w:val="24"/>
        </w:rPr>
        <w:t>fi</w:t>
      </w:r>
      <w:r>
        <w:rPr>
          <w:rFonts w:cs="Arial" w:hAnsi="Arial" w:eastAsia="Arial" w:ascii="Arial"/>
          <w:color w:val="414141"/>
          <w:w w:val="10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C2C2C"/>
          <w:w w:val="86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C2C2C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C2C2C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414141"/>
          <w:spacing w:val="0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414141"/>
          <w:spacing w:val="0"/>
          <w:w w:val="93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414141"/>
          <w:spacing w:val="0"/>
          <w:w w:val="95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5A5A5A"/>
          <w:spacing w:val="0"/>
          <w:w w:val="86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8" w:lineRule="exact" w:line="380"/>
        <w:ind w:left="323"/>
      </w:pPr>
      <w:r>
        <w:pict>
          <v:shape type="#_x0000_t75" style="position:absolute;margin-left:65.1684pt;margin-top:85.9866pt;width:482.102pt;height:375.593pt;mso-position-horizontal-relative:page;mso-position-vertical-relative:paragraph;z-index:-10949">
            <v:imagedata o:title="" r:id="rId61"/>
          </v:shape>
        </w:pict>
      </w:r>
      <w:r>
        <w:pict>
          <v:shape type="#_x0000_t75" style="position:absolute;margin-left:73.8095pt;margin-top:6.04255pt;width:114.135pt;height:14.7644pt;mso-position-horizontal-relative:page;mso-position-vertical-relative:paragraph;z-index:-10947">
            <v:imagedata o:title="" r:id="rId62"/>
          </v:shape>
        </w:pict>
      </w:r>
      <w:r>
        <w:rPr>
          <w:rFonts w:cs="Arial" w:hAnsi="Arial" w:eastAsia="Arial" w:ascii="Arial"/>
          <w:color w:val="2C2C2C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2C2C2C"/>
          <w:spacing w:val="-4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C2C2C"/>
          <w:spacing w:val="0"/>
          <w:w w:val="87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C2C2C"/>
          <w:spacing w:val="0"/>
          <w:w w:val="9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C2C2C"/>
          <w:spacing w:val="0"/>
          <w:w w:val="15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C2C2C"/>
          <w:spacing w:val="0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C2C2C"/>
          <w:spacing w:val="0"/>
          <w:w w:val="96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2C2C2C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C2C2C"/>
          <w:spacing w:val="0"/>
          <w:w w:val="9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C2C2C"/>
          <w:spacing w:val="0"/>
          <w:w w:val="113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2C2C2C"/>
          <w:spacing w:val="0"/>
          <w:w w:val="9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2C2C2C"/>
          <w:spacing w:val="0"/>
          <w:w w:val="10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C2C2C"/>
          <w:spacing w:val="0"/>
          <w:w w:val="107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2C2C2C"/>
          <w:spacing w:val="0"/>
          <w:w w:val="86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C2C2C"/>
          <w:spacing w:val="0"/>
          <w:w w:val="15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C2C2C"/>
          <w:spacing w:val="0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414141"/>
          <w:spacing w:val="0"/>
          <w:w w:val="13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414141"/>
          <w:spacing w:val="0"/>
          <w:w w:val="6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C2C2C"/>
          <w:spacing w:val="0"/>
          <w:w w:val="11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2C2C2C"/>
          <w:spacing w:val="0"/>
          <w:w w:val="102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0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8"/>
              <w:ind w:left="112"/>
            </w:pPr>
            <w:r>
              <w:rPr>
                <w:rFonts w:cs="Arial" w:hAnsi="Arial" w:eastAsia="Arial" w:ascii="Arial"/>
                <w:b/>
                <w:color w:val="2C2C2C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C2C2C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6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8" w:lineRule="auto" w:line="306"/>
              <w:ind w:left="284" w:right="414" w:firstLine="14"/>
            </w:pP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2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9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32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so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8" w:lineRule="auto" w:line="306"/>
              <w:ind w:left="220" w:right="947" w:firstLine="7"/>
            </w:pPr>
            <w:r>
              <w:rPr>
                <w:rFonts w:cs="Arial" w:hAnsi="Arial" w:eastAsia="Arial" w:ascii="Arial"/>
                <w:b/>
                <w:color w:val="2C2C2C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32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" w:lineRule="exact" w:line="360"/>
              <w:ind w:left="205" w:right="83" w:firstLine="14"/>
            </w:pPr>
            <w:r>
              <w:rPr>
                <w:rFonts w:cs="Arial" w:hAnsi="Arial" w:eastAsia="Arial" w:ascii="Arial"/>
                <w:b/>
                <w:color w:val="2C2C2C"/>
                <w:w w:val="91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C2C2C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razón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212"/>
            </w:pP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C2C2C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85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98"/>
            </w:pPr>
            <w:r>
              <w:rPr>
                <w:rFonts w:cs="Arial" w:hAnsi="Arial" w:eastAsia="Arial" w:ascii="Arial"/>
                <w:color w:val="2C2C2C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w w:val="14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829</w:t>
            </w:r>
            <w:r>
              <w:rPr>
                <w:rFonts w:cs="Arial" w:hAnsi="Arial" w:eastAsia="Arial" w:ascii="Arial"/>
                <w:color w:val="2C2C2C"/>
                <w:w w:val="50"/>
                <w:sz w:val="23"/>
                <w:szCs w:val="23"/>
              </w:rPr>
              <w:t>J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84"/>
            </w:pPr>
            <w:r>
              <w:rPr>
                <w:rFonts w:cs="Arial" w:hAnsi="Arial" w:eastAsia="Arial" w:ascii="Arial"/>
                <w:color w:val="2C2C2C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NDO</w:t>
            </w:r>
            <w:r>
              <w:rPr>
                <w:rFonts w:cs="Arial" w:hAnsi="Arial" w:eastAsia="Arial" w:ascii="Arial"/>
                <w:color w:val="2C2C2C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spacing w:val="0"/>
                <w:w w:val="91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C2C2C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C2C2C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20"/>
            </w:pPr>
            <w:r>
              <w:rPr>
                <w:rFonts w:cs="Arial" w:hAnsi="Arial" w:eastAsia="Arial" w:ascii="Arial"/>
                <w:color w:val="2C2C2C"/>
                <w:w w:val="8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C2C2C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509208</w:t>
            </w:r>
            <w:r>
              <w:rPr>
                <w:rFonts w:cs="Arial" w:hAnsi="Arial" w:eastAsia="Arial" w:ascii="Arial"/>
                <w:color w:val="2C2C2C"/>
                <w:w w:val="10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12"/>
            </w:pP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C2C2C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71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284"/>
            </w:pP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8"/>
              <w:ind w:left="212"/>
            </w:pP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C2C2C"/>
                <w:spacing w:val="2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7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C2C2C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C2C2C"/>
                <w:spacing w:val="0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284"/>
            </w:pPr>
            <w:r>
              <w:rPr>
                <w:rFonts w:cs="Arial" w:hAnsi="Arial" w:eastAsia="Arial" w:ascii="Arial"/>
                <w:color w:val="2C2C2C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w w:val="10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C2C2C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w w:val="89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2C2C2C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UC</w:t>
            </w:r>
            <w:r>
              <w:rPr>
                <w:rFonts w:cs="Arial" w:hAnsi="Arial" w:eastAsia="Arial" w:ascii="Arial"/>
                <w:color w:val="2C2C2C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w w:val="99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205"/>
            </w:pPr>
            <w:r>
              <w:rPr>
                <w:rFonts w:cs="Arial" w:hAnsi="Arial" w:eastAsia="Arial" w:ascii="Arial"/>
                <w:color w:val="2C2C2C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C2C2C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C2C2C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16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98"/>
            </w:pP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C2C2C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91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83"/>
            </w:pPr>
            <w:r>
              <w:rPr>
                <w:rFonts w:cs="Arial" w:hAnsi="Arial" w:eastAsia="Arial" w:ascii="Arial"/>
                <w:b/>
                <w:color w:val="414141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w w:val="109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256" w:right="1199" w:firstLine="14"/>
            </w:pPr>
            <w:r>
              <w:rPr>
                <w:rFonts w:cs="Arial" w:hAnsi="Arial" w:eastAsia="Arial" w:ascii="Arial"/>
                <w:b/>
                <w:color w:val="414141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C2C2C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84" w:right="508" w:firstLine="14"/>
            </w:pPr>
            <w:r>
              <w:rPr>
                <w:rFonts w:cs="Arial" w:hAnsi="Arial" w:eastAsia="Arial" w:ascii="Arial"/>
                <w:b/>
                <w:color w:val="414141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ha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C2C2C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C2C2C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ación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91"/>
            </w:pPr>
            <w:r>
              <w:rPr>
                <w:rFonts w:cs="Arial" w:hAnsi="Arial" w:eastAsia="Arial" w:ascii="Arial"/>
                <w:b/>
                <w:color w:val="2C2C2C"/>
                <w:spacing w:val="0"/>
                <w:w w:val="8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26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3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7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0"/>
              <w:ind w:left="176"/>
            </w:pPr>
            <w:r>
              <w:rPr>
                <w:rFonts w:cs="Arial" w:hAnsi="Arial" w:eastAsia="Arial" w:ascii="Arial"/>
                <w:b/>
                <w:color w:val="2C2C2C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C2C2C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5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2"/>
            </w:pPr>
            <w:r>
              <w:rPr>
                <w:rFonts w:cs="Arial" w:hAnsi="Arial" w:eastAsia="Arial" w:ascii="Arial"/>
                <w:color w:val="2C2C2C"/>
                <w:spacing w:val="0"/>
                <w:w w:val="111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C2C2C"/>
                <w:spacing w:val="0"/>
                <w:w w:val="111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C2C2C"/>
                <w:spacing w:val="0"/>
                <w:w w:val="111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C2C2C"/>
                <w:spacing w:val="0"/>
                <w:w w:val="111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C2C2C"/>
                <w:spacing w:val="0"/>
                <w:w w:val="111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C2C2C"/>
                <w:spacing w:val="0"/>
                <w:w w:val="11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C2C2C"/>
                <w:spacing w:val="-29"/>
                <w:w w:val="111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6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0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5A5A5A"/>
                <w:spacing w:val="0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C2C2C"/>
                <w:spacing w:val="0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C2C2C"/>
                <w:spacing w:val="0"/>
                <w:w w:val="8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C2C2C"/>
                <w:spacing w:val="0"/>
                <w:w w:val="95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C2C2C"/>
                <w:spacing w:val="0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C2C2C"/>
                <w:spacing w:val="0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48"/>
            </w:pPr>
            <w:r>
              <w:rPr>
                <w:rFonts w:cs="Arial" w:hAnsi="Arial" w:eastAsia="Arial" w:ascii="Arial"/>
                <w:color w:val="2C2C2C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07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C2C2C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5A5A5A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C2C2C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57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C2C2C"/>
                <w:w w:val="79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C2C2C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4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2C2C2C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-07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2C2C2C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C2C2C"/>
                <w:w w:val="9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414141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C2C2C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40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C2C2C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w w:val="9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40"/>
            </w:pP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C2C2C"/>
                <w:w w:val="104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414141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C2C2C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C2C2C"/>
                <w:w w:val="101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176"/>
            </w:pPr>
            <w:r>
              <w:rPr>
                <w:rFonts w:cs="Arial" w:hAnsi="Arial" w:eastAsia="Arial" w:ascii="Arial"/>
                <w:color w:val="2C2C2C"/>
                <w:w w:val="95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C2C2C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6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62"/>
            </w:pP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C2C2C"/>
                <w:w w:val="129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C2C2C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C2C2C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C2C2C"/>
                <w:spacing w:val="0"/>
                <w:w w:val="10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C2C2C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spacing w:val="0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C2C2C"/>
                <w:spacing w:val="0"/>
                <w:w w:val="118"/>
                <w:sz w:val="23"/>
                <w:szCs w:val="23"/>
              </w:rPr>
              <w:t>34</w:t>
            </w:r>
            <w:r>
              <w:rPr>
                <w:rFonts w:cs="Arial" w:hAnsi="Arial" w:eastAsia="Arial" w:ascii="Arial"/>
                <w:color w:val="2C2C2C"/>
                <w:spacing w:val="0"/>
                <w:w w:val="106"/>
                <w:sz w:val="23"/>
                <w:szCs w:val="23"/>
              </w:rPr>
              <w:t>78</w:t>
            </w:r>
            <w:r>
              <w:rPr>
                <w:rFonts w:cs="Arial" w:hAnsi="Arial" w:eastAsia="Arial" w:ascii="Arial"/>
                <w:color w:val="2C2C2C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19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414141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234" w:right="882" w:firstLine="14"/>
            </w:pPr>
            <w:r>
              <w:rPr>
                <w:rFonts w:cs="Arial" w:hAnsi="Arial" w:eastAsia="Arial" w:ascii="Arial"/>
                <w:b/>
                <w:color w:val="2C2C2C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w w:val="93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C2C2C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76"/>
            </w:pPr>
            <w:r>
              <w:rPr>
                <w:rFonts w:cs="Arial" w:hAnsi="Arial" w:eastAsia="Arial" w:ascii="Arial"/>
                <w:b/>
                <w:color w:val="414141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C2C2C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55" w:right="688" w:firstLine="14"/>
            </w:pPr>
            <w:r>
              <w:rPr>
                <w:rFonts w:cs="Arial" w:hAnsi="Arial" w:eastAsia="Arial" w:ascii="Arial"/>
                <w:b/>
                <w:color w:val="2C2C2C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C2C2C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C2C2C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C2C2C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C2C2C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3"/>
                <w:sz w:val="25"/>
                <w:szCs w:val="25"/>
              </w:rPr>
              <w:t>el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C2C2C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C2C2C"/>
                <w:w w:val="95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244</w:t>
            </w:r>
            <w:r>
              <w:rPr>
                <w:rFonts w:cs="Arial" w:hAnsi="Arial" w:eastAsia="Arial" w:ascii="Arial"/>
                <w:color w:val="414141"/>
                <w:w w:val="79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41"/>
            </w:pPr>
            <w:r>
              <w:rPr>
                <w:rFonts w:cs="Arial" w:hAnsi="Arial" w:eastAsia="Arial" w:ascii="Arial"/>
                <w:color w:val="2C2C2C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ng</w:t>
            </w:r>
            <w:r>
              <w:rPr>
                <w:rFonts w:cs="Arial" w:hAnsi="Arial" w:eastAsia="Arial" w:ascii="Arial"/>
                <w:color w:val="2C2C2C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8"/>
            </w:pPr>
            <w:r>
              <w:rPr>
                <w:rFonts w:cs="Arial" w:hAnsi="Arial" w:eastAsia="Arial" w:ascii="Arial"/>
                <w:color w:val="2C2C2C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414141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C2C2C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5"/>
            </w:pPr>
            <w:r>
              <w:rPr>
                <w:rFonts w:cs="Arial" w:hAnsi="Arial" w:eastAsia="Arial" w:ascii="Arial"/>
                <w:color w:val="2C2C2C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C2C2C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C2C2C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C2C2C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C2C2C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C2C2C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2" w:hRule="exact"/>
        </w:trPr>
        <w:tc>
          <w:tcPr>
            <w:tcW w:w="21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48"/>
            </w:pPr>
            <w:r>
              <w:rPr>
                <w:rFonts w:cs="Arial" w:hAnsi="Arial" w:eastAsia="Arial" w:ascii="Arial"/>
                <w:color w:val="2C2C2C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C2C2C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C2C2C"/>
                <w:w w:val="118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C2C2C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C2C2C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C2C2C"/>
                <w:w w:val="108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2C2C2C"/>
                <w:w w:val="129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C2C2C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32"/>
        <w:ind w:right="250"/>
        <w:sectPr>
          <w:pgSz w:w="12400" w:h="15960"/>
          <w:pgMar w:top="1160" w:bottom="280" w:left="1160" w:right="1320"/>
        </w:sectPr>
      </w:pPr>
      <w:r>
        <w:pict>
          <v:shape type="#_x0000_t75" style="position:absolute;margin-left:492.904pt;margin-top:2.77283pt;width:48.9663pt;height:14.0442pt;mso-position-horizontal-relative:page;mso-position-vertical-relative:paragraph;z-index:-10950">
            <v:imagedata o:title="" r:id="rId63"/>
          </v:shape>
        </w:pict>
      </w:r>
      <w:r>
        <w:rPr>
          <w:rFonts w:cs="Arial" w:hAnsi="Arial" w:eastAsia="Arial" w:ascii="Arial"/>
          <w:color w:val="2C2C2C"/>
          <w:w w:val="43"/>
          <w:sz w:val="24"/>
          <w:szCs w:val="24"/>
        </w:rPr>
        <w:t>I</w:t>
      </w:r>
      <w:r>
        <w:rPr>
          <w:rFonts w:cs="Arial" w:hAnsi="Arial" w:eastAsia="Arial" w:ascii="Arial"/>
          <w:color w:val="414141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414141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414141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2C2C2C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414141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5A5A5A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414141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0"/>
        <w:ind w:left="5437"/>
      </w:pPr>
      <w:r>
        <w:pict>
          <v:shape type="#_x0000_t75" style="width:174.24pt;height:38.52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ind w:left="5394"/>
      </w:pPr>
      <w:r>
        <w:pict>
          <v:group style="position:absolute;margin-left:331.2pt;margin-top:3.61234pt;width:181.44pt;height:108.36pt;mso-position-horizontal-relative:page;mso-position-vertical-relative:paragraph;z-index:-10921" coordorigin="6624,72" coordsize="3629,2167">
            <v:shape type="#_x0000_t75" style="position:absolute;left:6624;top:1239;width:3629;height:1001">
              <v:imagedata o:title="" r:id="rId65"/>
            </v:shape>
            <v:shape type="#_x0000_t75" style="position:absolute;left:7099;top:72;width:2290;height:1145">
              <v:imagedata o:title="" r:id="rId66"/>
            </v:shape>
            <v:shape type="#_x0000_t75" style="position:absolute;left:9072;top:1030;width:446;height:158">
              <v:imagedata o:title="" r:id="rId67"/>
            </v:shape>
            <w10:wrap type="none"/>
          </v:group>
        </w:pict>
      </w:r>
      <w:r>
        <w:rPr>
          <w:rFonts w:cs="Arial" w:hAnsi="Arial" w:eastAsia="Arial" w:ascii="Arial"/>
          <w:color w:val="535652"/>
          <w:w w:val="81"/>
          <w:sz w:val="16"/>
          <w:szCs w:val="16"/>
        </w:rPr>
        <w:t>F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3B3B3B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3B3B3B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3B3B3B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3B3B3B"/>
          <w:w w:val="100"/>
          <w:sz w:val="16"/>
          <w:szCs w:val="16"/>
        </w:rPr>
        <w:t>              </w:t>
      </w:r>
      <w:r>
        <w:rPr>
          <w:rFonts w:cs="Arial" w:hAnsi="Arial" w:eastAsia="Arial" w:ascii="Arial"/>
          <w:color w:val="3B3B3B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4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4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3B3B3B"/>
          <w:spacing w:val="0"/>
          <w:w w:val="4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80"/>
          <w:sz w:val="16"/>
          <w:szCs w:val="16"/>
        </w:rPr>
        <w:t>6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6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327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7" w:lineRule="auto" w:line="319"/>
        <w:ind w:left="5394" w:right="1458"/>
      </w:pPr>
      <w:r>
        <w:rPr>
          <w:rFonts w:cs="Arial" w:hAnsi="Arial" w:eastAsia="Arial" w:ascii="Arial"/>
          <w:color w:val="3B3B3B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3B3B3B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3B3B3B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3B3B3B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3B3B3B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VE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252525"/>
          <w:spacing w:val="0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3B3B3B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63636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63636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36363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3565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35652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1"/>
          <w:sz w:val="16"/>
          <w:szCs w:val="16"/>
        </w:rPr>
        <w:t>C.</w:t>
      </w:r>
      <w:r>
        <w:rPr>
          <w:rFonts w:cs="Arial" w:hAnsi="Arial" w:eastAsia="Arial" w:ascii="Arial"/>
          <w:color w:val="3B3B3B"/>
          <w:spacing w:val="0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3B3B3B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B3B3B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3B3B3B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535652"/>
          <w:spacing w:val="0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535652"/>
          <w:spacing w:val="0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535652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535652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535652"/>
          <w:spacing w:val="0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20</w:t>
      </w:r>
      <w:r>
        <w:rPr>
          <w:rFonts w:cs="Arial" w:hAnsi="Arial" w:eastAsia="Arial" w:ascii="Arial"/>
          <w:color w:val="535652"/>
          <w:spacing w:val="0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535652"/>
          <w:spacing w:val="0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5394"/>
        <w:sectPr>
          <w:pgSz w:w="12240" w:h="15840"/>
          <w:pgMar w:top="1040" w:bottom="0" w:left="1720" w:right="1380"/>
        </w:sectPr>
      </w:pPr>
      <w:r>
        <w:rPr>
          <w:rFonts w:cs="Arial" w:hAnsi="Arial" w:eastAsia="Arial" w:ascii="Arial"/>
          <w:color w:val="3B3B3B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3B3B3B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B3B3B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3B3B3B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3B3B3B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3B3B3B"/>
          <w:w w:val="113"/>
          <w:sz w:val="16"/>
          <w:szCs w:val="16"/>
        </w:rPr>
        <w:t>b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3B3B3B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535652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535652"/>
          <w:w w:val="100"/>
          <w:sz w:val="16"/>
          <w:szCs w:val="16"/>
        </w:rPr>
        <w:t>       </w:t>
      </w:r>
      <w:r>
        <w:rPr>
          <w:rFonts w:cs="Arial" w:hAnsi="Arial" w:eastAsia="Arial" w:ascii="Arial"/>
          <w:color w:val="535652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61" w:lineRule="exact" w:line="180"/>
      </w:pPr>
      <w:r>
        <w:rPr>
          <w:rFonts w:cs="Arial" w:hAnsi="Arial" w:eastAsia="Arial" w:ascii="Arial"/>
          <w:color w:val="53565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535652"/>
          <w:spacing w:val="0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6"/>
          <w:szCs w:val="16"/>
        </w:rPr>
        <w:t>ga</w:t>
      </w:r>
      <w:r>
        <w:rPr>
          <w:rFonts w:cs="Arial" w:hAnsi="Arial" w:eastAsia="Arial" w:ascii="Arial"/>
          <w:color w:val="535652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535652"/>
          <w:spacing w:val="3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6"/>
          <w:szCs w:val="16"/>
        </w:rPr>
        <w:t>de</w:t>
      </w:r>
      <w:r>
        <w:rPr>
          <w:rFonts w:cs="Arial" w:hAnsi="Arial" w:eastAsia="Arial" w:ascii="Arial"/>
          <w:color w:val="3B3B3B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08"/>
          <w:position w:val="-1"/>
          <w:sz w:val="16"/>
          <w:szCs w:val="16"/>
        </w:rPr>
        <w:t>x</w:t>
      </w:r>
      <w:r>
        <w:rPr>
          <w:rFonts w:cs="Arial" w:hAnsi="Arial" w:eastAsia="Arial" w:ascii="Arial"/>
          <w:color w:val="3B3B3B"/>
          <w:spacing w:val="0"/>
          <w:w w:val="113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0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0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0"/>
          <w:w w:val="12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11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0"/>
          <w:w w:val="12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11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535652"/>
          <w:spacing w:val="0"/>
          <w:w w:val="10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535652"/>
          <w:spacing w:val="0"/>
          <w:w w:val="113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1" w:lineRule="exact" w:line="180"/>
        <w:sectPr>
          <w:type w:val="continuous"/>
          <w:pgSz w:w="12240" w:h="15840"/>
          <w:pgMar w:top="280" w:bottom="280" w:left="1720" w:right="1380"/>
          <w:cols w:num="2" w:equalWidth="off">
            <w:col w:w="6993" w:space="374"/>
            <w:col w:w="1773"/>
          </w:cols>
        </w:sectPr>
      </w:pPr>
      <w:r>
        <w:br w:type="column"/>
      </w:r>
      <w:r>
        <w:rPr>
          <w:rFonts w:cs="Arial" w:hAnsi="Arial" w:eastAsia="Arial" w:ascii="Arial"/>
          <w:color w:val="535652"/>
          <w:w w:val="80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535652"/>
          <w:w w:val="105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3B3B3B"/>
          <w:w w:val="93"/>
          <w:position w:val="-1"/>
          <w:sz w:val="16"/>
          <w:szCs w:val="16"/>
        </w:rPr>
        <w:t>77</w:t>
      </w:r>
      <w:r>
        <w:rPr>
          <w:rFonts w:cs="Arial" w:hAnsi="Arial" w:eastAsia="Arial" w:ascii="Arial"/>
          <w:color w:val="3B3B3B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240"/>
        <w:ind w:left="4879" w:right="1454"/>
      </w:pPr>
      <w:r>
        <w:rPr>
          <w:rFonts w:cs="Arial" w:hAnsi="Arial" w:eastAsia="Arial" w:ascii="Arial"/>
          <w:b/>
          <w:color w:val="535652"/>
          <w:spacing w:val="0"/>
          <w:w w:val="40"/>
          <w:position w:val="-1"/>
          <w:sz w:val="15"/>
          <w:szCs w:val="15"/>
        </w:rPr>
        <w:t>..</w:t>
      </w:r>
      <w:r>
        <w:rPr>
          <w:rFonts w:cs="Arial" w:hAnsi="Arial" w:eastAsia="Arial" w:ascii="Arial"/>
          <w:b/>
          <w:color w:val="535652"/>
          <w:spacing w:val="3"/>
          <w:w w:val="40"/>
          <w:position w:val="-1"/>
          <w:sz w:val="15"/>
          <w:szCs w:val="15"/>
        </w:rPr>
        <w:t>.</w:t>
      </w:r>
      <w:r>
        <w:rPr>
          <w:rFonts w:cs="Malgun Gothic" w:hAnsi="Malgun Gothic" w:eastAsia="Malgun Gothic" w:ascii="Malgun Gothic"/>
          <w:color w:val="535652"/>
          <w:spacing w:val="0"/>
          <w:w w:val="40"/>
          <w:position w:val="-1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535652"/>
          <w:spacing w:val="0"/>
          <w:w w:val="40"/>
          <w:position w:val="-1"/>
          <w:sz w:val="15"/>
          <w:szCs w:val="15"/>
        </w:rPr>
        <w:t>  </w:t>
      </w:r>
      <w:r>
        <w:rPr>
          <w:rFonts w:cs="Malgun Gothic" w:hAnsi="Malgun Gothic" w:eastAsia="Malgun Gothic" w:ascii="Malgun Gothic"/>
          <w:color w:val="535652"/>
          <w:spacing w:val="10"/>
          <w:w w:val="4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'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     </w:t>
      </w:r>
      <w:r>
        <w:rPr>
          <w:rFonts w:cs="Arial" w:hAnsi="Arial" w:eastAsia="Arial" w:ascii="Arial"/>
          <w:b/>
          <w:color w:val="3B3B3B"/>
          <w:spacing w:val="32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C</w:t>
      </w:r>
      <w:r>
        <w:rPr>
          <w:rFonts w:cs="Arial" w:hAnsi="Arial" w:eastAsia="Arial" w:ascii="Arial"/>
          <w:b/>
          <w:color w:val="636363"/>
          <w:spacing w:val="0"/>
          <w:w w:val="100"/>
          <w:position w:val="-1"/>
          <w:sz w:val="15"/>
          <w:szCs w:val="15"/>
        </w:rPr>
        <w:t>.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R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g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m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color w:val="3B3B3B"/>
          <w:spacing w:val="1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F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isc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"/>
          <w:sz w:val="15"/>
          <w:szCs w:val="15"/>
        </w:rPr>
        <w:t>l</w:t>
      </w:r>
      <w:r>
        <w:rPr>
          <w:rFonts w:cs="Arial" w:hAnsi="Arial" w:eastAsia="Arial" w:ascii="Arial"/>
          <w:b/>
          <w:color w:val="636363"/>
          <w:spacing w:val="0"/>
          <w:w w:val="100"/>
          <w:position w:val="-1"/>
          <w:sz w:val="15"/>
          <w:szCs w:val="15"/>
        </w:rPr>
        <w:t>:</w:t>
      </w:r>
      <w:r>
        <w:rPr>
          <w:rFonts w:cs="Arial" w:hAnsi="Arial" w:eastAsia="Arial" w:ascii="Arial"/>
          <w:b/>
          <w:color w:val="636363"/>
          <w:spacing w:val="0"/>
          <w:w w:val="100"/>
          <w:position w:val="-1"/>
          <w:sz w:val="15"/>
          <w:szCs w:val="15"/>
        </w:rPr>
        <w:t>              </w:t>
      </w:r>
      <w:r>
        <w:rPr>
          <w:rFonts w:cs="Arial" w:hAnsi="Arial" w:eastAsia="Arial" w:ascii="Arial"/>
          <w:b/>
          <w:color w:val="636363"/>
          <w:spacing w:val="29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color w:val="3B3B3B"/>
          <w:spacing w:val="0"/>
          <w:w w:val="77"/>
          <w:position w:val="-1"/>
          <w:sz w:val="15"/>
          <w:szCs w:val="15"/>
        </w:rPr>
        <w:t>6</w:t>
      </w:r>
      <w:r>
        <w:rPr>
          <w:rFonts w:cs="Arial" w:hAnsi="Arial" w:eastAsia="Arial" w:ascii="Arial"/>
          <w:b/>
          <w:color w:val="3B3B3B"/>
          <w:spacing w:val="0"/>
          <w:w w:val="112"/>
          <w:position w:val="-1"/>
          <w:sz w:val="15"/>
          <w:szCs w:val="15"/>
        </w:rPr>
        <w:t>0</w:t>
      </w:r>
      <w:r>
        <w:rPr>
          <w:rFonts w:cs="Arial" w:hAnsi="Arial" w:eastAsia="Arial" w:ascii="Arial"/>
          <w:b/>
          <w:color w:val="535652"/>
          <w:spacing w:val="0"/>
          <w:w w:val="86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338"/>
        <w:ind w:left="5408" w:right="587" w:hanging="2138"/>
      </w:pPr>
      <w:r>
        <w:pict>
          <v:shape type="#_x0000_t75" style="position:absolute;margin-left:249.12pt;margin-top:1.38391pt;width:4.68pt;height:5.4pt;mso-position-horizontal-relative:page;mso-position-vertical-relative:paragraph;z-index:-10920">
            <v:imagedata o:title="" r:id="rId68"/>
          </v:shape>
        </w:pict>
      </w:r>
      <w:r>
        <w:rPr>
          <w:rFonts w:cs="Times New Roman" w:hAnsi="Times New Roman" w:eastAsia="Times New Roman" w:ascii="Times New Roman"/>
          <w:color w:val="B1C0EB"/>
          <w:spacing w:val="0"/>
          <w:w w:val="136"/>
          <w:position w:val="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B1C0EB"/>
          <w:spacing w:val="0"/>
          <w:w w:val="136"/>
          <w:position w:val="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1C0EB"/>
          <w:spacing w:val="0"/>
          <w:w w:val="136"/>
          <w:position w:val="4"/>
          <w:sz w:val="11"/>
          <w:szCs w:val="11"/>
        </w:rPr>
        <w:t>                                                     </w:t>
      </w:r>
      <w:r>
        <w:rPr>
          <w:rFonts w:cs="Times New Roman" w:hAnsi="Times New Roman" w:eastAsia="Times New Roman" w:ascii="Times New Roman"/>
          <w:color w:val="B1C0EB"/>
          <w:spacing w:val="26"/>
          <w:w w:val="136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35652"/>
          <w:spacing w:val="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35652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3B3B3B"/>
          <w:spacing w:val="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35652"/>
          <w:spacing w:val="0"/>
          <w:w w:val="9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535652"/>
          <w:spacing w:val="0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0"/>
          <w:w w:val="9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0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535652"/>
          <w:spacing w:val="0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0"/>
          <w:w w:val="95"/>
          <w:position w:val="0"/>
          <w:sz w:val="16"/>
          <w:szCs w:val="16"/>
        </w:rPr>
        <w:t>AS</w:t>
      </w:r>
      <w:r>
        <w:rPr>
          <w:rFonts w:cs="Arial" w:hAnsi="Arial" w:eastAsia="Arial" w:ascii="Arial"/>
          <w:color w:val="3B3B3B"/>
          <w:spacing w:val="17"/>
          <w:w w:val="9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li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2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sc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6"/>
          <w:szCs w:val="16"/>
        </w:rPr>
        <w:t>            </w:t>
      </w:r>
      <w:r>
        <w:rPr>
          <w:rFonts w:cs="Arial" w:hAnsi="Arial" w:eastAsia="Arial" w:ascii="Arial"/>
          <w:color w:val="535652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5405" w:right="633"/>
      </w:pPr>
      <w:r>
        <w:rPr>
          <w:rFonts w:cs="Arial" w:hAnsi="Arial" w:eastAsia="Arial" w:ascii="Arial"/>
          <w:color w:val="535652"/>
          <w:w w:val="80"/>
          <w:sz w:val="16"/>
          <w:szCs w:val="16"/>
        </w:rPr>
        <w:t>6</w:t>
      </w:r>
      <w:r>
        <w:rPr>
          <w:rFonts w:cs="Arial" w:hAnsi="Arial" w:eastAsia="Arial" w:ascii="Arial"/>
          <w:color w:val="535652"/>
          <w:w w:val="97"/>
          <w:sz w:val="16"/>
          <w:szCs w:val="16"/>
        </w:rPr>
        <w:t>5</w:t>
      </w:r>
      <w:r>
        <w:rPr>
          <w:rFonts w:cs="Arial" w:hAnsi="Arial" w:eastAsia="Arial" w:ascii="Arial"/>
          <w:color w:val="535652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535652"/>
          <w:w w:val="121"/>
          <w:sz w:val="16"/>
          <w:szCs w:val="16"/>
        </w:rPr>
        <w:t>5</w:t>
      </w:r>
      <w:r>
        <w:rPr>
          <w:rFonts w:cs="Arial" w:hAnsi="Arial" w:eastAsia="Arial" w:ascii="Arial"/>
          <w:color w:val="535652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535652"/>
          <w:w w:val="105"/>
          <w:sz w:val="16"/>
          <w:szCs w:val="16"/>
        </w:rPr>
        <w:t>1</w:t>
      </w:r>
      <w:r>
        <w:rPr>
          <w:rFonts w:cs="Arial" w:hAnsi="Arial" w:eastAsia="Arial" w:ascii="Arial"/>
          <w:color w:val="535652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535652"/>
          <w:w w:val="121"/>
          <w:sz w:val="16"/>
          <w:szCs w:val="16"/>
        </w:rPr>
        <w:t>3-</w:t>
      </w:r>
      <w:r>
        <w:rPr>
          <w:rFonts w:cs="Arial" w:hAnsi="Arial" w:eastAsia="Arial" w:ascii="Arial"/>
          <w:color w:val="53565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535652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535652"/>
          <w:w w:val="146"/>
          <w:sz w:val="16"/>
          <w:szCs w:val="16"/>
        </w:rPr>
        <w:t>f</w:t>
      </w:r>
      <w:r>
        <w:rPr>
          <w:rFonts w:cs="Arial" w:hAnsi="Arial" w:eastAsia="Arial" w:ascii="Arial"/>
          <w:color w:val="535652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535652"/>
          <w:w w:val="112"/>
          <w:sz w:val="16"/>
          <w:szCs w:val="16"/>
        </w:rPr>
        <w:t>-444</w:t>
      </w:r>
      <w:r>
        <w:rPr>
          <w:rFonts w:cs="Malgun Gothic" w:hAnsi="Malgun Gothic" w:eastAsia="Malgun Gothic" w:ascii="Malgun Gothic"/>
          <w:color w:val="535652"/>
          <w:w w:val="40"/>
          <w:sz w:val="16"/>
          <w:szCs w:val="16"/>
        </w:rPr>
        <w:t>�</w:t>
      </w:r>
      <w:r>
        <w:rPr>
          <w:rFonts w:cs="Arial" w:hAnsi="Arial" w:eastAsia="Arial" w:ascii="Arial"/>
          <w:color w:val="587B48"/>
          <w:w w:val="121"/>
          <w:sz w:val="16"/>
          <w:szCs w:val="16"/>
        </w:rPr>
        <w:t>-</w:t>
      </w:r>
      <w:r>
        <w:rPr>
          <w:rFonts w:cs="Arial" w:hAnsi="Arial" w:eastAsia="Arial" w:ascii="Arial"/>
          <w:color w:val="535652"/>
          <w:w w:val="89"/>
          <w:sz w:val="16"/>
          <w:szCs w:val="16"/>
        </w:rPr>
        <w:t>8</w:t>
      </w:r>
      <w:r>
        <w:rPr>
          <w:rFonts w:cs="Arial" w:hAnsi="Arial" w:eastAsia="Arial" w:ascii="Arial"/>
          <w:color w:val="535652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535652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35652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3</w:t>
      </w:r>
      <w:r>
        <w:rPr>
          <w:rFonts w:cs="Arial" w:hAnsi="Arial" w:eastAsia="Arial" w:ascii="Arial"/>
          <w:color w:val="535652"/>
          <w:spacing w:val="0"/>
          <w:w w:val="108"/>
          <w:sz w:val="16"/>
          <w:szCs w:val="16"/>
        </w:rPr>
        <w:t>-</w:t>
      </w:r>
      <w:r>
        <w:rPr>
          <w:rFonts w:cs="Arial" w:hAnsi="Arial" w:eastAsia="Arial" w:ascii="Arial"/>
          <w:color w:val="535652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535652"/>
          <w:spacing w:val="0"/>
          <w:w w:val="105"/>
          <w:sz w:val="16"/>
          <w:szCs w:val="16"/>
        </w:rPr>
        <w:t>b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535652"/>
          <w:spacing w:val="0"/>
          <w:w w:val="105"/>
          <w:sz w:val="16"/>
          <w:szCs w:val="16"/>
        </w:rPr>
        <w:t>ab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52</w:t>
      </w:r>
      <w:r>
        <w:rPr>
          <w:rFonts w:cs="Arial" w:hAnsi="Arial" w:eastAsia="Arial" w:ascii="Arial"/>
          <w:color w:val="535652"/>
          <w:spacing w:val="0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535652"/>
          <w:spacing w:val="0"/>
          <w:w w:val="113"/>
          <w:sz w:val="16"/>
          <w:szCs w:val="16"/>
        </w:rPr>
        <w:t>6d</w:t>
      </w:r>
      <w:r>
        <w:rPr>
          <w:rFonts w:cs="Arial" w:hAnsi="Arial" w:eastAsia="Arial" w:ascii="Arial"/>
          <w:color w:val="535652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5127"/>
      </w:pPr>
      <w:r>
        <w:pict>
          <v:shape type="#_x0000_t75" style="position:absolute;margin-left:342pt;margin-top:4.54641pt;width:167.04pt;height:60.48pt;mso-position-horizontal-relative:page;mso-position-vertical-relative:paragraph;z-index:-10922">
            <v:imagedata o:title="" r:id="rId69"/>
          </v:shape>
        </w:pict>
      </w:r>
      <w:r>
        <w:rPr>
          <w:rFonts w:cs="Arial" w:hAnsi="Arial" w:eastAsia="Arial" w:ascii="Arial"/>
          <w:color w:val="3B3B3B"/>
          <w:w w:val="92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252525"/>
          <w:w w:val="109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3B3B3B"/>
          <w:w w:val="79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3B3B3B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3B3B3B"/>
          <w:spacing w:val="-1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35652"/>
          <w:spacing w:val="1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92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position w:val="-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3B3B3B"/>
          <w:spacing w:val="0"/>
          <w:w w:val="116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123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B3B"/>
          <w:spacing w:val="0"/>
          <w:w w:val="129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35652"/>
          <w:spacing w:val="0"/>
          <w:w w:val="111"/>
          <w:position w:val="-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position w:val="-1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535652"/>
          <w:spacing w:val="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02"/>
          <w:position w:val="-1"/>
          <w:sz w:val="14"/>
          <w:szCs w:val="14"/>
        </w:rPr>
        <w:t>4</w:t>
      </w:r>
      <w:r>
        <w:rPr>
          <w:rFonts w:cs="Malgun Gothic" w:hAnsi="Malgun Gothic" w:eastAsia="Malgun Gothic" w:ascii="Malgun Gothic"/>
          <w:color w:val="535652"/>
          <w:spacing w:val="0"/>
          <w:w w:val="41"/>
          <w:position w:val="-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747474"/>
          <w:spacing w:val="0"/>
          <w:w w:val="46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2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D8E8E"/>
          <w:spacing w:val="0"/>
          <w:w w:val="82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123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30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02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35"/>
        <w:ind w:left="5134"/>
      </w:pPr>
      <w:r>
        <w:rPr>
          <w:rFonts w:cs="Times New Roman" w:hAnsi="Times New Roman" w:eastAsia="Times New Roman" w:ascii="Times New Roman"/>
          <w:color w:val="3B3B3B"/>
          <w:spacing w:val="0"/>
          <w:w w:val="88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52525"/>
          <w:spacing w:val="0"/>
          <w:w w:val="88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B3B3B"/>
          <w:spacing w:val="0"/>
          <w:w w:val="8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88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636363"/>
          <w:spacing w:val="0"/>
          <w:w w:val="88"/>
          <w:sz w:val="15"/>
          <w:szCs w:val="15"/>
        </w:rPr>
        <w:t>           </w:t>
      </w:r>
      <w:r>
        <w:rPr>
          <w:rFonts w:cs="Times New Roman" w:hAnsi="Times New Roman" w:eastAsia="Times New Roman" w:ascii="Times New Roman"/>
          <w:color w:val="636363"/>
          <w:spacing w:val="29"/>
          <w:w w:val="8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9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636363"/>
          <w:spacing w:val="0"/>
          <w:w w:val="8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50"/>
          <w:sz w:val="15"/>
          <w:szCs w:val="15"/>
        </w:rPr>
        <w:t>J'</w:t>
      </w:r>
      <w:r>
        <w:rPr>
          <w:rFonts w:cs="Times New Roman" w:hAnsi="Times New Roman" w:eastAsia="Times New Roman" w:ascii="Times New Roman"/>
          <w:color w:val="636363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57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A4A6A7"/>
          <w:spacing w:val="0"/>
          <w:w w:val="43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8D8E8E"/>
          <w:spacing w:val="0"/>
          <w:w w:val="5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1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5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747474"/>
          <w:spacing w:val="0"/>
          <w:w w:val="12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535652"/>
          <w:spacing w:val="0"/>
          <w:w w:val="12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747474"/>
          <w:spacing w:val="0"/>
          <w:w w:val="5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47474"/>
          <w:spacing w:val="0"/>
          <w:w w:val="86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747474"/>
          <w:spacing w:val="0"/>
          <w:w w:val="3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8D8E8E"/>
          <w:spacing w:val="0"/>
          <w:w w:val="44"/>
          <w:sz w:val="15"/>
          <w:szCs w:val="15"/>
        </w:rPr>
        <w:t>.1</w:t>
      </w:r>
      <w:r>
        <w:rPr>
          <w:rFonts w:cs="Times New Roman" w:hAnsi="Times New Roman" w:eastAsia="Times New Roman" w:ascii="Times New Roman"/>
          <w:color w:val="8D8E8E"/>
          <w:spacing w:val="0"/>
          <w:w w:val="19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4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8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6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5" w:lineRule="exact" w:line="160"/>
        <w:ind w:left="5127"/>
      </w:pPr>
      <w:r>
        <w:rPr>
          <w:rFonts w:cs="Arial" w:hAnsi="Arial" w:eastAsia="Arial" w:ascii="Arial"/>
          <w:color w:val="3B3B3B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252525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3B3B3B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3B3B3B"/>
          <w:w w:val="109"/>
          <w:sz w:val="13"/>
          <w:szCs w:val="13"/>
        </w:rPr>
        <w:t>b</w:t>
      </w:r>
      <w:r>
        <w:rPr>
          <w:rFonts w:cs="Arial" w:hAnsi="Arial" w:eastAsia="Arial" w:ascii="Arial"/>
          <w:color w:val="3B3B3B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535652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3B3B3B"/>
          <w:w w:val="119"/>
          <w:sz w:val="13"/>
          <w:szCs w:val="13"/>
        </w:rPr>
        <w:t>:</w:t>
      </w:r>
      <w:r>
        <w:rPr>
          <w:rFonts w:cs="Arial" w:hAnsi="Arial" w:eastAsia="Arial" w:ascii="Arial"/>
          <w:color w:val="3B3B3B"/>
          <w:w w:val="100"/>
          <w:sz w:val="13"/>
          <w:szCs w:val="13"/>
        </w:rPr>
        <w:t>          </w:t>
      </w:r>
      <w:r>
        <w:rPr>
          <w:rFonts w:cs="Arial" w:hAnsi="Arial" w:eastAsia="Arial" w:ascii="Arial"/>
          <w:color w:val="3B3B3B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5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36363"/>
          <w:spacing w:val="0"/>
          <w:w w:val="73"/>
          <w:sz w:val="14"/>
          <w:szCs w:val="14"/>
        </w:rPr>
        <w:t>fo.'</w:t>
      </w:r>
      <w:r>
        <w:rPr>
          <w:rFonts w:cs="Times New Roman" w:hAnsi="Times New Roman" w:eastAsia="Times New Roman" w:ascii="Times New Roman"/>
          <w:color w:val="636363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18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158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47474"/>
          <w:spacing w:val="0"/>
          <w:w w:val="12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36363"/>
          <w:spacing w:val="0"/>
          <w:w w:val="126"/>
          <w:sz w:val="14"/>
          <w:szCs w:val="14"/>
        </w:rPr>
        <w:t>;.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636363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5"/>
          <w:szCs w:val="15"/>
        </w:rPr>
        <w:t>[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36363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747474"/>
          <w:spacing w:val="1"/>
          <w:w w:val="41"/>
          <w:sz w:val="14"/>
          <w:szCs w:val="14"/>
        </w:rPr>
        <w:t> </w:t>
      </w:r>
      <w:r>
        <w:rPr>
          <w:rFonts w:cs="Arial" w:hAnsi="Arial" w:eastAsia="Arial" w:ascii="Arial"/>
          <w:color w:val="747474"/>
          <w:spacing w:val="0"/>
          <w:w w:val="63"/>
          <w:sz w:val="13"/>
          <w:szCs w:val="13"/>
        </w:rPr>
        <w:t>•</w:t>
      </w:r>
      <w:r>
        <w:rPr>
          <w:rFonts w:cs="Arial" w:hAnsi="Arial" w:eastAsia="Arial" w:ascii="Arial"/>
          <w:color w:val="636363"/>
          <w:spacing w:val="0"/>
          <w:w w:val="66"/>
          <w:sz w:val="13"/>
          <w:szCs w:val="13"/>
        </w:rPr>
        <w:t>·</w:t>
      </w:r>
      <w:r>
        <w:rPr>
          <w:rFonts w:cs="Arial" w:hAnsi="Arial" w:eastAsia="Arial" w:ascii="Arial"/>
          <w:color w:val="636363"/>
          <w:spacing w:val="0"/>
          <w:w w:val="59"/>
          <w:sz w:val="13"/>
          <w:szCs w:val="13"/>
        </w:rPr>
        <w:t>.</w:t>
      </w:r>
      <w:r>
        <w:rPr>
          <w:rFonts w:cs="Arial" w:hAnsi="Arial" w:eastAsia="Arial" w:ascii="Arial"/>
          <w:color w:val="636363"/>
          <w:spacing w:val="0"/>
          <w:w w:val="132"/>
          <w:sz w:val="13"/>
          <w:szCs w:val="13"/>
        </w:rPr>
        <w:t>M</w:t>
      </w:r>
      <w:r>
        <w:rPr>
          <w:rFonts w:cs="Arial" w:hAnsi="Arial" w:eastAsia="Arial" w:ascii="Arial"/>
          <w:color w:val="636363"/>
          <w:spacing w:val="0"/>
          <w:w w:val="140"/>
          <w:sz w:val="13"/>
          <w:szCs w:val="13"/>
        </w:rPr>
        <w:t>"</w:t>
      </w:r>
      <w:r>
        <w:rPr>
          <w:rFonts w:cs="Arial" w:hAnsi="Arial" w:eastAsia="Arial" w:ascii="Arial"/>
          <w:color w:val="636363"/>
          <w:spacing w:val="0"/>
          <w:w w:val="88"/>
          <w:sz w:val="13"/>
          <w:szCs w:val="13"/>
        </w:rPr>
        <w:t>J</w:t>
      </w:r>
      <w:r>
        <w:rPr>
          <w:rFonts w:cs="Arial" w:hAnsi="Arial" w:eastAsia="Arial" w:ascii="Arial"/>
          <w:color w:val="A4A6A7"/>
          <w:spacing w:val="0"/>
          <w:w w:val="139"/>
          <w:sz w:val="13"/>
          <w:szCs w:val="13"/>
        </w:rPr>
        <w:t>,</w:t>
      </w:r>
      <w:r>
        <w:rPr>
          <w:rFonts w:cs="Arial" w:hAnsi="Arial" w:eastAsia="Arial" w:ascii="Arial"/>
          <w:color w:val="747474"/>
          <w:spacing w:val="0"/>
          <w:w w:val="71"/>
          <w:sz w:val="13"/>
          <w:szCs w:val="13"/>
        </w:rPr>
        <w:t>J;</w:t>
      </w:r>
      <w:r>
        <w:rPr>
          <w:rFonts w:cs="Arial" w:hAnsi="Arial" w:eastAsia="Arial" w:ascii="Arial"/>
          <w:color w:val="747474"/>
          <w:spacing w:val="0"/>
          <w:w w:val="33"/>
          <w:sz w:val="13"/>
          <w:szCs w:val="13"/>
        </w:rPr>
        <w:t>·</w:t>
      </w:r>
      <w:r>
        <w:rPr>
          <w:rFonts w:cs="Arial" w:hAnsi="Arial" w:eastAsia="Arial" w:ascii="Arial"/>
          <w:color w:val="535652"/>
          <w:spacing w:val="0"/>
          <w:w w:val="139"/>
          <w:sz w:val="13"/>
          <w:szCs w:val="13"/>
        </w:rPr>
        <w:t>f</w:t>
      </w:r>
      <w:r>
        <w:rPr>
          <w:rFonts w:cs="Arial" w:hAnsi="Arial" w:eastAsia="Arial" w:ascii="Arial"/>
          <w:color w:val="8D8E8E"/>
          <w:spacing w:val="0"/>
          <w:w w:val="59"/>
          <w:sz w:val="13"/>
          <w:szCs w:val="13"/>
        </w:rPr>
        <w:t>.</w:t>
      </w:r>
      <w:r>
        <w:rPr>
          <w:rFonts w:cs="Arial" w:hAnsi="Arial" w:eastAsia="Arial" w:ascii="Arial"/>
          <w:color w:val="8D8E8E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D8E8E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47474"/>
          <w:spacing w:val="0"/>
          <w:w w:val="67"/>
          <w:sz w:val="13"/>
          <w:szCs w:val="13"/>
        </w:rPr>
        <w:t>.,</w:t>
      </w:r>
      <w:r>
        <w:rPr>
          <w:rFonts w:cs="Arial" w:hAnsi="Arial" w:eastAsia="Arial" w:ascii="Arial"/>
          <w:color w:val="747474"/>
          <w:spacing w:val="0"/>
          <w:w w:val="67"/>
          <w:sz w:val="13"/>
          <w:szCs w:val="13"/>
        </w:rPr>
        <w:t> </w:t>
      </w:r>
      <w:r>
        <w:rPr>
          <w:rFonts w:cs="Arial" w:hAnsi="Arial" w:eastAsia="Arial" w:ascii="Arial"/>
          <w:color w:val="747474"/>
          <w:spacing w:val="18"/>
          <w:w w:val="67"/>
          <w:sz w:val="13"/>
          <w:szCs w:val="13"/>
        </w:rPr>
        <w:t> </w:t>
      </w:r>
      <w:r>
        <w:rPr>
          <w:rFonts w:cs="Arial" w:hAnsi="Arial" w:eastAsia="Arial" w:ascii="Arial"/>
          <w:color w:val="747474"/>
          <w:spacing w:val="0"/>
          <w:w w:val="67"/>
          <w:sz w:val="13"/>
          <w:szCs w:val="13"/>
        </w:rPr>
        <w:t>E</w:t>
      </w:r>
      <w:r>
        <w:rPr>
          <w:rFonts w:cs="Arial" w:hAnsi="Arial" w:eastAsia="Arial" w:ascii="Arial"/>
          <w:color w:val="747474"/>
          <w:spacing w:val="0"/>
          <w:w w:val="67"/>
          <w:sz w:val="13"/>
          <w:szCs w:val="13"/>
        </w:rPr>
        <w:t>L</w:t>
      </w:r>
      <w:r>
        <w:rPr>
          <w:rFonts w:cs="Arial" w:hAnsi="Arial" w:eastAsia="Arial" w:ascii="Arial"/>
          <w:color w:val="747474"/>
          <w:spacing w:val="0"/>
          <w:w w:val="67"/>
          <w:sz w:val="13"/>
          <w:szCs w:val="13"/>
        </w:rPr>
        <w:t>  </w:t>
      </w:r>
      <w:r>
        <w:rPr>
          <w:rFonts w:cs="Arial" w:hAnsi="Arial" w:eastAsia="Arial" w:ascii="Arial"/>
          <w:color w:val="747474"/>
          <w:spacing w:val="22"/>
          <w:w w:val="6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5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47474"/>
          <w:spacing w:val="0"/>
          <w:w w:val="16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69"/>
          <w:sz w:val="14"/>
          <w:szCs w:val="14"/>
        </w:rPr>
        <w:t>II</w:t>
      </w:r>
      <w:r>
        <w:rPr>
          <w:rFonts w:cs="Times New Roman" w:hAnsi="Times New Roman" w:eastAsia="Times New Roman" w:ascii="Times New Roman"/>
          <w:color w:val="636363"/>
          <w:spacing w:val="0"/>
          <w:w w:val="118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47474"/>
          <w:spacing w:val="0"/>
          <w:w w:val="4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36363"/>
          <w:spacing w:val="0"/>
          <w:w w:val="20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6039" w:right="1404"/>
      </w:pPr>
      <w:r>
        <w:rPr>
          <w:rFonts w:cs="Times New Roman" w:hAnsi="Times New Roman" w:eastAsia="Times New Roman" w:ascii="Times New Roman"/>
          <w:color w:val="636363"/>
          <w:w w:val="4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3B3B3B"/>
          <w:w w:val="99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747474"/>
          <w:w w:val="86"/>
          <w:sz w:val="13"/>
          <w:szCs w:val="13"/>
        </w:rPr>
        <w:t>!'</w:t>
      </w:r>
      <w:r>
        <w:rPr>
          <w:rFonts w:cs="Times New Roman" w:hAnsi="Times New Roman" w:eastAsia="Times New Roman" w:ascii="Times New Roman"/>
          <w:color w:val="747474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47474"/>
          <w:w w:val="56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636363"/>
          <w:w w:val="13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36363"/>
          <w:w w:val="17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535652"/>
          <w:w w:val="99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747474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8D8E8E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D8E8E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68"/>
          <w:sz w:val="13"/>
          <w:szCs w:val="13"/>
        </w:rPr>
        <w:t>.:i.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36363"/>
          <w:spacing w:val="-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4A6A7"/>
          <w:spacing w:val="0"/>
          <w:w w:val="55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color w:val="747474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47474"/>
          <w:spacing w:val="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47474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14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36363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71"/>
          <w:sz w:val="14"/>
          <w:szCs w:val="14"/>
        </w:rPr>
        <w:t>'f:1</w:t>
      </w:r>
      <w:r>
        <w:rPr>
          <w:rFonts w:cs="Times New Roman" w:hAnsi="Times New Roman" w:eastAsia="Times New Roman" w:ascii="Times New Roman"/>
          <w:color w:val="8D8E8E"/>
          <w:spacing w:val="0"/>
          <w:w w:val="80"/>
          <w:sz w:val="14"/>
          <w:szCs w:val="14"/>
        </w:rPr>
        <w:t>-'</w:t>
      </w:r>
      <w:r>
        <w:rPr>
          <w:rFonts w:cs="Times New Roman" w:hAnsi="Times New Roman" w:eastAsia="Times New Roman" w:ascii="Times New Roman"/>
          <w:color w:val="636363"/>
          <w:spacing w:val="0"/>
          <w:w w:val="12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36363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747474"/>
          <w:spacing w:val="0"/>
          <w:w w:val="6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i/>
          <w:color w:val="747474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133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99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20"/>
        <w:ind w:left="5127"/>
      </w:pPr>
      <w:r>
        <w:rPr>
          <w:rFonts w:cs="Arial" w:hAnsi="Arial" w:eastAsia="Arial" w:ascii="Arial"/>
          <w:color w:val="3B3B3B"/>
          <w:spacing w:val="0"/>
          <w:w w:val="100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3"/>
          <w:szCs w:val="13"/>
        </w:rPr>
        <w:t>m</w:t>
      </w:r>
      <w:r>
        <w:rPr>
          <w:rFonts w:cs="Arial" w:hAnsi="Arial" w:eastAsia="Arial" w:ascii="Arial"/>
          <w:color w:val="252525"/>
          <w:spacing w:val="0"/>
          <w:w w:val="100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3"/>
          <w:szCs w:val="13"/>
        </w:rPr>
        <w:t>ili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535652"/>
          <w:spacing w:val="0"/>
          <w:w w:val="100"/>
          <w:position w:val="-1"/>
          <w:sz w:val="13"/>
          <w:szCs w:val="13"/>
        </w:rPr>
        <w:t>:</w:t>
      </w:r>
      <w:r>
        <w:rPr>
          <w:rFonts w:cs="Arial" w:hAnsi="Arial" w:eastAsia="Arial" w:ascii="Arial"/>
          <w:color w:val="535652"/>
          <w:spacing w:val="0"/>
          <w:w w:val="100"/>
          <w:position w:val="-1"/>
          <w:sz w:val="13"/>
          <w:szCs w:val="13"/>
        </w:rPr>
        <w:t>        </w:t>
      </w:r>
      <w:r>
        <w:rPr>
          <w:rFonts w:cs="Arial" w:hAnsi="Arial" w:eastAsia="Arial" w:ascii="Arial"/>
          <w:color w:val="535652"/>
          <w:spacing w:val="25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8D8E8E"/>
          <w:spacing w:val="0"/>
          <w:w w:val="89"/>
          <w:position w:val="-1"/>
          <w:sz w:val="13"/>
          <w:szCs w:val="13"/>
        </w:rPr>
        <w:t>,</w:t>
      </w:r>
      <w:r>
        <w:rPr>
          <w:rFonts w:cs="Arial" w:hAnsi="Arial" w:eastAsia="Arial" w:ascii="Arial"/>
          <w:color w:val="8D8E8E"/>
          <w:spacing w:val="0"/>
          <w:w w:val="89"/>
          <w:position w:val="-1"/>
          <w:sz w:val="13"/>
          <w:szCs w:val="13"/>
        </w:rPr>
        <w:t>:</w:t>
      </w:r>
      <w:r>
        <w:rPr>
          <w:rFonts w:cs="Arial" w:hAnsi="Arial" w:eastAsia="Arial" w:ascii="Arial"/>
          <w:color w:val="8D8E8E"/>
          <w:spacing w:val="4"/>
          <w:w w:val="8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position w:val="-1"/>
          <w:sz w:val="13"/>
          <w:szCs w:val="13"/>
        </w:rPr>
        <w:t>Al</w:t>
      </w:r>
      <w:r>
        <w:rPr>
          <w:rFonts w:cs="Times New Roman" w:hAnsi="Times New Roman" w:eastAsia="Times New Roman" w:ascii="Times New Roman"/>
          <w:color w:val="747474"/>
          <w:spacing w:val="2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79"/>
          <w:position w:val="-1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747474"/>
          <w:spacing w:val="18"/>
          <w:w w:val="79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636363"/>
          <w:spacing w:val="0"/>
          <w:w w:val="199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636363"/>
          <w:spacing w:val="-22"/>
          <w:w w:val="199"/>
          <w:position w:val="-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E8E"/>
          <w:spacing w:val="0"/>
          <w:w w:val="44"/>
          <w:position w:val="-1"/>
          <w:sz w:val="13"/>
          <w:szCs w:val="13"/>
        </w:rPr>
        <w:t>�</w:t>
      </w:r>
      <w:r>
        <w:rPr>
          <w:rFonts w:cs="Arial" w:hAnsi="Arial" w:eastAsia="Arial" w:ascii="Arial"/>
          <w:color w:val="747474"/>
          <w:spacing w:val="0"/>
          <w:w w:val="116"/>
          <w:position w:val="-1"/>
          <w:sz w:val="13"/>
          <w:szCs w:val="13"/>
        </w:rPr>
        <w:t>'</w:t>
      </w:r>
      <w:r>
        <w:rPr>
          <w:rFonts w:cs="Arial" w:hAnsi="Arial" w:eastAsia="Arial" w:ascii="Arial"/>
          <w:color w:val="747474"/>
          <w:spacing w:val="0"/>
          <w:w w:val="187"/>
          <w:position w:val="-1"/>
          <w:sz w:val="13"/>
          <w:szCs w:val="13"/>
        </w:rPr>
        <w:t>"</w:t>
      </w:r>
      <w:r>
        <w:rPr>
          <w:rFonts w:cs="Arial" w:hAnsi="Arial" w:eastAsia="Arial" w:ascii="Arial"/>
          <w:color w:val="747474"/>
          <w:spacing w:val="0"/>
          <w:w w:val="174"/>
          <w:position w:val="-1"/>
          <w:sz w:val="13"/>
          <w:szCs w:val="13"/>
        </w:rPr>
        <w:t>'</w:t>
      </w:r>
      <w:r>
        <w:rPr>
          <w:rFonts w:cs="Arial" w:hAnsi="Arial" w:eastAsia="Arial" w:ascii="Arial"/>
          <w:color w:val="747474"/>
          <w:spacing w:val="0"/>
          <w:w w:val="159"/>
          <w:position w:val="-1"/>
          <w:sz w:val="13"/>
          <w:szCs w:val="13"/>
        </w:rPr>
        <w:t>:</w:t>
      </w:r>
      <w:r>
        <w:rPr>
          <w:rFonts w:cs="Arial" w:hAnsi="Arial" w:eastAsia="Arial" w:ascii="Arial"/>
          <w:color w:val="747474"/>
          <w:spacing w:val="7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636363"/>
          <w:spacing w:val="0"/>
          <w:w w:val="5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636363"/>
          <w:spacing w:val="19"/>
          <w:w w:val="5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1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58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105"/>
          <w:position w:val="-1"/>
          <w:sz w:val="14"/>
          <w:szCs w:val="14"/>
        </w:rPr>
        <w:t>f.</w:t>
      </w:r>
      <w:r>
        <w:rPr>
          <w:rFonts w:cs="Times New Roman" w:hAnsi="Times New Roman" w:eastAsia="Times New Roman" w:ascii="Times New Roman"/>
          <w:color w:val="636363"/>
          <w:spacing w:val="0"/>
          <w:w w:val="88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4A6A7"/>
          <w:spacing w:val="0"/>
          <w:w w:val="6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4A6A7"/>
          <w:spacing w:val="0"/>
          <w:w w:val="6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4A6A7"/>
          <w:spacing w:val="7"/>
          <w:w w:val="6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123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92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4A6A7"/>
          <w:spacing w:val="0"/>
          <w:w w:val="61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D8E8E"/>
          <w:spacing w:val="0"/>
          <w:w w:val="185"/>
          <w:position w:val="-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D8E8E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-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63"/>
          <w:position w:val="-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8D8E8E"/>
          <w:spacing w:val="0"/>
          <w:w w:val="63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D8E8E"/>
          <w:spacing w:val="9"/>
          <w:w w:val="6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63"/>
          <w:position w:val="-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6"/>
        <w:ind w:left="5134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53565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7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76"/>
          <w:sz w:val="14"/>
          <w:szCs w:val="14"/>
        </w:rPr>
        <w:t>PJ-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47474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36363"/>
          <w:spacing w:val="0"/>
          <w:w w:val="111"/>
          <w:sz w:val="14"/>
          <w:szCs w:val="14"/>
        </w:rPr>
        <w:t>[</w:t>
      </w:r>
      <w:r>
        <w:rPr>
          <w:rFonts w:cs="Arial" w:hAnsi="Arial" w:eastAsia="Arial" w:ascii="Arial"/>
          <w:color w:val="747474"/>
          <w:spacing w:val="0"/>
          <w:w w:val="129"/>
          <w:sz w:val="14"/>
          <w:szCs w:val="14"/>
        </w:rPr>
        <w:t>,</w:t>
      </w:r>
      <w:r>
        <w:rPr>
          <w:rFonts w:cs="Arial" w:hAnsi="Arial" w:eastAsia="Arial" w:ascii="Arial"/>
          <w:color w:val="747474"/>
          <w:spacing w:val="0"/>
          <w:w w:val="185"/>
          <w:sz w:val="14"/>
          <w:szCs w:val="14"/>
        </w:rPr>
        <w:t>f</w:t>
      </w:r>
      <w:r>
        <w:rPr>
          <w:rFonts w:cs="Arial" w:hAnsi="Arial" w:eastAsia="Arial" w:ascii="Arial"/>
          <w:color w:val="74747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747474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36363"/>
          <w:spacing w:val="0"/>
          <w:w w:val="148"/>
          <w:sz w:val="14"/>
          <w:szCs w:val="14"/>
        </w:rPr>
        <w:t>,</w:t>
      </w:r>
      <w:r>
        <w:rPr>
          <w:rFonts w:cs="Arial" w:hAnsi="Arial" w:eastAsia="Arial" w:ascii="Arial"/>
          <w:color w:val="747474"/>
          <w:spacing w:val="0"/>
          <w:w w:val="148"/>
          <w:sz w:val="14"/>
          <w:szCs w:val="14"/>
        </w:rPr>
        <w:t>,</w:t>
      </w:r>
      <w:r>
        <w:rPr>
          <w:rFonts w:cs="Arial" w:hAnsi="Arial" w:eastAsia="Arial" w:ascii="Arial"/>
          <w:color w:val="747474"/>
          <w:spacing w:val="-15"/>
          <w:w w:val="14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4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747474"/>
          <w:spacing w:val="0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47474"/>
          <w:spacing w:val="0"/>
          <w:w w:val="163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636363"/>
          <w:spacing w:val="0"/>
          <w:w w:val="5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A4A6A7"/>
          <w:spacing w:val="0"/>
          <w:w w:val="3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36363"/>
          <w:spacing w:val="0"/>
          <w:w w:val="5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8D8E8E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47474"/>
          <w:spacing w:val="0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41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636363"/>
          <w:spacing w:val="0"/>
          <w:w w:val="90"/>
          <w:sz w:val="15"/>
          <w:szCs w:val="15"/>
        </w:rPr>
        <w:t>F'l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636363"/>
          <w:spacing w:val="-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B6B8C3"/>
          <w:spacing w:val="0"/>
          <w:w w:val="92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46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47474"/>
          <w:spacing w:val="0"/>
          <w:w w:val="120"/>
          <w:sz w:val="14"/>
          <w:szCs w:val="14"/>
        </w:rPr>
        <w:t>ll</w:t>
      </w:r>
      <w:r>
        <w:rPr>
          <w:rFonts w:cs="Times New Roman" w:hAnsi="Times New Roman" w:eastAsia="Times New Roman" w:ascii="Times New Roman"/>
          <w:color w:val="636363"/>
          <w:spacing w:val="0"/>
          <w:w w:val="12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747474"/>
          <w:spacing w:val="0"/>
          <w:w w:val="12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35652"/>
          <w:spacing w:val="0"/>
          <w:w w:val="90"/>
          <w:sz w:val="14"/>
          <w:szCs w:val="14"/>
        </w:rPr>
        <w:t>h'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B3B"/>
          <w:spacing w:val="0"/>
          <w:w w:val="12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102"/>
          <w:sz w:val="14"/>
          <w:szCs w:val="14"/>
        </w:rPr>
        <w:t>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13"/>
          <w:szCs w:val="13"/>
        </w:rPr>
        <w:jc w:val="left"/>
        <w:spacing w:before="42"/>
        <w:ind w:left="5134"/>
      </w:pPr>
      <w:r>
        <w:pict>
          <v:shape type="#_x0000_t75" style="position:absolute;margin-left:342pt;margin-top:6.30733pt;width:59.76pt;height:18.72pt;mso-position-horizontal-relative:page;mso-position-vertical-relative:paragraph;z-index:-10923">
            <v:imagedata o:title="" r:id="rId70"/>
          </v:shape>
        </w:pict>
      </w:r>
      <w:r>
        <w:rPr>
          <w:rFonts w:cs="Arial" w:hAnsi="Arial" w:eastAsia="Arial" w:ascii="Arial"/>
          <w:color w:val="252525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252525"/>
          <w:spacing w:val="0"/>
          <w:w w:val="100"/>
          <w:sz w:val="13"/>
          <w:szCs w:val="13"/>
        </w:rPr>
        <w:t>            </w:t>
      </w:r>
      <w:r>
        <w:rPr>
          <w:rFonts w:cs="Arial" w:hAnsi="Arial" w:eastAsia="Arial" w:ascii="Arial"/>
          <w:color w:val="252525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652"/>
          <w:spacing w:val="0"/>
          <w:w w:val="100"/>
          <w:sz w:val="13"/>
          <w:szCs w:val="13"/>
        </w:rPr>
        <w:t>4</w:t>
      </w:r>
      <w:r>
        <w:rPr>
          <w:rFonts w:cs="Arial" w:hAnsi="Arial" w:eastAsia="Arial" w:ascii="Arial"/>
          <w:color w:val="535652"/>
          <w:spacing w:val="-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145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8D8E8E"/>
          <w:spacing w:val="0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35652"/>
          <w:spacing w:val="0"/>
          <w:w w:val="44"/>
          <w:sz w:val="13"/>
          <w:szCs w:val="13"/>
        </w:rPr>
        <w:t>1</w:t>
      </w:r>
      <w:r>
        <w:rPr>
          <w:rFonts w:cs="Malgun Gothic" w:hAnsi="Malgun Gothic" w:eastAsia="Malgun Gothic" w:ascii="Malgun Gothic"/>
          <w:color w:val="535652"/>
          <w:spacing w:val="0"/>
          <w:w w:val="44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3"/>
        <w:ind w:left="5134"/>
      </w:pPr>
      <w:r>
        <w:rPr>
          <w:rFonts w:cs="Times New Roman" w:hAnsi="Times New Roman" w:eastAsia="Times New Roman" w:ascii="Times New Roman"/>
          <w:color w:val="3B3B3B"/>
          <w:w w:val="79"/>
          <w:position w:val="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B3B3B"/>
          <w:w w:val="94"/>
          <w:position w:val="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52525"/>
          <w:w w:val="93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52525"/>
          <w:spacing w:val="13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86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94"/>
          <w:position w:val="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52525"/>
          <w:spacing w:val="0"/>
          <w:w w:val="86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35652"/>
          <w:spacing w:val="0"/>
          <w:w w:val="72"/>
          <w:position w:val="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35652"/>
          <w:spacing w:val="0"/>
          <w:w w:val="86"/>
          <w:position w:val="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position w:val="1"/>
          <w:sz w:val="15"/>
          <w:szCs w:val="15"/>
        </w:rPr>
        <w:t>       </w:t>
      </w:r>
      <w:r>
        <w:rPr>
          <w:rFonts w:cs="Times New Roman" w:hAnsi="Times New Roman" w:eastAsia="Times New Roman" w:ascii="Times New Roman"/>
          <w:color w:val="535652"/>
          <w:spacing w:val="-12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41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123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35652"/>
          <w:spacing w:val="0"/>
          <w:w w:val="82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102"/>
          <w:position w:val="1"/>
          <w:sz w:val="14"/>
          <w:szCs w:val="14"/>
        </w:rPr>
        <w:t>ü</w:t>
      </w:r>
      <w:r>
        <w:rPr>
          <w:rFonts w:cs="Times New Roman" w:hAnsi="Times New Roman" w:eastAsia="Times New Roman" w:ascii="Times New Roman"/>
          <w:color w:val="747474"/>
          <w:spacing w:val="0"/>
          <w:w w:val="71"/>
          <w:position w:val="1"/>
          <w:sz w:val="14"/>
          <w:szCs w:val="14"/>
        </w:rPr>
        <w:t>él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position w:val="1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747474"/>
          <w:spacing w:val="2"/>
          <w:w w:val="100"/>
          <w:position w:val="1"/>
          <w:sz w:val="14"/>
          <w:szCs w:val="14"/>
        </w:rPr>
        <w:t> </w:t>
      </w:r>
      <w:r>
        <w:pict>
          <v:shape type="#_x0000_t75" style="width:54.72pt;height:6.84pt">
            <v:imagedata o:title="" r:id="rId71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7" w:lineRule="exact" w:line="140"/>
        <w:ind w:left="5098"/>
        <w:sectPr>
          <w:type w:val="continuous"/>
          <w:pgSz w:w="12240" w:h="15840"/>
          <w:pgMar w:top="280" w:bottom="280" w:left="1720" w:right="1380"/>
        </w:sectPr>
      </w:pPr>
      <w:r>
        <w:pict>
          <v:shape type="#_x0000_t75" style="position:absolute;margin-left:340.56pt;margin-top:4.98516pt;width:94.32pt;height:7.56pt;mso-position-horizontal-relative:page;mso-position-vertical-relative:paragraph;z-index:-10924">
            <v:imagedata o:title="" r:id="rId72"/>
          </v:shape>
        </w:pict>
      </w:r>
      <w:r>
        <w:rPr>
          <w:rFonts w:cs="Times New Roman" w:hAnsi="Times New Roman" w:eastAsia="Times New Roman" w:ascii="Times New Roman"/>
          <w:color w:val="3B3B3B"/>
          <w:w w:val="8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B3B"/>
          <w:w w:val="116"/>
          <w:sz w:val="14"/>
          <w:szCs w:val="14"/>
        </w:rPr>
        <w:t>ec</w:t>
      </w:r>
      <w:r>
        <w:rPr>
          <w:rFonts w:cs="Times New Roman" w:hAnsi="Times New Roman" w:eastAsia="Times New Roman" w:ascii="Times New Roman"/>
          <w:color w:val="3B3B3B"/>
          <w:w w:val="11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B3B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35652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35652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356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08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535652"/>
          <w:spacing w:val="0"/>
          <w:w w:val="67"/>
          <w:sz w:val="14"/>
          <w:szCs w:val="14"/>
        </w:rPr>
        <w:t>1)</w:t>
      </w:r>
      <w:r>
        <w:rPr>
          <w:rFonts w:cs="Times New Roman" w:hAnsi="Times New Roman" w:eastAsia="Times New Roman" w:ascii="Times New Roman"/>
          <w:color w:val="636363"/>
          <w:spacing w:val="0"/>
          <w:w w:val="102"/>
          <w:sz w:val="14"/>
          <w:szCs w:val="14"/>
        </w:rPr>
        <w:t>10</w:t>
      </w:r>
      <w:r>
        <w:rPr>
          <w:rFonts w:cs="Times New Roman" w:hAnsi="Times New Roman" w:eastAsia="Times New Roman" w:ascii="Times New Roman"/>
          <w:color w:val="636363"/>
          <w:spacing w:val="0"/>
          <w:w w:val="14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4A6A7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10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12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11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14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35652"/>
          <w:spacing w:val="0"/>
          <w:w w:val="185"/>
          <w:sz w:val="14"/>
          <w:szCs w:val="14"/>
        </w:rPr>
        <w:t>]</w:t>
      </w:r>
      <w:r>
        <w:rPr>
          <w:rFonts w:cs="Times New Roman" w:hAnsi="Times New Roman" w:eastAsia="Times New Roman" w:ascii="Times New Roman"/>
          <w:color w:val="747474"/>
          <w:spacing w:val="0"/>
          <w:w w:val="10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77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636363"/>
          <w:spacing w:val="0"/>
          <w:w w:val="7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11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51"/>
          <w:sz w:val="12"/>
          <w:szCs w:val="12"/>
        </w:rPr>
        <w:t>_'.</w:t>
      </w:r>
      <w:r>
        <w:rPr>
          <w:rFonts w:cs="Times New Roman" w:hAnsi="Times New Roman" w:eastAsia="Times New Roman" w:ascii="Times New Roman"/>
          <w:color w:val="535652"/>
          <w:spacing w:val="0"/>
          <w:w w:val="9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40"/>
      </w:pPr>
      <w:r>
        <w:pict>
          <v:shape type="#_x0000_t75" style="position:absolute;margin-left:342.36pt;margin-top:1.13516pt;width:30.6pt;height:19.8pt;mso-position-horizontal-relative:page;mso-position-vertical-relative:paragraph;z-index:-10926">
            <v:imagedata o:title="" r:id="rId73"/>
          </v:shape>
        </w:pict>
      </w:r>
      <w:r>
        <w:rPr>
          <w:rFonts w:cs="Times New Roman" w:hAnsi="Times New Roman" w:eastAsia="Times New Roman" w:ascii="Times New Roman"/>
          <w:color w:val="252525"/>
          <w:w w:val="12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47474"/>
          <w:w w:val="10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52525"/>
          <w:w w:val="9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B3B"/>
          <w:w w:val="11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B3B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52525"/>
          <w:w w:val="11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B3B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B3B"/>
          <w:w w:val="12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B3B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sectPr>
          <w:type w:val="continuous"/>
          <w:pgSz w:w="12240" w:h="15840"/>
          <w:pgMar w:top="280" w:bottom="280" w:left="1720" w:right="1380"/>
          <w:cols w:num="2" w:equalWidth="off">
            <w:col w:w="5733" w:space="338"/>
            <w:col w:w="3069"/>
          </w:cols>
        </w:sectPr>
      </w:pPr>
      <w:r>
        <w:pict>
          <v:shape type="#_x0000_t75" style="position:absolute;margin-left:490.32pt;margin-top:0.445918pt;width:28.08pt;height:6.84pt;mso-position-horizontal-relative:page;mso-position-vertical-relative:paragraph;z-index:-10929">
            <v:imagedata o:title="" r:id="rId74"/>
          </v:shape>
        </w:pict>
      </w:r>
      <w:r>
        <w:pict>
          <v:shape type="#_x0000_t75" style="position:absolute;margin-left:436.68pt;margin-top:0.805918pt;width:28.44pt;height:6.84pt;mso-position-horizontal-relative:page;mso-position-vertical-relative:paragraph;z-index:-10928">
            <v:imagedata o:title="" r:id="rId75"/>
          </v:shape>
        </w:pict>
      </w:r>
      <w:r>
        <w:pict>
          <v:shape type="#_x0000_t75" style="position:absolute;margin-left:388.8pt;margin-top:0.805918pt;width:12.24pt;height:6.48pt;mso-position-horizontal-relative:page;mso-position-vertical-relative:paragraph;z-index:-10927">
            <v:imagedata o:title="" r:id="rId76"/>
          </v:shape>
        </w:pict>
      </w:r>
      <w:r>
        <w:pict>
          <v:shape type="#_x0000_t75" style="position:absolute;margin-left:396.72pt;margin-top:13.7659pt;width:46.8pt;height:7.2pt;mso-position-horizontal-relative:page;mso-position-vertical-relative:paragraph;z-index:-10925">
            <v:imagedata o:title="" r:id="rId77"/>
          </v:shape>
        </w:pict>
      </w:r>
      <w:r>
        <w:rPr>
          <w:rFonts w:cs="Arial" w:hAnsi="Arial" w:eastAsia="Arial" w:ascii="Arial"/>
          <w:color w:val="535652"/>
          <w:w w:val="64"/>
          <w:sz w:val="14"/>
          <w:szCs w:val="14"/>
        </w:rPr>
        <w:t>I.</w:t>
      </w:r>
      <w:r>
        <w:rPr>
          <w:rFonts w:cs="Arial" w:hAnsi="Arial" w:eastAsia="Arial" w:ascii="Arial"/>
          <w:color w:val="636363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535652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535652"/>
          <w:w w:val="100"/>
          <w:sz w:val="14"/>
          <w:szCs w:val="14"/>
        </w:rPr>
        <w:t>                  </w:t>
      </w:r>
      <w:r>
        <w:rPr>
          <w:rFonts w:cs="Arial" w:hAnsi="Arial" w:eastAsia="Arial" w:ascii="Arial"/>
          <w:color w:val="535652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52525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636363"/>
          <w:spacing w:val="0"/>
          <w:w w:val="99"/>
          <w:sz w:val="13"/>
          <w:szCs w:val="13"/>
        </w:rPr>
        <w:t>.</w:t>
      </w:r>
      <w:r>
        <w:rPr>
          <w:rFonts w:cs="Arial" w:hAnsi="Arial" w:eastAsia="Arial" w:ascii="Arial"/>
          <w:color w:val="3B3B3B"/>
          <w:spacing w:val="0"/>
          <w:w w:val="108"/>
          <w:sz w:val="13"/>
          <w:szCs w:val="13"/>
        </w:rPr>
        <w:t>P</w:t>
      </w:r>
      <w:r>
        <w:rPr>
          <w:rFonts w:cs="Arial" w:hAnsi="Arial" w:eastAsia="Arial" w:ascii="Arial"/>
          <w:color w:val="535652"/>
          <w:spacing w:val="0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3B3B3B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3B3B3B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3B3B3B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3B3B3B"/>
          <w:spacing w:val="0"/>
          <w:w w:val="79"/>
          <w:sz w:val="13"/>
          <w:szCs w:val="13"/>
        </w:rPr>
        <w:t>:</w:t>
      </w:r>
      <w:r>
        <w:rPr>
          <w:rFonts w:cs="Arial" w:hAnsi="Arial" w:eastAsia="Arial" w:ascii="Arial"/>
          <w:color w:val="3B3B3B"/>
          <w:spacing w:val="0"/>
          <w:w w:val="100"/>
          <w:sz w:val="13"/>
          <w:szCs w:val="13"/>
        </w:rPr>
        <w:t>              </w:t>
      </w:r>
      <w:r>
        <w:rPr>
          <w:rFonts w:cs="Arial" w:hAnsi="Arial" w:eastAsia="Arial" w:ascii="Arial"/>
          <w:color w:val="3B3B3B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2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164"/>
          <w:position w:val="5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A4A6A7"/>
          <w:spacing w:val="0"/>
          <w:w w:val="88"/>
          <w:position w:val="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535652"/>
          <w:spacing w:val="0"/>
          <w:w w:val="29"/>
          <w:position w:val="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35652"/>
          <w:spacing w:val="8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535652"/>
          <w:spacing w:val="0"/>
          <w:w w:val="5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747474"/>
          <w:spacing w:val="0"/>
          <w:w w:val="129"/>
          <w:position w:val="1"/>
          <w:sz w:val="12"/>
          <w:szCs w:val="12"/>
        </w:rPr>
        <w:t>ú</w:t>
      </w:r>
      <w:r>
        <w:rPr>
          <w:rFonts w:cs="Arial" w:hAnsi="Arial" w:eastAsia="Arial" w:ascii="Arial"/>
          <w:color w:val="636363"/>
          <w:spacing w:val="0"/>
          <w:w w:val="21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747474"/>
          <w:spacing w:val="0"/>
          <w:w w:val="128"/>
          <w:position w:val="1"/>
          <w:sz w:val="12"/>
          <w:szCs w:val="12"/>
        </w:rPr>
        <w:t>':</w:t>
      </w:r>
      <w:r>
        <w:rPr>
          <w:rFonts w:cs="Arial" w:hAnsi="Arial" w:eastAsia="Arial" w:ascii="Arial"/>
          <w:color w:val="636363"/>
          <w:spacing w:val="0"/>
          <w:w w:val="4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35652"/>
          <w:spacing w:val="0"/>
          <w:w w:val="43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535652"/>
          <w:spacing w:val="0"/>
          <w:w w:val="53"/>
          <w:position w:val="1"/>
          <w:sz w:val="12"/>
          <w:szCs w:val="12"/>
        </w:rPr>
        <w:t>11</w:t>
      </w:r>
      <w:r>
        <w:rPr>
          <w:rFonts w:cs="Arial" w:hAnsi="Arial" w:eastAsia="Arial" w:ascii="Arial"/>
          <w:color w:val="747474"/>
          <w:spacing w:val="0"/>
          <w:w w:val="86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535652"/>
          <w:spacing w:val="0"/>
          <w:w w:val="5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</w:pPr>
      <w:r>
        <w:pict>
          <v:shape type="#_x0000_t75" style="position:absolute;margin-left:412.2pt;margin-top:42.8169pt;width:46.44pt;height:37.08pt;mso-position-horizontal-relative:page;mso-position-vertical-relative:paragraph;z-index:-10934">
            <v:imagedata o:title="" r:id="rId78"/>
          </v:shape>
        </w:pict>
      </w:r>
      <w:r>
        <w:rPr>
          <w:rFonts w:cs="Arial" w:hAnsi="Arial" w:eastAsia="Arial" w:ascii="Arial"/>
          <w:color w:val="252525"/>
          <w:w w:val="76"/>
          <w:sz w:val="13"/>
          <w:szCs w:val="13"/>
        </w:rPr>
        <w:t>C</w:t>
      </w:r>
      <w:r>
        <w:rPr>
          <w:rFonts w:cs="Arial" w:hAnsi="Arial" w:eastAsia="Arial" w:ascii="Arial"/>
          <w:color w:val="3B3B3B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252525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151515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92"/>
        <w:ind w:right="-42"/>
      </w:pPr>
      <w:r>
        <w:br w:type="column"/>
      </w:r>
      <w:r>
        <w:rPr>
          <w:rFonts w:cs="Times New Roman" w:hAnsi="Times New Roman" w:eastAsia="Times New Roman" w:ascii="Times New Roman"/>
          <w:color w:val="3B3B3B"/>
          <w:w w:val="7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w w:val="10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B3B3B"/>
          <w:w w:val="10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B3B3B"/>
          <w:w w:val="8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B3B3B"/>
          <w:w w:val="108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52525"/>
          <w:w w:val="7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B3B3B"/>
          <w:w w:val="103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B3B3B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w w:val="7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B3B3B"/>
          <w:w w:val="9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52525"/>
          <w:w w:val="9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85"/>
        <w:ind w:left="58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B3B3B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7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3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52525"/>
          <w:spacing w:val="0"/>
          <w:w w:val="9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8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9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 w:lineRule="exact" w:line="140"/>
        <w:sectPr>
          <w:type w:val="continuous"/>
          <w:pgSz w:w="12240" w:h="15840"/>
          <w:pgMar w:top="280" w:bottom="280" w:left="1720" w:right="1380"/>
          <w:cols w:num="3" w:equalWidth="off">
            <w:col w:w="5610" w:space="619"/>
            <w:col w:w="908" w:space="504"/>
            <w:col w:w="1499"/>
          </w:cols>
        </w:sectPr>
      </w:pPr>
      <w:r>
        <w:pict>
          <v:shape type="#_x0000_t75" style="position:absolute;margin-left:467.64pt;margin-top:-7.38308pt;width:70.2pt;height:14.76pt;mso-position-horizontal-relative:page;mso-position-vertical-relative:paragraph;z-index:-10930">
            <v:imagedata o:title="" r:id="rId79"/>
          </v:shape>
        </w:pict>
      </w:r>
      <w:r>
        <w:rPr>
          <w:rFonts w:cs="Arial" w:hAnsi="Arial" w:eastAsia="Arial" w:ascii="Arial"/>
          <w:color w:val="3B3B3B"/>
          <w:w w:val="92"/>
          <w:sz w:val="13"/>
          <w:szCs w:val="13"/>
        </w:rPr>
        <w:t>U</w:t>
      </w:r>
      <w:r>
        <w:rPr>
          <w:rFonts w:cs="Arial" w:hAnsi="Arial" w:eastAsia="Arial" w:ascii="Arial"/>
          <w:color w:val="3B3B3B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3B3B3B"/>
          <w:w w:val="106"/>
          <w:sz w:val="13"/>
          <w:szCs w:val="13"/>
        </w:rPr>
        <w:t>IT</w:t>
      </w:r>
      <w:r>
        <w:rPr>
          <w:rFonts w:cs="Arial" w:hAnsi="Arial" w:eastAsia="Arial" w:ascii="Arial"/>
          <w:color w:val="3B3B3B"/>
          <w:w w:val="83"/>
          <w:sz w:val="13"/>
          <w:szCs w:val="13"/>
        </w:rPr>
        <w:t>A</w:t>
      </w:r>
      <w:r>
        <w:rPr>
          <w:rFonts w:cs="Arial" w:hAnsi="Arial" w:eastAsia="Arial" w:ascii="Arial"/>
          <w:color w:val="3B3B3B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3B3B3B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3B3B3B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00"/>
        <w:ind w:left="5322"/>
      </w:pPr>
      <w:r>
        <w:pict>
          <v:shape type="#_x0000_t75" style="position:absolute;margin-left:336.6pt;margin-top:21.227pt;width:36.72pt;height:36.72pt;mso-position-horizontal-relative:page;mso-position-vertical-relative:paragraph;z-index:-10933">
            <v:imagedata o:title="" r:id="rId80"/>
          </v:shape>
        </w:pict>
      </w:r>
      <w:r>
        <w:pict>
          <v:shape type="#_x0000_t75" style="position:absolute;margin-left:389.52pt;margin-top:3.22705pt;width:45.72pt;height:6.48pt;mso-position-horizontal-relative:page;mso-position-vertical-relative:paragraph;z-index:-10932">
            <v:imagedata o:title="" r:id="rId81"/>
          </v:shape>
        </w:pict>
      </w:r>
      <w:r>
        <w:pict>
          <v:shape type="#_x0000_t75" style="position:absolute;margin-left:351.72pt;margin-top:3.94705pt;width:7.56pt;height:5.76pt;mso-position-horizontal-relative:page;mso-position-vertical-relative:paragraph;z-index:-10931">
            <v:imagedata o:title="" r:id="rId82"/>
          </v:shape>
        </w:pict>
      </w:r>
      <w:r>
        <w:rPr>
          <w:rFonts w:cs="Times New Roman" w:hAnsi="Times New Roman" w:eastAsia="Times New Roman" w:ascii="Times New Roman"/>
          <w:color w:val="636363"/>
          <w:w w:val="88"/>
          <w:position w:val="-2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color w:val="636363"/>
          <w:w w:val="121"/>
          <w:position w:val="-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36363"/>
          <w:w w:val="100"/>
          <w:position w:val="-2"/>
          <w:sz w:val="13"/>
          <w:szCs w:val="13"/>
        </w:rPr>
        <w:t>                  </w:t>
      </w:r>
      <w:r>
        <w:rPr>
          <w:rFonts w:cs="Times New Roman" w:hAnsi="Times New Roman" w:eastAsia="Times New Roman" w:ascii="Times New Roman"/>
          <w:color w:val="636363"/>
          <w:spacing w:val="9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636363"/>
          <w:spacing w:val="0"/>
          <w:w w:val="118"/>
          <w:position w:val="0"/>
          <w:sz w:val="13"/>
          <w:szCs w:val="13"/>
        </w:rPr>
        <w:t>f'</w:t>
      </w:r>
      <w:r>
        <w:rPr>
          <w:rFonts w:cs="Arial" w:hAnsi="Arial" w:eastAsia="Arial" w:ascii="Arial"/>
          <w:color w:val="636363"/>
          <w:spacing w:val="0"/>
          <w:w w:val="133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636363"/>
          <w:spacing w:val="0"/>
          <w:w w:val="37"/>
          <w:position w:val="0"/>
          <w:sz w:val="13"/>
          <w:szCs w:val="13"/>
        </w:rPr>
        <w:t>r=,</w:t>
      </w:r>
      <w:r>
        <w:rPr>
          <w:rFonts w:cs="Arial" w:hAnsi="Arial" w:eastAsia="Arial" w:ascii="Arial"/>
          <w:color w:val="252525"/>
          <w:spacing w:val="0"/>
          <w:w w:val="99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636363"/>
          <w:spacing w:val="0"/>
          <w:w w:val="99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636363"/>
          <w:spacing w:val="0"/>
          <w:w w:val="89"/>
          <w:position w:val="0"/>
          <w:sz w:val="13"/>
          <w:szCs w:val="13"/>
        </w:rPr>
        <w:t>u</w:t>
      </w:r>
      <w:r>
        <w:rPr>
          <w:rFonts w:cs="Arial" w:hAnsi="Arial" w:eastAsia="Arial" w:ascii="Arial"/>
          <w:color w:val="3B3B3B"/>
          <w:spacing w:val="0"/>
          <w:w w:val="79"/>
          <w:position w:val="0"/>
          <w:sz w:val="13"/>
          <w:szCs w:val="13"/>
        </w:rPr>
        <w:t>u</w:t>
      </w:r>
      <w:r>
        <w:rPr>
          <w:rFonts w:cs="Arial" w:hAnsi="Arial" w:eastAsia="Arial" w:ascii="Arial"/>
          <w:color w:val="636363"/>
          <w:spacing w:val="0"/>
          <w:w w:val="109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636363"/>
          <w:spacing w:val="0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636363"/>
          <w:spacing w:val="-14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20"/>
          <w:position w:val="0"/>
          <w:sz w:val="12"/>
          <w:szCs w:val="12"/>
        </w:rPr>
        <w:t>,</w:t>
      </w:r>
      <w:r>
        <w:rPr>
          <w:rFonts w:cs="Malgun Gothic" w:hAnsi="Malgun Gothic" w:eastAsia="Malgun Gothic" w:ascii="Malgun Gothic"/>
          <w:color w:val="535652"/>
          <w:spacing w:val="0"/>
          <w:w w:val="66"/>
          <w:position w:val="0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636363"/>
          <w:spacing w:val="0"/>
          <w:w w:val="60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72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84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35652"/>
          <w:spacing w:val="-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72"/>
          <w:position w:val="0"/>
          <w:sz w:val="13"/>
          <w:szCs w:val="13"/>
        </w:rPr>
        <w:t>:!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position w:val="0"/>
          <w:sz w:val="13"/>
          <w:szCs w:val="13"/>
        </w:rPr>
        <w:t>                  </w:t>
      </w:r>
      <w:r>
        <w:rPr>
          <w:rFonts w:cs="Times New Roman" w:hAnsi="Times New Roman" w:eastAsia="Times New Roman" w:ascii="Times New Roman"/>
          <w:color w:val="535652"/>
          <w:spacing w:val="16"/>
          <w:w w:val="100"/>
          <w:position w:val="0"/>
          <w:sz w:val="13"/>
          <w:szCs w:val="13"/>
        </w:rPr>
        <w:t> </w:t>
      </w:r>
      <w:r>
        <w:pict>
          <v:shape type="#_x0000_t75" style="width:60.48pt;height:6.84pt">
            <v:imagedata o:title="" r:id="rId83"/>
          </v:shape>
        </w:pic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497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42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7"/>
              <w:ind w:left="40"/>
            </w:pPr>
            <w:r>
              <w:rPr>
                <w:rFonts w:cs="Arial" w:hAnsi="Arial" w:eastAsia="Arial" w:ascii="Arial"/>
                <w:color w:val="3B3B3B"/>
                <w:w w:val="8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B3B3B"/>
                <w:w w:val="102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B3B3B"/>
                <w:w w:val="94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535652"/>
                <w:w w:val="9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3B3B3B"/>
                <w:w w:val="9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B3B3B"/>
                <w:w w:val="11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B3B3B"/>
                <w:w w:val="10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3"/>
              <w:ind w:left="612"/>
            </w:pPr>
            <w:r>
              <w:rPr>
                <w:rFonts w:cs="Arial" w:hAnsi="Arial" w:eastAsia="Arial" w:ascii="Arial"/>
                <w:color w:val="3B3B3B"/>
                <w:w w:val="80"/>
                <w:sz w:val="16"/>
                <w:szCs w:val="16"/>
              </w:rPr>
              <w:t>$1</w:t>
            </w:r>
            <w:r>
              <w:rPr>
                <w:rFonts w:cs="Arial" w:hAnsi="Arial" w:eastAsia="Arial" w:ascii="Arial"/>
                <w:color w:val="3B3B3B"/>
                <w:w w:val="129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3B3B3B"/>
                <w:w w:val="105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3B3B3B"/>
                <w:w w:val="8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252525"/>
                <w:w w:val="12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35652"/>
                <w:w w:val="8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3B3B3B"/>
                <w:w w:val="105"/>
                <w:sz w:val="16"/>
                <w:szCs w:val="16"/>
              </w:rPr>
              <w:t>26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301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3"/>
              <w:ind w:left="47"/>
            </w:pPr>
            <w:r>
              <w:rPr>
                <w:rFonts w:cs="Arial" w:hAnsi="Arial" w:eastAsia="Arial" w:ascii="Arial"/>
                <w:color w:val="3B3B3B"/>
                <w:w w:val="6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B3B3B"/>
                <w:w w:val="101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3B3B3B"/>
                <w:w w:val="94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6"/>
              <w:ind w:left="511"/>
            </w:pPr>
            <w:r>
              <w:rPr>
                <w:rFonts w:cs="Arial" w:hAnsi="Arial" w:eastAsia="Arial" w:ascii="Arial"/>
                <w:color w:val="3B3B3B"/>
                <w:spacing w:val="0"/>
                <w:w w:val="97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252525"/>
                <w:spacing w:val="0"/>
                <w:w w:val="97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B3B3B"/>
                <w:spacing w:val="0"/>
                <w:w w:val="97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3B3B3B"/>
                <w:spacing w:val="0"/>
                <w:w w:val="9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3B3B3B"/>
                <w:spacing w:val="0"/>
                <w:w w:val="97"/>
                <w:sz w:val="16"/>
                <w:szCs w:val="16"/>
              </w:rPr>
              <w:t>8</w:t>
            </w:r>
            <w:r>
              <w:rPr>
                <w:rFonts w:cs="Arial" w:hAnsi="Arial" w:eastAsia="Arial" w:ascii="Arial"/>
                <w:color w:val="3B3B3B"/>
                <w:spacing w:val="0"/>
                <w:w w:val="97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10" w:hRule="exact"/>
        </w:trPr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0"/>
              <w:ind w:left="54"/>
            </w:pPr>
            <w:r>
              <w:rPr>
                <w:rFonts w:cs="Arial" w:hAnsi="Arial" w:eastAsia="Arial" w:ascii="Arial"/>
                <w:color w:val="535652"/>
                <w:w w:val="8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B3B3B"/>
                <w:w w:val="11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3B3B3B"/>
                <w:w w:val="95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B3B3B"/>
                <w:w w:val="10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35652"/>
                <w:w w:val="105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6"/>
              <w:ind w:left="396"/>
            </w:pPr>
            <w:r>
              <w:rPr>
                <w:rFonts w:cs="Arial" w:hAnsi="Arial" w:eastAsia="Arial" w:ascii="Arial"/>
                <w:color w:val="3B3B3B"/>
                <w:w w:val="89"/>
                <w:sz w:val="16"/>
                <w:szCs w:val="16"/>
              </w:rPr>
              <w:t>$</w:t>
            </w:r>
            <w:r>
              <w:rPr>
                <w:rFonts w:cs="Arial" w:hAnsi="Arial" w:eastAsia="Arial" w:ascii="Arial"/>
                <w:color w:val="3B3B3B"/>
                <w:w w:val="8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747474"/>
                <w:w w:val="14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3B3B3B"/>
                <w:w w:val="105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252525"/>
                <w:w w:val="72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3B3B3B"/>
                <w:w w:val="121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535652"/>
                <w:w w:val="129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3B3B3B"/>
                <w:w w:val="12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120"/>
        <w:sectPr>
          <w:type w:val="continuous"/>
          <w:pgSz w:w="12240" w:h="15840"/>
          <w:pgMar w:top="280" w:bottom="280" w:left="1720" w:right="1380"/>
        </w:sectPr>
      </w:pPr>
      <w:r>
        <w:rPr>
          <w:rFonts w:cs="Arial" w:hAnsi="Arial" w:eastAsia="Arial" w:ascii="Arial"/>
          <w:color w:val="25252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53565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535652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53565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35652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35652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535652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535652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41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ES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2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3B3B3B"/>
          <w:spacing w:val="0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3B3B3B"/>
          <w:spacing w:val="0"/>
          <w:w w:val="113"/>
          <w:sz w:val="16"/>
          <w:szCs w:val="16"/>
        </w:rPr>
        <w:t>/</w:t>
      </w:r>
      <w:r>
        <w:rPr>
          <w:rFonts w:cs="Arial" w:hAnsi="Arial" w:eastAsia="Arial" w:ascii="Arial"/>
          <w:color w:val="3B3B3B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3B3B3B"/>
          <w:spacing w:val="0"/>
          <w:w w:val="129"/>
          <w:sz w:val="16"/>
          <w:szCs w:val="16"/>
        </w:rPr>
        <w:t>0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B3B3B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44"/>
        <w:ind w:left="5034" w:right="275"/>
      </w:pPr>
      <w:r>
        <w:pict>
          <v:shape type="#_x0000_t75" style="position:absolute;margin-left:336.96pt;margin-top:0.663906pt;width:51.12pt;height:28.44pt;mso-position-horizontal-relative:page;mso-position-vertical-relative:paragraph;z-index:-10940">
            <v:imagedata o:title="" r:id="rId84"/>
          </v:shape>
        </w:pict>
      </w:r>
      <w:r>
        <w:rPr>
          <w:rFonts w:cs="Arial" w:hAnsi="Arial" w:eastAsia="Arial" w:ascii="Arial"/>
          <w:color w:val="535652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535652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ma</w:t>
      </w:r>
      <w:r>
        <w:rPr>
          <w:rFonts w:cs="Arial" w:hAnsi="Arial" w:eastAsia="Arial" w:ascii="Arial"/>
          <w:color w:val="3B3B3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0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535652"/>
          <w:spacing w:val="0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80"/>
      </w:pPr>
      <w:r>
        <w:rPr>
          <w:rFonts w:cs="Times New Roman" w:hAnsi="Times New Roman" w:eastAsia="Times New Roman" w:ascii="Times New Roman"/>
          <w:color w:val="8D8E8E"/>
          <w:w w:val="108"/>
          <w:position w:val="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A4A6A7"/>
          <w:w w:val="172"/>
          <w:position w:val="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4A6A7"/>
          <w:w w:val="100"/>
          <w:position w:val="7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A4A6A7"/>
          <w:spacing w:val="11"/>
          <w:w w:val="100"/>
          <w:position w:val="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75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position w:val="-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B3B3B"/>
          <w:spacing w:val="0"/>
          <w:w w:val="129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52525"/>
          <w:spacing w:val="0"/>
          <w:w w:val="11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13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52525"/>
          <w:spacing w:val="0"/>
          <w:w w:val="11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52525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35652"/>
          <w:spacing w:val="2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27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13"/>
          <w:position w:val="-1"/>
          <w:sz w:val="14"/>
          <w:szCs w:val="14"/>
        </w:rPr>
        <w:t>go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80"/>
        <w:ind w:right="518"/>
      </w:pPr>
      <w:r>
        <w:pict>
          <v:group style="position:absolute;margin-left:214.92pt;margin-top:-48.6561pt;width:312.48pt;height:158.4pt;mso-position-horizontal-relative:page;mso-position-vertical-relative:paragraph;z-index:-10943" coordorigin="4298,-973" coordsize="6250,3168">
            <v:shape type="#_x0000_t75" style="position:absolute;left:6192;top:-318;width:108;height:115">
              <v:imagedata o:title="" r:id="rId85"/>
            </v:shape>
            <v:shape type="#_x0000_t75" style="position:absolute;left:6257;top:589;width:569;height:389">
              <v:imagedata o:title="" r:id="rId86"/>
            </v:shape>
            <v:shape type="#_x0000_t75" style="position:absolute;left:4298;top:-822;width:1944;height:3017">
              <v:imagedata o:title="" r:id="rId87"/>
            </v:shape>
            <v:shape type="#_x0000_t75" style="position:absolute;left:6833;top:-973;width:3715;height:166">
              <v:imagedata o:title="" r:id="rId88"/>
            </v:shape>
            <w10:wrap type="none"/>
          </v:group>
        </w:pict>
      </w:r>
      <w:r>
        <w:pict>
          <v:shape type="#_x0000_t75" style="position:absolute;margin-left:332.64pt;margin-top:0.663906pt;width:44.64pt;height:18.72pt;mso-position-horizontal-relative:page;mso-position-vertical-relative:paragraph;z-index:-10941">
            <v:imagedata o:title="" r:id="rId89"/>
          </v:shape>
        </w:pic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535652"/>
          <w:spacing w:val="17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lineRule="exact" w:line="160"/>
        <w:ind w:right="209"/>
      </w:pPr>
      <w:r>
        <w:pict>
          <v:shape type="#_x0000_t75" style="position:absolute;margin-left:389.88pt;margin-top:11.3329pt;width:85.68pt;height:9pt;mso-position-horizontal-relative:page;mso-position-vertical-relative:paragraph;z-index:-10939">
            <v:imagedata o:title="" r:id="rId90"/>
          </v:shape>
        </w:pict>
      </w:r>
      <w:r>
        <w:rPr>
          <w:rFonts w:cs="Times New Roman" w:hAnsi="Times New Roman" w:eastAsia="Times New Roman" w:ascii="Times New Roman"/>
          <w:color w:val="C8C9CB"/>
          <w:spacing w:val="0"/>
          <w:w w:val="100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C8C9CB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9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2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11"/>
          <w:sz w:val="17"/>
          <w:szCs w:val="17"/>
        </w:rPr>
        <w:t>rt</w:t>
      </w:r>
      <w:r>
        <w:rPr>
          <w:rFonts w:cs="Times New Roman" w:hAnsi="Times New Roman" w:eastAsia="Times New Roman" w:ascii="Times New Roman"/>
          <w:color w:val="3B3B3B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17"/>
          <w:szCs w:val="17"/>
        </w:rPr>
        <w:t>ñ</w:t>
      </w:r>
      <w:r>
        <w:rPr>
          <w:rFonts w:cs="Times New Roman" w:hAnsi="Times New Roman" w:eastAsia="Times New Roman" w:ascii="Times New Roman"/>
          <w:color w:val="3B3B3B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2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sz w:val="17"/>
          <w:szCs w:val="17"/>
        </w:rPr>
        <w:t>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pict>
          <v:shape type="#_x0000_t75" style="position:absolute;margin-left:393.84pt;margin-top:0.663906pt;width:8.28pt;height:7.56pt;mso-position-horizontal-relative:page;mso-position-vertical-relative:paragraph;z-index:-10938">
            <v:imagedata o:title="" r:id="rId91"/>
          </v:shape>
        </w:pict>
      </w:r>
      <w:r>
        <w:pict>
          <v:shape type="#_x0000_t75" style="position:absolute;margin-left:437.04pt;margin-top:0.663906pt;width:27.36pt;height:7.56pt;mso-position-horizontal-relative:page;mso-position-vertical-relative:paragraph;z-index:-10936">
            <v:imagedata o:title="" r:id="rId92"/>
          </v:shape>
        </w:pict>
      </w:r>
      <w:r>
        <w:rPr>
          <w:rFonts w:cs="Arial" w:hAnsi="Arial" w:eastAsia="Arial" w:ascii="Arial"/>
          <w:color w:val="3B3B3B"/>
          <w:spacing w:val="0"/>
          <w:w w:val="80"/>
          <w:sz w:val="16"/>
          <w:szCs w:val="16"/>
        </w:rPr>
        <w:t>01</w:t>
      </w:r>
      <w:r>
        <w:rPr>
          <w:rFonts w:cs="Arial" w:hAnsi="Arial" w:eastAsia="Arial" w:ascii="Arial"/>
          <w:color w:val="3B3B3B"/>
          <w:spacing w:val="0"/>
          <w:w w:val="80"/>
          <w:sz w:val="16"/>
          <w:szCs w:val="16"/>
        </w:rPr>
        <w:t>                   </w:t>
      </w:r>
      <w:r>
        <w:rPr>
          <w:rFonts w:cs="Arial" w:hAnsi="Arial" w:eastAsia="Arial" w:ascii="Arial"/>
          <w:color w:val="3B3B3B"/>
          <w:spacing w:val="1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0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113"/>
          <w:sz w:val="16"/>
          <w:szCs w:val="16"/>
        </w:rPr>
        <w:t>nt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3"/>
      </w:pPr>
      <w:r>
        <w:pict>
          <v:shape type="#_x0000_t75" style="position:absolute;margin-left:402.84pt;margin-top:0.663906pt;width:114.12pt;height:23.04pt;mso-position-horizontal-relative:page;mso-position-vertical-relative:paragraph;z-index:-10937">
            <v:imagedata o:title="" r:id="rId93"/>
          </v:shape>
        </w:pict>
      </w:r>
      <w:r>
        <w:rPr>
          <w:rFonts w:cs="Arial" w:hAnsi="Arial" w:eastAsia="Arial" w:ascii="Arial"/>
          <w:color w:val="151515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0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3B3B3B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g</w:t>
      </w:r>
      <w:r>
        <w:rPr>
          <w:rFonts w:cs="Arial" w:hAnsi="Arial" w:eastAsia="Arial" w:ascii="Arial"/>
          <w:color w:val="535652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53565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na</w:t>
      </w:r>
      <w:r>
        <w:rPr>
          <w:rFonts w:cs="Arial" w:hAnsi="Arial" w:eastAsia="Arial" w:ascii="Arial"/>
          <w:color w:val="3B3B3B"/>
          <w:spacing w:val="2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535652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99"/>
          <w:sz w:val="16"/>
          <w:szCs w:val="16"/>
        </w:rPr>
        <w:t>x</w:t>
      </w:r>
      <w:r>
        <w:rPr>
          <w:rFonts w:cs="Arial" w:hAnsi="Arial" w:eastAsia="Arial" w:ascii="Arial"/>
          <w:color w:val="3B3B3B"/>
          <w:spacing w:val="0"/>
          <w:w w:val="80"/>
          <w:sz w:val="16"/>
          <w:szCs w:val="16"/>
        </w:rPr>
        <w:t>h</w:t>
      </w:r>
      <w:r>
        <w:rPr>
          <w:rFonts w:cs="Arial" w:hAnsi="Arial" w:eastAsia="Arial" w:ascii="Arial"/>
          <w:color w:val="3B3B3B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3B3B3B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52525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3B3B3B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3"/>
        <w:sectPr>
          <w:type w:val="continuous"/>
          <w:pgSz w:w="12240" w:h="15840"/>
          <w:pgMar w:top="280" w:bottom="280" w:left="1720" w:right="1380"/>
          <w:cols w:num="2" w:equalWidth="off">
            <w:col w:w="6028" w:space="144"/>
            <w:col w:w="2968"/>
          </w:cols>
        </w:sectPr>
      </w:pPr>
      <w:r>
        <w:rPr>
          <w:rFonts w:cs="Arial" w:hAnsi="Arial" w:eastAsia="Arial" w:ascii="Arial"/>
          <w:color w:val="3B3B3B"/>
          <w:w w:val="80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52525"/>
          <w:w w:val="129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000004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3B3B3B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446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8</w:t>
      </w:r>
      <w:r>
        <w:rPr>
          <w:rFonts w:cs="Arial" w:hAnsi="Arial" w:eastAsia="Arial" w:ascii="Arial"/>
          <w:color w:val="3B3B3B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252525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lineRule="exact" w:line="200"/>
      </w:pPr>
      <w:r>
        <w:pict>
          <v:shape type="#_x0000_t202" style="position:absolute;margin-left:326.88pt;margin-top:7.00068pt;width:3.6pt;height:9.2733pt;mso-position-horizontal-relative:page;mso-position-vertical-relative:paragraph;z-index:-109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Malgun Gothic" w:hAnsi="Malgun Gothic" w:eastAsia="Malgun Gothic" w:ascii="Malgun Gothic"/>
                      <w:color w:val="8D8E8E"/>
                      <w:w w:val="24"/>
                      <w:sz w:val="18"/>
                      <w:szCs w:val="18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A4A6A7"/>
                      <w:w w:val="48"/>
                      <w:sz w:val="18"/>
                      <w:szCs w:val="1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4A6A7"/>
          <w:w w:val="37"/>
          <w:position w:val="-3"/>
          <w:sz w:val="21"/>
          <w:szCs w:val="21"/>
        </w:rPr>
        <w:t>.</w:t>
      </w:r>
      <w:r>
        <w:rPr>
          <w:rFonts w:cs="Arial" w:hAnsi="Arial" w:eastAsia="Arial" w:ascii="Arial"/>
          <w:color w:val="8D8E8E"/>
          <w:w w:val="49"/>
          <w:position w:val="-3"/>
          <w:sz w:val="21"/>
          <w:szCs w:val="21"/>
        </w:rPr>
        <w:t>,</w:t>
      </w:r>
      <w:r>
        <w:rPr>
          <w:rFonts w:cs="Arial" w:hAnsi="Arial" w:eastAsia="Arial" w:ascii="Arial"/>
          <w:color w:val="A4A6A7"/>
          <w:w w:val="124"/>
          <w:position w:val="-3"/>
          <w:sz w:val="21"/>
          <w:szCs w:val="21"/>
        </w:rPr>
        <w:t>r'</w:t>
      </w:r>
      <w:r>
        <w:rPr>
          <w:rFonts w:cs="Arial" w:hAnsi="Arial" w:eastAsia="Arial" w:ascii="Arial"/>
          <w:color w:val="A4A6A7"/>
          <w:w w:val="74"/>
          <w:position w:val="-3"/>
          <w:sz w:val="21"/>
          <w:szCs w:val="21"/>
        </w:rPr>
        <w:t>:</w:t>
      </w:r>
      <w:r>
        <w:rPr>
          <w:rFonts w:cs="Arial" w:hAnsi="Arial" w:eastAsia="Arial" w:ascii="Arial"/>
          <w:color w:val="A4A6A7"/>
          <w:w w:val="67"/>
          <w:position w:val="-3"/>
          <w:sz w:val="21"/>
          <w:szCs w:val="21"/>
        </w:rPr>
        <w:t>1</w:t>
      </w:r>
      <w:r>
        <w:rPr>
          <w:rFonts w:cs="Arial" w:hAnsi="Arial" w:eastAsia="Arial" w:ascii="Arial"/>
          <w:color w:val="A4A6A7"/>
          <w:spacing w:val="21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B6B8C3"/>
          <w:spacing w:val="0"/>
          <w:w w:val="29"/>
          <w:position w:val="-3"/>
          <w:sz w:val="21"/>
          <w:szCs w:val="21"/>
        </w:rPr>
        <w:t>•</w:t>
      </w:r>
      <w:r>
        <w:rPr>
          <w:rFonts w:cs="Arial" w:hAnsi="Arial" w:eastAsia="Arial" w:ascii="Arial"/>
          <w:color w:val="8D8E8E"/>
          <w:spacing w:val="0"/>
          <w:w w:val="74"/>
          <w:position w:val="-3"/>
          <w:sz w:val="21"/>
          <w:szCs w:val="21"/>
        </w:rPr>
        <w:t>:</w:t>
      </w:r>
      <w:r>
        <w:rPr>
          <w:rFonts w:cs="Arial" w:hAnsi="Arial" w:eastAsia="Arial" w:ascii="Arial"/>
          <w:color w:val="A4A6A7"/>
          <w:spacing w:val="0"/>
          <w:w w:val="49"/>
          <w:position w:val="-3"/>
          <w:sz w:val="21"/>
          <w:szCs w:val="21"/>
        </w:rPr>
        <w:t>,</w:t>
      </w:r>
      <w:r>
        <w:rPr>
          <w:rFonts w:cs="Arial" w:hAnsi="Arial" w:eastAsia="Arial" w:ascii="Arial"/>
          <w:color w:val="8D8E8E"/>
          <w:spacing w:val="0"/>
          <w:w w:val="126"/>
          <w:position w:val="-3"/>
          <w:sz w:val="21"/>
          <w:szCs w:val="21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100"/>
        <w:ind w:right="101"/>
      </w:pPr>
      <w:r>
        <w:rPr>
          <w:rFonts w:cs="Times New Roman" w:hAnsi="Times New Roman" w:eastAsia="Times New Roman" w:ascii="Times New Roman"/>
          <w:color w:val="B6B8C3"/>
          <w:spacing w:val="0"/>
          <w:w w:val="216"/>
          <w:position w:val="1"/>
          <w:sz w:val="4"/>
          <w:szCs w:val="4"/>
        </w:rPr>
        <w:t>(</w:t>
      </w:r>
      <w:r>
        <w:rPr>
          <w:rFonts w:cs="Times New Roman" w:hAnsi="Times New Roman" w:eastAsia="Times New Roman" w:ascii="Times New Roman"/>
          <w:color w:val="B6B8C3"/>
          <w:spacing w:val="0"/>
          <w:w w:val="216"/>
          <w:position w:val="1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B6B8C3"/>
          <w:spacing w:val="15"/>
          <w:w w:val="216"/>
          <w:position w:val="1"/>
          <w:sz w:val="4"/>
          <w:szCs w:val="4"/>
        </w:rPr>
        <w:t> </w:t>
      </w:r>
      <w:r>
        <w:rPr>
          <w:rFonts w:cs="Arial" w:hAnsi="Arial" w:eastAsia="Arial" w:ascii="Arial"/>
          <w:color w:val="A4A6A7"/>
          <w:spacing w:val="-3"/>
          <w:w w:val="48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8D8E8E"/>
          <w:spacing w:val="0"/>
          <w:w w:val="48"/>
          <w:position w:val="1"/>
          <w:sz w:val="8"/>
          <w:szCs w:val="8"/>
        </w:rPr>
        <w:t>...,</w:t>
      </w:r>
      <w:r>
        <w:rPr>
          <w:rFonts w:cs="Arial" w:hAnsi="Arial" w:eastAsia="Arial" w:ascii="Arial"/>
          <w:color w:val="8D8E8E"/>
          <w:spacing w:val="0"/>
          <w:w w:val="48"/>
          <w:position w:val="1"/>
          <w:sz w:val="8"/>
          <w:szCs w:val="8"/>
        </w:rPr>
        <w:t>                       </w:t>
      </w:r>
      <w:r>
        <w:rPr>
          <w:rFonts w:cs="Arial" w:hAnsi="Arial" w:eastAsia="Arial" w:ascii="Arial"/>
          <w:color w:val="8D8E8E"/>
          <w:spacing w:val="4"/>
          <w:w w:val="48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115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57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33"/>
        <w:ind w:left="861" w:right="1325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Am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ra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77"/>
          <w:sz w:val="15"/>
          <w:szCs w:val="15"/>
        </w:rPr>
        <w:t>p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535652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535652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1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5"/>
          <w:sz w:val="15"/>
          <w:szCs w:val="15"/>
        </w:rPr>
        <w:t>re</w:t>
      </w:r>
      <w:r>
        <w:rPr>
          <w:rFonts w:cs="Times New Roman" w:hAnsi="Times New Roman" w:eastAsia="Times New Roman" w:ascii="Times New Roman"/>
          <w:color w:val="3B3B3B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35652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52525"/>
          <w:spacing w:val="0"/>
          <w:w w:val="105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35652"/>
          <w:spacing w:val="0"/>
          <w:w w:val="11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47474"/>
          <w:spacing w:val="0"/>
          <w:w w:val="103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1401" w:right="1295"/>
      </w:pPr>
      <w:r>
        <w:pict>
          <v:shape type="#_x0000_t75" style="position:absolute;margin-left:416.88pt;margin-top:0.663906pt;width:60.48pt;height:9.36pt;mso-position-horizontal-relative:page;mso-position-vertical-relative:paragraph;z-index:-10935">
            <v:imagedata o:title="" r:id="rId94"/>
          </v:shape>
        </w:pict>
      </w:r>
      <w:r>
        <w:rPr>
          <w:rFonts w:cs="Arial" w:hAnsi="Arial" w:eastAsia="Arial" w:ascii="Arial"/>
          <w:color w:val="3B3B3B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3B3B3B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3B3B3B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B3B3B"/>
          <w:w w:val="105"/>
          <w:sz w:val="16"/>
          <w:szCs w:val="16"/>
        </w:rPr>
        <w:t>na</w:t>
      </w:r>
      <w:r>
        <w:rPr>
          <w:rFonts w:cs="Arial" w:hAnsi="Arial" w:eastAsia="Arial" w:ascii="Arial"/>
          <w:color w:val="3B3B3B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4" w:lineRule="exact" w:line="220"/>
        <w:ind w:left="39" w:right="531"/>
      </w:pPr>
      <w:r>
        <w:pict>
          <v:group style="position:absolute;margin-left:317.16pt;margin-top:5.14635pt;width:210.6pt;height:243.72pt;mso-position-horizontal-relative:page;mso-position-vertical-relative:paragraph;z-index:-10942" coordorigin="6343,103" coordsize="4212,4874">
            <v:shape type="#_x0000_t75" style="position:absolute;left:6343;top:103;width:4212;height:3578">
              <v:imagedata o:title="" r:id="rId95"/>
            </v:shape>
            <v:shape type="#_x0000_t75" style="position:absolute;left:7963;top:3437;width:2117;height:1541">
              <v:imagedata o:title="" r:id="rId96"/>
            </v:shape>
            <w10:wrap type="none"/>
          </v:group>
        </w:pict>
      </w:r>
      <w:r>
        <w:rPr>
          <w:rFonts w:cs="Arial" w:hAnsi="Arial" w:eastAsia="Arial" w:ascii="Arial"/>
          <w:color w:val="535652"/>
          <w:spacing w:val="0"/>
          <w:w w:val="100"/>
          <w:position w:val="-2"/>
          <w:sz w:val="17"/>
          <w:szCs w:val="17"/>
        </w:rPr>
        <w:t>j</w:t>
      </w:r>
      <w:r>
        <w:rPr>
          <w:rFonts w:cs="Arial" w:hAnsi="Arial" w:eastAsia="Arial" w:ascii="Arial"/>
          <w:color w:val="535652"/>
          <w:spacing w:val="0"/>
          <w:w w:val="100"/>
          <w:position w:val="-2"/>
          <w:sz w:val="17"/>
          <w:szCs w:val="17"/>
        </w:rPr>
        <w:t>p</w:t>
      </w:r>
      <w:r>
        <w:rPr>
          <w:rFonts w:cs="Arial" w:hAnsi="Arial" w:eastAsia="Arial" w:ascii="Arial"/>
          <w:color w:val="535652"/>
          <w:spacing w:val="0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535652"/>
          <w:spacing w:val="3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535652"/>
          <w:spacing w:val="0"/>
          <w:w w:val="8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535652"/>
          <w:spacing w:val="-6"/>
          <w:w w:val="8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47474"/>
          <w:spacing w:val="0"/>
          <w:w w:val="58"/>
          <w:position w:val="-2"/>
          <w:sz w:val="14"/>
          <w:szCs w:val="14"/>
        </w:rPr>
        <w:t>¡,</w:t>
      </w:r>
      <w:r>
        <w:rPr>
          <w:rFonts w:cs="Arial" w:hAnsi="Arial" w:eastAsia="Arial" w:ascii="Arial"/>
          <w:color w:val="636363"/>
          <w:spacing w:val="0"/>
          <w:w w:val="58"/>
          <w:position w:val="-2"/>
          <w:sz w:val="14"/>
          <w:szCs w:val="14"/>
        </w:rPr>
        <w:t>.i</w:t>
      </w:r>
      <w:r>
        <w:rPr>
          <w:rFonts w:cs="Malgun Gothic" w:hAnsi="Malgun Gothic" w:eastAsia="Malgun Gothic" w:ascii="Malgun Gothic"/>
          <w:color w:val="747474"/>
          <w:spacing w:val="0"/>
          <w:w w:val="58"/>
          <w:position w:val="-2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747474"/>
          <w:spacing w:val="15"/>
          <w:w w:val="58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20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20"/>
          <w:position w:val="-2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535652"/>
          <w:spacing w:val="1"/>
          <w:w w:val="2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0"/>
          <w:w w:val="88"/>
          <w:position w:val="-2"/>
          <w:sz w:val="16"/>
          <w:szCs w:val="16"/>
        </w:rPr>
        <w:t>"</w:t>
      </w:r>
      <w:r>
        <w:rPr>
          <w:rFonts w:cs="Arial" w:hAnsi="Arial" w:eastAsia="Arial" w:ascii="Arial"/>
          <w:color w:val="636363"/>
          <w:spacing w:val="0"/>
          <w:w w:val="27"/>
          <w:position w:val="-2"/>
          <w:sz w:val="16"/>
          <w:szCs w:val="16"/>
        </w:rPr>
        <w:t>·</w:t>
      </w:r>
      <w:r>
        <w:rPr>
          <w:rFonts w:cs="Arial" w:hAnsi="Arial" w:eastAsia="Arial" w:ascii="Arial"/>
          <w:color w:val="535652"/>
          <w:spacing w:val="0"/>
          <w:w w:val="67"/>
          <w:position w:val="-2"/>
          <w:sz w:val="16"/>
          <w:szCs w:val="16"/>
        </w:rPr>
        <w:t>-</w:t>
      </w:r>
      <w:r>
        <w:rPr>
          <w:rFonts w:cs="Arial" w:hAnsi="Arial" w:eastAsia="Arial" w:ascii="Arial"/>
          <w:color w:val="636363"/>
          <w:spacing w:val="0"/>
          <w:w w:val="78"/>
          <w:position w:val="-2"/>
          <w:sz w:val="16"/>
          <w:szCs w:val="16"/>
        </w:rPr>
        <w:t>Í'l</w:t>
      </w:r>
      <w:r>
        <w:rPr>
          <w:rFonts w:cs="Arial" w:hAnsi="Arial" w:eastAsia="Arial" w:ascii="Arial"/>
          <w:color w:val="747474"/>
          <w:spacing w:val="0"/>
          <w:w w:val="81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747474"/>
          <w:spacing w:val="-23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35652"/>
          <w:spacing w:val="0"/>
          <w:w w:val="111"/>
          <w:position w:val="-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position w:val="-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36363"/>
          <w:spacing w:val="0"/>
          <w:w w:val="118"/>
          <w:position w:val="-2"/>
          <w:sz w:val="14"/>
          <w:szCs w:val="14"/>
        </w:rPr>
        <w:t>}</w:t>
      </w:r>
      <w:r>
        <w:rPr>
          <w:rFonts w:cs="Times New Roman" w:hAnsi="Times New Roman" w:eastAsia="Times New Roman" w:ascii="Times New Roman"/>
          <w:color w:val="8D8E8E"/>
          <w:spacing w:val="0"/>
          <w:w w:val="148"/>
          <w:position w:val="-2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535652"/>
          <w:spacing w:val="0"/>
          <w:w w:val="56"/>
          <w:position w:val="-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252525"/>
          <w:spacing w:val="0"/>
          <w:w w:val="82"/>
          <w:position w:val="-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56"/>
          <w:position w:val="-2"/>
          <w:sz w:val="14"/>
          <w:szCs w:val="14"/>
        </w:rPr>
        <w:t>:J.</w:t>
      </w:r>
      <w:r>
        <w:rPr>
          <w:rFonts w:cs="Times New Roman" w:hAnsi="Times New Roman" w:eastAsia="Times New Roman" w:ascii="Times New Roman"/>
          <w:color w:val="535652"/>
          <w:spacing w:val="0"/>
          <w:w w:val="113"/>
          <w:position w:val="-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position w:val="-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35652"/>
          <w:spacing w:val="0"/>
          <w:w w:val="113"/>
          <w:position w:val="-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35652"/>
          <w:spacing w:val="-13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i/>
          <w:color w:val="747474"/>
          <w:spacing w:val="0"/>
          <w:w w:val="89"/>
          <w:position w:val="-2"/>
          <w:sz w:val="13"/>
          <w:szCs w:val="13"/>
        </w:rPr>
        <w:t>.!</w:t>
      </w:r>
      <w:r>
        <w:rPr>
          <w:rFonts w:cs="Arial" w:hAnsi="Arial" w:eastAsia="Arial" w:ascii="Arial"/>
          <w:i/>
          <w:color w:val="8D8E8E"/>
          <w:spacing w:val="0"/>
          <w:w w:val="49"/>
          <w:position w:val="-2"/>
          <w:sz w:val="13"/>
          <w:szCs w:val="13"/>
        </w:rPr>
        <w:t>·</w:t>
      </w:r>
      <w:r>
        <w:rPr>
          <w:rFonts w:cs="Arial" w:hAnsi="Arial" w:eastAsia="Arial" w:ascii="Arial"/>
          <w:i/>
          <w:color w:val="8D8E8E"/>
          <w:spacing w:val="-7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74"/>
          <w:position w:val="-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47474"/>
          <w:spacing w:val="0"/>
          <w:w w:val="51"/>
          <w:position w:val="-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1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36363"/>
          <w:spacing w:val="0"/>
          <w:w w:val="70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636363"/>
          <w:spacing w:val="0"/>
          <w:w w:val="70"/>
          <w:position w:val="-2"/>
          <w:sz w:val="11"/>
          <w:szCs w:val="11"/>
        </w:rPr>
        <w:t> </w:t>
      </w:r>
      <w:r>
        <w:rPr>
          <w:rFonts w:cs="Arial" w:hAnsi="Arial" w:eastAsia="Arial" w:ascii="Arial"/>
          <w:i/>
          <w:color w:val="636363"/>
          <w:spacing w:val="0"/>
          <w:w w:val="100"/>
          <w:position w:val="-2"/>
          <w:sz w:val="12"/>
          <w:szCs w:val="12"/>
        </w:rPr>
        <w:t>J</w:t>
      </w:r>
      <w:r>
        <w:rPr>
          <w:rFonts w:cs="Arial" w:hAnsi="Arial" w:eastAsia="Arial" w:ascii="Arial"/>
          <w:i/>
          <w:color w:val="747474"/>
          <w:spacing w:val="0"/>
          <w:w w:val="100"/>
          <w:position w:val="-2"/>
          <w:sz w:val="12"/>
          <w:szCs w:val="12"/>
        </w:rPr>
        <w:t>3</w:t>
      </w:r>
      <w:r>
        <w:rPr>
          <w:rFonts w:cs="Arial" w:hAnsi="Arial" w:eastAsia="Arial" w:ascii="Arial"/>
          <w:i/>
          <w:color w:val="747474"/>
          <w:spacing w:val="27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position w:val="-2"/>
          <w:sz w:val="14"/>
          <w:szCs w:val="14"/>
        </w:rPr>
        <w:t>.,</w:t>
      </w:r>
      <w:r>
        <w:rPr>
          <w:rFonts w:cs="Times New Roman" w:hAnsi="Times New Roman" w:eastAsia="Times New Roman" w:ascii="Times New Roman"/>
          <w:color w:val="747474"/>
          <w:spacing w:val="0"/>
          <w:w w:val="104"/>
          <w:position w:val="-2"/>
          <w:sz w:val="14"/>
          <w:szCs w:val="14"/>
        </w:rPr>
        <w:t>¿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position w:val="-2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636363"/>
          <w:spacing w:val="0"/>
          <w:w w:val="46"/>
          <w:position w:val="-2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position w:val="-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113"/>
          <w:position w:val="-2"/>
          <w:sz w:val="14"/>
          <w:szCs w:val="14"/>
        </w:rPr>
        <w:t>u</w:t>
      </w:r>
      <w:r>
        <w:rPr>
          <w:rFonts w:cs="Malgun Gothic" w:hAnsi="Malgun Gothic" w:eastAsia="Malgun Gothic" w:ascii="Malgun Gothic"/>
          <w:color w:val="636363"/>
          <w:spacing w:val="0"/>
          <w:w w:val="46"/>
          <w:position w:val="-2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535652"/>
          <w:spacing w:val="0"/>
          <w:w w:val="74"/>
          <w:position w:val="-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123"/>
          <w:position w:val="-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102"/>
          <w:position w:val="-2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747474"/>
          <w:spacing w:val="0"/>
          <w:w w:val="59"/>
          <w:position w:val="-2"/>
          <w:sz w:val="14"/>
          <w:szCs w:val="14"/>
        </w:rPr>
        <w:t>:0</w:t>
      </w:r>
      <w:r>
        <w:rPr>
          <w:rFonts w:cs="Times New Roman" w:hAnsi="Times New Roman" w:eastAsia="Times New Roman" w:ascii="Times New Roman"/>
          <w:color w:val="747474"/>
          <w:spacing w:val="8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535652"/>
          <w:spacing w:val="0"/>
          <w:w w:val="49"/>
          <w:position w:val="-2"/>
          <w:sz w:val="13"/>
          <w:szCs w:val="13"/>
        </w:rPr>
        <w:t>l</w:t>
      </w:r>
      <w:r>
        <w:rPr>
          <w:rFonts w:cs="Arial" w:hAnsi="Arial" w:eastAsia="Arial" w:ascii="Arial"/>
          <w:color w:val="535652"/>
          <w:spacing w:val="0"/>
          <w:w w:val="199"/>
          <w:position w:val="-2"/>
          <w:sz w:val="13"/>
          <w:szCs w:val="13"/>
        </w:rPr>
        <w:t>t</w:t>
      </w:r>
      <w:r>
        <w:rPr>
          <w:rFonts w:cs="Arial" w:hAnsi="Arial" w:eastAsia="Arial" w:ascii="Arial"/>
          <w:color w:val="535652"/>
          <w:spacing w:val="0"/>
          <w:w w:val="39"/>
          <w:position w:val="-2"/>
          <w:sz w:val="13"/>
          <w:szCs w:val="13"/>
        </w:rPr>
        <w:t>;</w:t>
      </w:r>
      <w:r>
        <w:rPr>
          <w:rFonts w:cs="Arial" w:hAnsi="Arial" w:eastAsia="Arial" w:ascii="Arial"/>
          <w:color w:val="535652"/>
          <w:spacing w:val="0"/>
          <w:w w:val="110"/>
          <w:position w:val="-2"/>
          <w:sz w:val="13"/>
          <w:szCs w:val="13"/>
        </w:rPr>
        <w:t>.i</w:t>
      </w:r>
      <w:r>
        <w:rPr>
          <w:rFonts w:cs="Arial" w:hAnsi="Arial" w:eastAsia="Arial" w:ascii="Arial"/>
          <w:color w:val="636363"/>
          <w:spacing w:val="0"/>
          <w:w w:val="159"/>
          <w:position w:val="-2"/>
          <w:sz w:val="13"/>
          <w:szCs w:val="13"/>
        </w:rPr>
        <w:t>,</w:t>
      </w:r>
      <w:r>
        <w:rPr>
          <w:rFonts w:cs="Arial" w:hAnsi="Arial" w:eastAsia="Arial" w:ascii="Arial"/>
          <w:color w:val="636363"/>
          <w:spacing w:val="-7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54"/>
          <w:position w:val="-2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747474"/>
          <w:spacing w:val="0"/>
          <w:w w:val="95"/>
          <w:position w:val="-2"/>
          <w:sz w:val="12"/>
          <w:szCs w:val="12"/>
        </w:rPr>
        <w:t>.?</w:t>
      </w:r>
      <w:r>
        <w:rPr>
          <w:rFonts w:cs="Times New Roman" w:hAnsi="Times New Roman" w:eastAsia="Times New Roman" w:ascii="Times New Roman"/>
          <w:color w:val="747474"/>
          <w:spacing w:val="0"/>
          <w:w w:val="36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47474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47474"/>
          <w:spacing w:val="0"/>
          <w:w w:val="77"/>
          <w:position w:val="-2"/>
          <w:sz w:val="10"/>
          <w:szCs w:val="10"/>
        </w:rPr>
        <w:t>!</w:t>
      </w:r>
      <w:r>
        <w:rPr>
          <w:rFonts w:cs="Arial" w:hAnsi="Arial" w:eastAsia="Arial" w:ascii="Arial"/>
          <w:color w:val="747474"/>
          <w:spacing w:val="14"/>
          <w:w w:val="7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35652"/>
          <w:spacing w:val="0"/>
          <w:w w:val="100"/>
          <w:position w:val="-2"/>
          <w:sz w:val="9"/>
          <w:szCs w:val="9"/>
        </w:rPr>
        <w:t>f</w:t>
      </w:r>
      <w:r>
        <w:rPr>
          <w:rFonts w:cs="Arial" w:hAnsi="Arial" w:eastAsia="Arial" w:ascii="Arial"/>
          <w:color w:val="535652"/>
          <w:spacing w:val="-6"/>
          <w:w w:val="100"/>
          <w:position w:val="-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84"/>
          <w:position w:val="-2"/>
          <w:sz w:val="12"/>
          <w:szCs w:val="12"/>
        </w:rPr>
        <w:t>'.j</w:t>
      </w:r>
      <w:r>
        <w:rPr>
          <w:rFonts w:cs="Times New Roman" w:hAnsi="Times New Roman" w:eastAsia="Times New Roman" w:ascii="Times New Roman"/>
          <w:color w:val="535652"/>
          <w:spacing w:val="0"/>
          <w:w w:val="72"/>
          <w:position w:val="-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47474"/>
          <w:spacing w:val="0"/>
          <w:w w:val="86"/>
          <w:position w:val="-2"/>
          <w:sz w:val="12"/>
          <w:szCs w:val="12"/>
        </w:rPr>
        <w:t>(1</w:t>
      </w:r>
      <w:r>
        <w:rPr>
          <w:rFonts w:cs="Times New Roman" w:hAnsi="Times New Roman" w:eastAsia="Times New Roman" w:ascii="Times New Roman"/>
          <w:color w:val="535652"/>
          <w:spacing w:val="0"/>
          <w:w w:val="48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72"/>
          <w:position w:val="-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43"/>
          <w:position w:val="-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535652"/>
          <w:spacing w:val="0"/>
          <w:w w:val="144"/>
          <w:position w:val="-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60"/>
        <w:ind w:left="-27" w:right="444"/>
      </w:pPr>
      <w:r>
        <w:rPr>
          <w:rFonts w:cs="Times New Roman" w:hAnsi="Times New Roman" w:eastAsia="Times New Roman" w:ascii="Times New Roman"/>
          <w:i/>
          <w:color w:val="535652"/>
          <w:w w:val="86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i/>
          <w:color w:val="535652"/>
          <w:w w:val="61"/>
          <w:sz w:val="15"/>
          <w:szCs w:val="15"/>
        </w:rPr>
        <w:t>i1</w:t>
      </w:r>
      <w:r>
        <w:rPr>
          <w:rFonts w:cs="Times New Roman" w:hAnsi="Times New Roman" w:eastAsia="Times New Roman" w:ascii="Times New Roman"/>
          <w:i/>
          <w:color w:val="636363"/>
          <w:w w:val="109"/>
          <w:sz w:val="15"/>
          <w:szCs w:val="15"/>
        </w:rPr>
        <w:t>Ti</w:t>
      </w:r>
      <w:r>
        <w:rPr>
          <w:rFonts w:cs="Times New Roman" w:hAnsi="Times New Roman" w:eastAsia="Times New Roman" w:ascii="Times New Roman"/>
          <w:i/>
          <w:color w:val="636363"/>
          <w:spacing w:val="-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3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747474"/>
          <w:spacing w:val="2"/>
          <w:w w:val="3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747474"/>
          <w:spacing w:val="0"/>
          <w:w w:val="43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i/>
          <w:color w:val="535652"/>
          <w:spacing w:val="0"/>
          <w:w w:val="86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i/>
          <w:color w:val="535652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535652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35652"/>
          <w:spacing w:val="0"/>
          <w:w w:val="88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747474"/>
          <w:spacing w:val="0"/>
          <w:w w:val="63"/>
          <w:sz w:val="18"/>
          <w:szCs w:val="18"/>
        </w:rPr>
        <w:t>é,</w:t>
      </w:r>
      <w:r>
        <w:rPr>
          <w:rFonts w:cs="Times New Roman" w:hAnsi="Times New Roman" w:eastAsia="Times New Roman" w:ascii="Times New Roman"/>
          <w:color w:val="636363"/>
          <w:spacing w:val="0"/>
          <w:w w:val="4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53"/>
          <w:sz w:val="18"/>
          <w:szCs w:val="18"/>
        </w:rPr>
        <w:t>1.</w:t>
      </w:r>
      <w:r>
        <w:rPr>
          <w:rFonts w:cs="Times New Roman" w:hAnsi="Times New Roman" w:eastAsia="Times New Roman" w:ascii="Times New Roman"/>
          <w:color w:val="747474"/>
          <w:spacing w:val="0"/>
          <w:w w:val="8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9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636363"/>
          <w:spacing w:val="0"/>
          <w:w w:val="45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636363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0"/>
          <w:sz w:val="15"/>
          <w:szCs w:val="15"/>
        </w:rPr>
        <w:t>t.3</w:t>
      </w:r>
      <w:r>
        <w:rPr>
          <w:rFonts w:cs="Times New Roman" w:hAnsi="Times New Roman" w:eastAsia="Times New Roman" w:ascii="Times New Roman"/>
          <w:color w:val="636363"/>
          <w:spacing w:val="0"/>
          <w:w w:val="96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36363"/>
          <w:spacing w:val="0"/>
          <w:w w:val="5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636363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37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747474"/>
          <w:spacing w:val="0"/>
          <w:w w:val="105"/>
          <w:sz w:val="15"/>
          <w:szCs w:val="15"/>
        </w:rPr>
        <w:t>:'</w:t>
      </w:r>
      <w:r>
        <w:rPr>
          <w:rFonts w:cs="Times New Roman" w:hAnsi="Times New Roman" w:eastAsia="Times New Roman" w:ascii="Times New Roman"/>
          <w:color w:val="747474"/>
          <w:spacing w:val="0"/>
          <w:w w:val="3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73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535652"/>
          <w:spacing w:val="0"/>
          <w:w w:val="8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36363"/>
          <w:spacing w:val="0"/>
          <w:w w:val="93"/>
          <w:sz w:val="15"/>
          <w:szCs w:val="15"/>
        </w:rPr>
        <w:t>'-</w:t>
      </w:r>
      <w:r>
        <w:rPr>
          <w:rFonts w:cs="Times New Roman" w:hAnsi="Times New Roman" w:eastAsia="Times New Roman" w:ascii="Times New Roman"/>
          <w:color w:val="252525"/>
          <w:spacing w:val="0"/>
          <w:w w:val="8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35652"/>
          <w:spacing w:val="0"/>
          <w:w w:val="8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36363"/>
          <w:spacing w:val="0"/>
          <w:w w:val="9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35652"/>
          <w:spacing w:val="0"/>
          <w:w w:val="64"/>
          <w:sz w:val="15"/>
          <w:szCs w:val="15"/>
        </w:rPr>
        <w:t>f-</w:t>
      </w:r>
      <w:r>
        <w:rPr>
          <w:rFonts w:cs="Times New Roman" w:hAnsi="Times New Roman" w:eastAsia="Times New Roman" w:ascii="Times New Roman"/>
          <w:color w:val="535652"/>
          <w:spacing w:val="0"/>
          <w:w w:val="43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535652"/>
          <w:spacing w:val="0"/>
          <w:w w:val="57"/>
          <w:sz w:val="15"/>
          <w:szCs w:val="15"/>
        </w:rPr>
        <w:t>¡</w:t>
      </w:r>
      <w:r>
        <w:rPr>
          <w:rFonts w:cs="Times New Roman" w:hAnsi="Times New Roman" w:eastAsia="Times New Roman" w:ascii="Times New Roman"/>
          <w:color w:val="535652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138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535652"/>
          <w:spacing w:val="-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,.,,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2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46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535652"/>
          <w:spacing w:val="0"/>
          <w:w w:val="4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3B3B3B"/>
          <w:spacing w:val="0"/>
          <w:w w:val="2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16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2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D8E8E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D8E8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47474"/>
          <w:spacing w:val="0"/>
          <w:w w:val="73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636363"/>
          <w:spacing w:val="0"/>
          <w:w w:val="144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535652"/>
          <w:spacing w:val="0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5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1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75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636363"/>
          <w:spacing w:val="0"/>
          <w:w w:val="10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8D8E8E"/>
          <w:spacing w:val="0"/>
          <w:w w:val="54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8D8E8E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65"/>
          <w:sz w:val="15"/>
          <w:szCs w:val="15"/>
        </w:rPr>
        <w:t>,-</w:t>
      </w:r>
      <w:r>
        <w:rPr>
          <w:rFonts w:cs="Times New Roman" w:hAnsi="Times New Roman" w:eastAsia="Times New Roman" w:ascii="Times New Roman"/>
          <w:color w:val="747474"/>
          <w:spacing w:val="0"/>
          <w:w w:val="5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47474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60"/>
        <w:ind w:left="-30" w:right="447"/>
      </w:pPr>
      <w:r>
        <w:rPr>
          <w:rFonts w:cs="Times New Roman" w:hAnsi="Times New Roman" w:eastAsia="Times New Roman" w:ascii="Times New Roman"/>
          <w:color w:val="747474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w w:val="102"/>
          <w:sz w:val="14"/>
          <w:szCs w:val="14"/>
        </w:rPr>
        <w:t>0</w:t>
      </w:r>
      <w:r>
        <w:rPr>
          <w:rFonts w:cs="Malgun Gothic" w:hAnsi="Malgun Gothic" w:eastAsia="Malgun Gothic" w:ascii="Malgun Gothic"/>
          <w:color w:val="636363"/>
          <w:w w:val="41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636363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99"/>
          <w:sz w:val="13"/>
          <w:szCs w:val="13"/>
        </w:rPr>
        <w:t>Í</w:t>
      </w:r>
      <w:r>
        <w:rPr>
          <w:rFonts w:cs="Times New Roman" w:hAnsi="Times New Roman" w:eastAsia="Times New Roman" w:ascii="Times New Roman"/>
          <w:color w:val="636363"/>
          <w:spacing w:val="0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36363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35652"/>
          <w:spacing w:val="0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46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47474"/>
          <w:spacing w:val="0"/>
          <w:w w:val="135"/>
          <w:sz w:val="14"/>
          <w:szCs w:val="14"/>
        </w:rPr>
        <w:t>t'</w:t>
      </w:r>
      <w:r>
        <w:rPr>
          <w:rFonts w:cs="Times New Roman" w:hAnsi="Times New Roman" w:eastAsia="Times New Roman" w:ascii="Times New Roman"/>
          <w:color w:val="747474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105"/>
          <w:sz w:val="14"/>
          <w:szCs w:val="14"/>
        </w:rPr>
        <w:t>-,</w:t>
      </w:r>
      <w:r>
        <w:rPr>
          <w:rFonts w:cs="Times New Roman" w:hAnsi="Times New Roman" w:eastAsia="Times New Roman" w:ascii="Times New Roman"/>
          <w:color w:val="747474"/>
          <w:spacing w:val="0"/>
          <w:w w:val="73"/>
          <w:sz w:val="14"/>
          <w:szCs w:val="14"/>
        </w:rPr>
        <w:t>,;.:</w:t>
      </w:r>
      <w:r>
        <w:rPr>
          <w:rFonts w:cs="Malgun Gothic" w:hAnsi="Malgun Gothic" w:eastAsia="Malgun Gothic" w:ascii="Malgun Gothic"/>
          <w:color w:val="747474"/>
          <w:spacing w:val="0"/>
          <w:w w:val="46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636363"/>
          <w:spacing w:val="0"/>
          <w:w w:val="85"/>
          <w:sz w:val="14"/>
          <w:szCs w:val="14"/>
        </w:rPr>
        <w:t>i{,.J:</w:t>
      </w:r>
      <w:r>
        <w:rPr>
          <w:rFonts w:cs="Times New Roman" w:hAnsi="Times New Roman" w:eastAsia="Times New Roman" w:ascii="Times New Roman"/>
          <w:color w:val="B6B8C3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35652"/>
          <w:spacing w:val="0"/>
          <w:w w:val="1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35652"/>
          <w:spacing w:val="-21"/>
          <w:w w:val="10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636363"/>
          <w:spacing w:val="0"/>
          <w:w w:val="33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747474"/>
          <w:spacing w:val="0"/>
          <w:w w:val="5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636363"/>
          <w:spacing w:val="0"/>
          <w:w w:val="66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636363"/>
          <w:spacing w:val="0"/>
          <w:w w:val="51"/>
          <w:sz w:val="13"/>
          <w:szCs w:val="13"/>
        </w:rPr>
        <w:t>._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3"/>
          <w:szCs w:val="13"/>
        </w:rPr>
        <w:t>  </w:t>
      </w:r>
      <w:r>
        <w:rPr>
          <w:rFonts w:cs="Malgun Gothic" w:hAnsi="Malgun Gothic" w:eastAsia="Malgun Gothic" w:ascii="Malgun Gothic"/>
          <w:color w:val="535652"/>
          <w:spacing w:val="0"/>
          <w:w w:val="49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636363"/>
          <w:spacing w:val="0"/>
          <w:w w:val="83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535652"/>
          <w:spacing w:val="0"/>
          <w:w w:val="99"/>
          <w:sz w:val="13"/>
          <w:szCs w:val="13"/>
        </w:rPr>
        <w:t>Í</w:t>
      </w:r>
      <w:r>
        <w:rPr>
          <w:rFonts w:cs="Times New Roman" w:hAnsi="Times New Roman" w:eastAsia="Times New Roman" w:ascii="Times New Roman"/>
          <w:color w:val="535652"/>
          <w:spacing w:val="0"/>
          <w:w w:val="83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53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535652"/>
          <w:spacing w:val="0"/>
          <w:w w:val="38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636363"/>
          <w:spacing w:val="0"/>
          <w:w w:val="79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636363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86"/>
          <w:sz w:val="13"/>
          <w:szCs w:val="13"/>
        </w:rPr>
        <w:t>f'</w:t>
      </w:r>
      <w:r>
        <w:rPr>
          <w:rFonts w:cs="Times New Roman" w:hAnsi="Times New Roman" w:eastAsia="Times New Roman" w:ascii="Times New Roman"/>
          <w:color w:val="636363"/>
          <w:spacing w:val="0"/>
          <w:w w:val="47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3B3B3B"/>
          <w:spacing w:val="0"/>
          <w:w w:val="5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3B3B3B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3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17"/>
          <w:sz w:val="11"/>
          <w:szCs w:val="11"/>
        </w:rPr>
        <w:t>[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4A6A7"/>
          <w:spacing w:val="0"/>
          <w:w w:val="70"/>
          <w:sz w:val="14"/>
          <w:szCs w:val="14"/>
        </w:rPr>
        <w:t>-'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636363"/>
          <w:spacing w:val="0"/>
          <w:w w:val="108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747474"/>
          <w:spacing w:val="0"/>
          <w:w w:val="85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636363"/>
          <w:spacing w:val="0"/>
          <w:w w:val="87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535652"/>
          <w:spacing w:val="0"/>
          <w:w w:val="56"/>
          <w:sz w:val="14"/>
          <w:szCs w:val="14"/>
        </w:rPr>
        <w:t>14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56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535652"/>
          <w:spacing w:val="0"/>
          <w:w w:val="60"/>
          <w:sz w:val="14"/>
          <w:szCs w:val="14"/>
        </w:rPr>
        <w:t>.'I</w:t>
      </w:r>
      <w:r>
        <w:rPr>
          <w:rFonts w:cs="Times New Roman" w:hAnsi="Times New Roman" w:eastAsia="Times New Roman" w:ascii="Times New Roman"/>
          <w:color w:val="636363"/>
          <w:spacing w:val="0"/>
          <w:w w:val="8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36363"/>
          <w:spacing w:val="0"/>
          <w:w w:val="58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D8E8E"/>
          <w:spacing w:val="0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D8E8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36363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636363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35652"/>
          <w:spacing w:val="0"/>
          <w:w w:val="166"/>
          <w:sz w:val="11"/>
          <w:szCs w:val="11"/>
        </w:rPr>
        <w:t>"</w:t>
      </w:r>
      <w:r>
        <w:rPr>
          <w:rFonts w:cs="Arial" w:hAnsi="Arial" w:eastAsia="Arial" w:ascii="Arial"/>
          <w:color w:val="747474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535652"/>
          <w:spacing w:val="0"/>
          <w:w w:val="103"/>
          <w:sz w:val="11"/>
          <w:szCs w:val="11"/>
        </w:rPr>
        <w:t>'</w:t>
      </w:r>
      <w:r>
        <w:rPr>
          <w:rFonts w:cs="Arial" w:hAnsi="Arial" w:eastAsia="Arial" w:ascii="Arial"/>
          <w:color w:val="535652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35652"/>
          <w:spacing w:val="-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47474"/>
          <w:spacing w:val="0"/>
          <w:w w:val="12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47474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9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747474"/>
          <w:spacing w:val="0"/>
          <w:w w:val="133"/>
          <w:sz w:val="13"/>
          <w:szCs w:val="13"/>
        </w:rPr>
        <w:t>l'</w:t>
      </w:r>
      <w:r>
        <w:rPr>
          <w:rFonts w:cs="Times New Roman" w:hAnsi="Times New Roman" w:eastAsia="Times New Roman" w:ascii="Times New Roman"/>
          <w:color w:val="636363"/>
          <w:spacing w:val="0"/>
          <w:w w:val="46"/>
          <w:sz w:val="13"/>
          <w:szCs w:val="13"/>
        </w:rPr>
        <w:t>.IÓ</w:t>
      </w:r>
      <w:r>
        <w:rPr>
          <w:rFonts w:cs="Times New Roman" w:hAnsi="Times New Roman" w:eastAsia="Times New Roman" w:ascii="Times New Roman"/>
          <w:color w:val="535652"/>
          <w:spacing w:val="0"/>
          <w:w w:val="49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636363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99"/>
          <w:sz w:val="13"/>
          <w:szCs w:val="13"/>
        </w:rPr>
        <w:t>V</w:t>
      </w:r>
      <w:r>
        <w:rPr>
          <w:rFonts w:cs="Times New Roman" w:hAnsi="Times New Roman" w:eastAsia="Times New Roman" w:ascii="Times New Roman"/>
          <w:color w:val="535652"/>
          <w:spacing w:val="0"/>
          <w:w w:val="128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5" w:right="461"/>
      </w:pPr>
      <w:r>
        <w:rPr>
          <w:rFonts w:cs="Times New Roman" w:hAnsi="Times New Roman" w:eastAsia="Times New Roman" w:ascii="Times New Roman"/>
          <w:color w:val="636363"/>
          <w:w w:val="99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636363"/>
          <w:w w:val="7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636363"/>
          <w:w w:val="90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535652"/>
          <w:w w:val="83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535652"/>
          <w:w w:val="4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535652"/>
          <w:w w:val="199"/>
          <w:sz w:val="13"/>
          <w:szCs w:val="13"/>
        </w:rPr>
        <w:t>/</w:t>
      </w:r>
      <w:r>
        <w:rPr>
          <w:rFonts w:cs="Times New Roman" w:hAnsi="Times New Roman" w:eastAsia="Times New Roman" w:ascii="Times New Roman"/>
          <w:color w:val="535652"/>
          <w:w w:val="89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535652"/>
          <w:w w:val="109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747474"/>
          <w:w w:val="138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747474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4A6A7"/>
          <w:spacing w:val="-7"/>
          <w:w w:val="3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636363"/>
          <w:spacing w:val="0"/>
          <w:w w:val="7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47474"/>
          <w:spacing w:val="0"/>
          <w:w w:val="10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36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747474"/>
          <w:spacing w:val="0"/>
          <w:w w:val="74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57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D8E8E"/>
          <w:spacing w:val="0"/>
          <w:w w:val="85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636363"/>
          <w:spacing w:val="0"/>
          <w:w w:val="154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18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1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747474"/>
          <w:spacing w:val="0"/>
          <w:w w:val="12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11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97"/>
          <w:sz w:val="14"/>
          <w:szCs w:val="14"/>
        </w:rPr>
        <w:t>:.</w:t>
      </w:r>
      <w:r>
        <w:rPr>
          <w:rFonts w:cs="Times New Roman" w:hAnsi="Times New Roman" w:eastAsia="Times New Roman" w:ascii="Times New Roman"/>
          <w:color w:val="747474"/>
          <w:spacing w:val="0"/>
          <w:w w:val="9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112"/>
          <w:sz w:val="14"/>
          <w:szCs w:val="14"/>
        </w:rPr>
        <w:t>l'</w:t>
      </w:r>
      <w:r>
        <w:rPr>
          <w:rFonts w:cs="Times New Roman" w:hAnsi="Times New Roman" w:eastAsia="Times New Roman" w:ascii="Times New Roman"/>
          <w:color w:val="535652"/>
          <w:spacing w:val="0"/>
          <w:w w:val="85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535652"/>
          <w:spacing w:val="0"/>
          <w:w w:val="52"/>
          <w:sz w:val="14"/>
          <w:szCs w:val="14"/>
        </w:rPr>
        <w:t>E&lt;</w:t>
      </w:r>
      <w:r>
        <w:rPr>
          <w:rFonts w:cs="Times New Roman" w:hAnsi="Times New Roman" w:eastAsia="Times New Roman" w:ascii="Times New Roman"/>
          <w:color w:val="535652"/>
          <w:spacing w:val="0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41"/>
          <w:sz w:val="14"/>
          <w:szCs w:val="14"/>
        </w:rPr>
        <w:t>1</w:t>
      </w:r>
      <w:r>
        <w:rPr>
          <w:rFonts w:cs="Malgun Gothic" w:hAnsi="Malgun Gothic" w:eastAsia="Malgun Gothic" w:ascii="Malgun Gothic"/>
          <w:color w:val="8D8E8E"/>
          <w:spacing w:val="0"/>
          <w:w w:val="56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535652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01"/>
          <w:sz w:val="14"/>
          <w:szCs w:val="14"/>
        </w:rPr>
        <w:t>,('</w:t>
      </w:r>
      <w:r>
        <w:rPr>
          <w:rFonts w:cs="Times New Roman" w:hAnsi="Times New Roman" w:eastAsia="Times New Roman" w:ascii="Times New Roman"/>
          <w:color w:val="3B3B3B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66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36363"/>
          <w:spacing w:val="0"/>
          <w:w w:val="14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35652"/>
          <w:spacing w:val="0"/>
          <w:w w:val="11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35652"/>
          <w:spacing w:val="0"/>
          <w:w w:val="10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636363"/>
          <w:spacing w:val="0"/>
          <w:w w:val="73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36363"/>
          <w:spacing w:val="0"/>
          <w:w w:val="16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35652"/>
          <w:spacing w:val="0"/>
          <w:w w:val="98"/>
          <w:sz w:val="14"/>
          <w:szCs w:val="14"/>
        </w:rPr>
        <w:t>ll'</w:t>
      </w:r>
      <w:r>
        <w:rPr>
          <w:rFonts w:cs="Times New Roman" w:hAnsi="Times New Roman" w:eastAsia="Times New Roman" w:ascii="Times New Roman"/>
          <w:color w:val="535652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46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636363"/>
          <w:spacing w:val="0"/>
          <w:w w:val="102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47474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4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66"/>
          <w:sz w:val="14"/>
          <w:szCs w:val="14"/>
        </w:rPr>
        <w:t>ot</w:t>
      </w:r>
      <w:r>
        <w:rPr>
          <w:rFonts w:cs="Times New Roman" w:hAnsi="Times New Roman" w:eastAsia="Times New Roman" w:ascii="Times New Roman"/>
          <w:color w:val="535652"/>
          <w:spacing w:val="0"/>
          <w:w w:val="155"/>
          <w:sz w:val="14"/>
          <w:szCs w:val="14"/>
        </w:rPr>
        <w:t>.'</w:t>
      </w:r>
      <w:r>
        <w:rPr>
          <w:rFonts w:cs="Times New Roman" w:hAnsi="Times New Roman" w:eastAsia="Times New Roman" w:ascii="Times New Roman"/>
          <w:color w:val="636363"/>
          <w:spacing w:val="0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36363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3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3B3B3B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7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47474"/>
          <w:spacing w:val="0"/>
          <w:w w:val="77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5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lineRule="exact" w:line="140"/>
        <w:ind w:left="-9" w:right="454"/>
      </w:pPr>
      <w:r>
        <w:rPr>
          <w:rFonts w:cs="Arial" w:hAnsi="Arial" w:eastAsia="Arial" w:ascii="Arial"/>
          <w:color w:val="636363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535652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747474"/>
          <w:w w:val="179"/>
          <w:sz w:val="13"/>
          <w:szCs w:val="13"/>
        </w:rPr>
        <w:t>[</w:t>
      </w:r>
      <w:r>
        <w:rPr>
          <w:rFonts w:cs="Arial" w:hAnsi="Arial" w:eastAsia="Arial" w:ascii="Arial"/>
          <w:color w:val="636363"/>
          <w:w w:val="104"/>
          <w:sz w:val="13"/>
          <w:szCs w:val="13"/>
        </w:rPr>
        <w:t>,'f</w:t>
      </w:r>
      <w:r>
        <w:rPr>
          <w:rFonts w:cs="Arial" w:hAnsi="Arial" w:eastAsia="Arial" w:ascii="Arial"/>
          <w:color w:val="636363"/>
          <w:w w:val="59"/>
          <w:sz w:val="13"/>
          <w:szCs w:val="13"/>
        </w:rPr>
        <w:t>;</w:t>
      </w:r>
      <w:r>
        <w:rPr>
          <w:rFonts w:cs="Arial" w:hAnsi="Arial" w:eastAsia="Arial" w:ascii="Arial"/>
          <w:color w:val="535652"/>
          <w:w w:val="29"/>
          <w:sz w:val="13"/>
          <w:szCs w:val="13"/>
        </w:rPr>
        <w:t>1</w:t>
      </w:r>
      <w:r>
        <w:rPr>
          <w:rFonts w:cs="Arial" w:hAnsi="Arial" w:eastAsia="Arial" w:ascii="Arial"/>
          <w:color w:val="636363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636363"/>
          <w:w w:val="39"/>
          <w:sz w:val="13"/>
          <w:szCs w:val="13"/>
        </w:rPr>
        <w:t>1</w:t>
      </w:r>
      <w:r>
        <w:rPr>
          <w:rFonts w:cs="Malgun Gothic" w:hAnsi="Malgun Gothic" w:eastAsia="Malgun Gothic" w:ascii="Malgun Gothic"/>
          <w:color w:val="535652"/>
          <w:w w:val="55"/>
          <w:sz w:val="13"/>
          <w:szCs w:val="13"/>
        </w:rPr>
        <w:t>�</w:t>
      </w:r>
      <w:r>
        <w:rPr>
          <w:rFonts w:cs="Arial" w:hAnsi="Arial" w:eastAsia="Arial" w:ascii="Arial"/>
          <w:color w:val="636363"/>
          <w:w w:val="99"/>
          <w:sz w:val="13"/>
          <w:szCs w:val="13"/>
        </w:rPr>
        <w:t>¡)</w:t>
      </w:r>
      <w:r>
        <w:rPr>
          <w:rFonts w:cs="Arial" w:hAnsi="Arial" w:eastAsia="Arial" w:ascii="Arial"/>
          <w:color w:val="535652"/>
          <w:w w:val="199"/>
          <w:sz w:val="13"/>
          <w:szCs w:val="13"/>
        </w:rPr>
        <w:t>(</w:t>
      </w:r>
      <w:r>
        <w:rPr>
          <w:rFonts w:cs="Arial" w:hAnsi="Arial" w:eastAsia="Arial" w:ascii="Arial"/>
          <w:color w:val="636363"/>
          <w:w w:val="66"/>
          <w:sz w:val="13"/>
          <w:szCs w:val="13"/>
        </w:rPr>
        <w:t>E</w:t>
      </w:r>
      <w:r>
        <w:rPr>
          <w:rFonts w:cs="Arial" w:hAnsi="Arial" w:eastAsia="Arial" w:ascii="Arial"/>
          <w:color w:val="636363"/>
          <w:spacing w:val="-2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7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35652"/>
          <w:spacing w:val="0"/>
          <w:w w:val="46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D8E8E"/>
          <w:spacing w:val="0"/>
          <w:w w:val="6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D8E8E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08"/>
          <w:sz w:val="12"/>
          <w:szCs w:val="12"/>
        </w:rPr>
        <w:t>yi</w:t>
      </w:r>
      <w:r>
        <w:rPr>
          <w:rFonts w:cs="Times New Roman" w:hAnsi="Times New Roman" w:eastAsia="Times New Roman" w:ascii="Times New Roman"/>
          <w:color w:val="535652"/>
          <w:spacing w:val="0"/>
          <w:w w:val="4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2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35652"/>
          <w:spacing w:val="0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44"/>
          <w:sz w:val="12"/>
          <w:szCs w:val="12"/>
        </w:rPr>
        <w:t>&gt;.</w:t>
      </w:r>
      <w:r>
        <w:rPr>
          <w:rFonts w:cs="Times New Roman" w:hAnsi="Times New Roman" w:eastAsia="Times New Roman" w:ascii="Times New Roman"/>
          <w:color w:val="636363"/>
          <w:spacing w:val="7"/>
          <w:w w:val="36"/>
          <w:sz w:val="12"/>
          <w:szCs w:val="12"/>
        </w:rPr>
        <w:t>1</w:t>
      </w:r>
      <w:r>
        <w:rPr>
          <w:rFonts w:cs="Malgun Gothic" w:hAnsi="Malgun Gothic" w:eastAsia="Malgun Gothic" w:ascii="Malgun Gothic"/>
          <w:color w:val="8D8E8E"/>
          <w:spacing w:val="0"/>
          <w:w w:val="24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636363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6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86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636363"/>
          <w:spacing w:val="0"/>
          <w:w w:val="54"/>
          <w:sz w:val="12"/>
          <w:szCs w:val="12"/>
        </w:rPr>
        <w:t>·</w:t>
      </w:r>
      <w:r>
        <w:rPr>
          <w:rFonts w:cs="Malgun Gothic" w:hAnsi="Malgun Gothic" w:eastAsia="Malgun Gothic" w:ascii="Malgun Gothic"/>
          <w:color w:val="3B3B3B"/>
          <w:spacing w:val="0"/>
          <w:w w:val="30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3B3B3B"/>
          <w:spacing w:val="-21"/>
          <w:w w:val="10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535652"/>
          <w:spacing w:val="0"/>
          <w:w w:val="20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636363"/>
          <w:spacing w:val="0"/>
          <w:w w:val="5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747474"/>
          <w:spacing w:val="0"/>
          <w:w w:val="13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35652"/>
          <w:spacing w:val="0"/>
          <w:w w:val="4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D8E8E"/>
          <w:spacing w:val="0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D8E8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36363"/>
          <w:spacing w:val="0"/>
          <w:w w:val="179"/>
          <w:sz w:val="13"/>
          <w:szCs w:val="13"/>
        </w:rPr>
        <w:t>/</w:t>
      </w:r>
      <w:r>
        <w:rPr>
          <w:rFonts w:cs="Arial" w:hAnsi="Arial" w:eastAsia="Arial" w:ascii="Arial"/>
          <w:color w:val="747474"/>
          <w:spacing w:val="0"/>
          <w:w w:val="99"/>
          <w:sz w:val="13"/>
          <w:szCs w:val="13"/>
        </w:rPr>
        <w:t>3L</w:t>
      </w:r>
      <w:r>
        <w:rPr>
          <w:rFonts w:cs="Arial" w:hAnsi="Arial" w:eastAsia="Arial" w:ascii="Arial"/>
          <w:color w:val="636363"/>
          <w:spacing w:val="0"/>
          <w:w w:val="29"/>
          <w:sz w:val="13"/>
          <w:szCs w:val="13"/>
        </w:rPr>
        <w:t>1</w:t>
      </w:r>
      <w:r>
        <w:rPr>
          <w:rFonts w:cs="Arial" w:hAnsi="Arial" w:eastAsia="Arial" w:ascii="Arial"/>
          <w:color w:val="636363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636363"/>
          <w:spacing w:val="0"/>
          <w:w w:val="59"/>
          <w:sz w:val="13"/>
          <w:szCs w:val="13"/>
        </w:rPr>
        <w:t>,</w:t>
      </w:r>
      <w:r>
        <w:rPr>
          <w:rFonts w:cs="Arial" w:hAnsi="Arial" w:eastAsia="Arial" w:ascii="Arial"/>
          <w:color w:val="8D8E8E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D8E8E"/>
          <w:spacing w:val="0"/>
          <w:w w:val="96"/>
          <w:position w:val="4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56"/>
          <w:position w:val="0"/>
          <w:sz w:val="12"/>
          <w:szCs w:val="12"/>
        </w:rPr>
        <w:t>.,.</w:t>
      </w:r>
      <w:r>
        <w:rPr>
          <w:rFonts w:cs="Times New Roman" w:hAnsi="Times New Roman" w:eastAsia="Times New Roman" w:ascii="Times New Roman"/>
          <w:color w:val="535652"/>
          <w:spacing w:val="0"/>
          <w:w w:val="46"/>
          <w:position w:val="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35652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35652"/>
          <w:spacing w:val="0"/>
          <w:w w:val="5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747474"/>
          <w:spacing w:val="0"/>
          <w:w w:val="79"/>
          <w:position w:val="0"/>
          <w:sz w:val="13"/>
          <w:szCs w:val="13"/>
        </w:rPr>
        <w:t>!</w:t>
      </w:r>
      <w:r>
        <w:rPr>
          <w:rFonts w:cs="Arial" w:hAnsi="Arial" w:eastAsia="Arial" w:ascii="Arial"/>
          <w:color w:val="535652"/>
          <w:spacing w:val="0"/>
          <w:w w:val="59"/>
          <w:position w:val="0"/>
          <w:sz w:val="13"/>
          <w:szCs w:val="13"/>
        </w:rPr>
        <w:t>.</w:t>
      </w:r>
      <w:r>
        <w:rPr>
          <w:rFonts w:cs="Malgun Gothic" w:hAnsi="Malgun Gothic" w:eastAsia="Malgun Gothic" w:ascii="Malgun Gothic"/>
          <w:color w:val="636363"/>
          <w:spacing w:val="0"/>
          <w:w w:val="33"/>
          <w:position w:val="0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636363"/>
          <w:spacing w:val="-31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30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41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102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747474"/>
          <w:spacing w:val="0"/>
          <w:w w:val="77"/>
          <w:position w:val="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3B3B3B"/>
          <w:spacing w:val="0"/>
          <w:w w:val="61"/>
          <w:position w:val="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46"/>
          <w:position w:val="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35652"/>
          <w:spacing w:val="0"/>
          <w:w w:val="77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35652"/>
          <w:spacing w:val="-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4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96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68"/>
          <w:position w:val="0"/>
          <w:sz w:val="12"/>
          <w:szCs w:val="12"/>
        </w:rPr>
        <w:t>:.</w:t>
      </w:r>
      <w:r>
        <w:rPr>
          <w:rFonts w:cs="Times New Roman" w:hAnsi="Times New Roman" w:eastAsia="Times New Roman" w:ascii="Times New Roman"/>
          <w:color w:val="8D8E8E"/>
          <w:spacing w:val="0"/>
          <w:w w:val="4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72"/>
          <w:position w:val="0"/>
          <w:sz w:val="12"/>
          <w:szCs w:val="12"/>
        </w:rPr>
        <w:t>.1</w:t>
      </w:r>
      <w:r>
        <w:rPr>
          <w:rFonts w:cs="Times New Roman" w:hAnsi="Times New Roman" w:eastAsia="Times New Roman" w:ascii="Times New Roman"/>
          <w:color w:val="535652"/>
          <w:spacing w:val="0"/>
          <w:w w:val="51"/>
          <w:position w:val="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47474"/>
          <w:spacing w:val="0"/>
          <w:w w:val="144"/>
          <w:position w:val="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636363"/>
          <w:spacing w:val="0"/>
          <w:w w:val="96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3B3B3B"/>
          <w:spacing w:val="0"/>
          <w:w w:val="84"/>
          <w:position w:val="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3B3B3B"/>
          <w:spacing w:val="-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36363"/>
          <w:spacing w:val="0"/>
          <w:w w:val="89"/>
          <w:position w:val="0"/>
          <w:sz w:val="10"/>
          <w:szCs w:val="10"/>
        </w:rPr>
        <w:t>i:i</w:t>
      </w:r>
      <w:r>
        <w:rPr>
          <w:rFonts w:cs="Arial" w:hAnsi="Arial" w:eastAsia="Arial" w:ascii="Arial"/>
          <w:color w:val="636363"/>
          <w:spacing w:val="-3"/>
          <w:w w:val="89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41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51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position w:val="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636363"/>
          <w:spacing w:val="-21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76"/>
          <w:position w:val="0"/>
          <w:sz w:val="9"/>
          <w:szCs w:val="9"/>
        </w:rPr>
        <w:t>c1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-31" w:right="461"/>
        <w:sectPr>
          <w:type w:val="continuous"/>
          <w:pgSz w:w="12240" w:h="15840"/>
          <w:pgMar w:top="280" w:bottom="280" w:left="1720" w:right="1380"/>
          <w:cols w:num="2" w:equalWidth="off">
            <w:col w:w="5092" w:space="100"/>
            <w:col w:w="3948"/>
          </w:cols>
        </w:sectPr>
      </w:pPr>
      <w:r>
        <w:rPr>
          <w:rFonts w:cs="Times New Roman" w:hAnsi="Times New Roman" w:eastAsia="Times New Roman" w:ascii="Times New Roman"/>
          <w:color w:val="636363"/>
          <w:w w:val="47"/>
          <w:sz w:val="14"/>
          <w:szCs w:val="14"/>
        </w:rPr>
        <w:t>"'U</w:t>
      </w:r>
      <w:r>
        <w:rPr>
          <w:rFonts w:cs="Times New Roman" w:hAnsi="Times New Roman" w:eastAsia="Times New Roman" w:ascii="Times New Roman"/>
          <w:color w:val="747474"/>
          <w:w w:val="65"/>
          <w:sz w:val="14"/>
          <w:szCs w:val="14"/>
        </w:rPr>
        <w:t>t'-</w:t>
      </w:r>
      <w:r>
        <w:rPr>
          <w:rFonts w:cs="Times New Roman" w:hAnsi="Times New Roman" w:eastAsia="Times New Roman" w:ascii="Times New Roman"/>
          <w:color w:val="636363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47474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47474"/>
          <w:w w:val="46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535652"/>
          <w:w w:val="55"/>
          <w:sz w:val="14"/>
          <w:szCs w:val="14"/>
        </w:rPr>
        <w:t>:t</w:t>
      </w:r>
      <w:r>
        <w:rPr>
          <w:rFonts w:cs="Times New Roman" w:hAnsi="Times New Roman" w:eastAsia="Times New Roman" w:ascii="Times New Roman"/>
          <w:color w:val="636363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36363"/>
          <w:w w:val="102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747474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8D8E8E"/>
          <w:w w:val="102"/>
          <w:sz w:val="14"/>
          <w:szCs w:val="14"/>
        </w:rPr>
        <w:t>l\</w:t>
      </w:r>
      <w:r>
        <w:rPr>
          <w:rFonts w:cs="Times New Roman" w:hAnsi="Times New Roman" w:eastAsia="Times New Roman" w:ascii="Times New Roman"/>
          <w:color w:val="8D8E8E"/>
          <w:w w:val="74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D8E8E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D8E8E"/>
          <w:spacing w:val="0"/>
          <w:w w:val="77"/>
          <w:sz w:val="10"/>
          <w:szCs w:val="10"/>
        </w:rPr>
        <w:t>,</w:t>
      </w:r>
      <w:r>
        <w:rPr>
          <w:rFonts w:cs="Arial" w:hAnsi="Arial" w:eastAsia="Arial" w:ascii="Arial"/>
          <w:color w:val="8D8E8E"/>
          <w:spacing w:val="0"/>
          <w:w w:val="103"/>
          <w:sz w:val="10"/>
          <w:szCs w:val="10"/>
        </w:rPr>
        <w:t>;</w:t>
      </w:r>
      <w:r>
        <w:rPr>
          <w:rFonts w:cs="Arial" w:hAnsi="Arial" w:eastAsia="Arial" w:ascii="Arial"/>
          <w:color w:val="747474"/>
          <w:spacing w:val="0"/>
          <w:w w:val="194"/>
          <w:sz w:val="10"/>
          <w:szCs w:val="10"/>
        </w:rPr>
        <w:t>l</w:t>
      </w:r>
      <w:r>
        <w:rPr>
          <w:rFonts w:cs="Malgun Gothic" w:hAnsi="Malgun Gothic" w:eastAsia="Malgun Gothic" w:ascii="Malgun Gothic"/>
          <w:color w:val="747474"/>
          <w:spacing w:val="0"/>
          <w:w w:val="36"/>
          <w:sz w:val="10"/>
          <w:szCs w:val="10"/>
        </w:rPr>
        <w:t>�</w:t>
      </w:r>
      <w:r>
        <w:rPr>
          <w:rFonts w:cs="Arial" w:hAnsi="Arial" w:eastAsia="Arial" w:ascii="Arial"/>
          <w:color w:val="747474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747474"/>
          <w:spacing w:val="0"/>
          <w:w w:val="155"/>
          <w:sz w:val="10"/>
          <w:szCs w:val="10"/>
        </w:rPr>
        <w:t>/</w:t>
      </w:r>
      <w:r>
        <w:rPr>
          <w:rFonts w:cs="Arial" w:hAnsi="Arial" w:eastAsia="Arial" w:ascii="Arial"/>
          <w:color w:val="636363"/>
          <w:spacing w:val="0"/>
          <w:w w:val="68"/>
          <w:sz w:val="10"/>
          <w:szCs w:val="10"/>
        </w:rPr>
        <w:t>LJ</w:t>
      </w:r>
      <w:r>
        <w:rPr>
          <w:rFonts w:cs="Arial" w:hAnsi="Arial" w:eastAsia="Arial" w:ascii="Arial"/>
          <w:color w:val="535652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535652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36363"/>
          <w:spacing w:val="0"/>
          <w:w w:val="6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747474"/>
          <w:spacing w:val="0"/>
          <w:w w:val="83"/>
          <w:sz w:val="14"/>
          <w:szCs w:val="14"/>
        </w:rPr>
        <w:t>F'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4A6A7"/>
          <w:spacing w:val="0"/>
          <w:w w:val="46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4A6A7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D8E8E"/>
          <w:spacing w:val="0"/>
          <w:w w:val="61"/>
          <w:sz w:val="10"/>
          <w:szCs w:val="10"/>
        </w:rPr>
        <w:t>•</w:t>
      </w:r>
      <w:r>
        <w:rPr>
          <w:rFonts w:cs="Arial" w:hAnsi="Arial" w:eastAsia="Arial" w:ascii="Arial"/>
          <w:color w:val="A4A6A7"/>
          <w:spacing w:val="0"/>
          <w:w w:val="51"/>
          <w:sz w:val="10"/>
          <w:szCs w:val="10"/>
        </w:rPr>
        <w:t>.</w:t>
      </w:r>
      <w:r>
        <w:rPr>
          <w:rFonts w:cs="Arial" w:hAnsi="Arial" w:eastAsia="Arial" w:ascii="Arial"/>
          <w:color w:val="3B3B3B"/>
          <w:spacing w:val="0"/>
          <w:w w:val="86"/>
          <w:sz w:val="10"/>
          <w:szCs w:val="10"/>
        </w:rPr>
        <w:t>¡</w:t>
      </w:r>
      <w:r>
        <w:rPr>
          <w:rFonts w:cs="Arial" w:hAnsi="Arial" w:eastAsia="Arial" w:ascii="Arial"/>
          <w:color w:val="8D8E8E"/>
          <w:spacing w:val="0"/>
          <w:w w:val="113"/>
          <w:sz w:val="10"/>
          <w:szCs w:val="10"/>
        </w:rPr>
        <w:t>ll</w:t>
      </w:r>
      <w:r>
        <w:rPr>
          <w:rFonts w:cs="Arial" w:hAnsi="Arial" w:eastAsia="Arial" w:ascii="Arial"/>
          <w:color w:val="535652"/>
          <w:spacing w:val="0"/>
          <w:w w:val="168"/>
          <w:sz w:val="10"/>
          <w:szCs w:val="10"/>
        </w:rPr>
        <w:t>ó</w:t>
      </w:r>
      <w:r>
        <w:rPr>
          <w:rFonts w:cs="Arial" w:hAnsi="Arial" w:eastAsia="Arial" w:ascii="Arial"/>
          <w:color w:val="747474"/>
          <w:spacing w:val="0"/>
          <w:w w:val="151"/>
          <w:sz w:val="10"/>
          <w:szCs w:val="10"/>
        </w:rPr>
        <w:t>r</w:t>
      </w:r>
      <w:r>
        <w:rPr>
          <w:rFonts w:cs="Arial" w:hAnsi="Arial" w:eastAsia="Arial" w:ascii="Arial"/>
          <w:color w:val="636363"/>
          <w:spacing w:val="0"/>
          <w:w w:val="38"/>
          <w:sz w:val="10"/>
          <w:szCs w:val="10"/>
        </w:rPr>
        <w:t>1</w:t>
      </w:r>
      <w:r>
        <w:rPr>
          <w:rFonts w:cs="Malgun Gothic" w:hAnsi="Malgun Gothic" w:eastAsia="Malgun Gothic" w:ascii="Malgun Gothic"/>
          <w:color w:val="747474"/>
          <w:spacing w:val="0"/>
          <w:w w:val="43"/>
          <w:sz w:val="10"/>
          <w:szCs w:val="10"/>
        </w:rPr>
        <w:t>�</w:t>
      </w:r>
      <w:r>
        <w:rPr>
          <w:rFonts w:cs="Arial" w:hAnsi="Arial" w:eastAsia="Arial" w:ascii="Arial"/>
          <w:color w:val="636363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636363"/>
          <w:spacing w:val="0"/>
          <w:w w:val="118"/>
          <w:sz w:val="10"/>
          <w:szCs w:val="10"/>
        </w:rPr>
        <w:t>Z</w:t>
      </w:r>
      <w:r>
        <w:rPr>
          <w:rFonts w:cs="Arial" w:hAnsi="Arial" w:eastAsia="Arial" w:ascii="Arial"/>
          <w:color w:val="3B3B3B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3B3B3B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3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64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A4A6A7"/>
          <w:spacing w:val="0"/>
          <w:w w:val="96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A4A6A7"/>
          <w:spacing w:val="-8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35652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D8E8E"/>
          <w:spacing w:val="0"/>
          <w:w w:val="74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35652"/>
          <w:spacing w:val="0"/>
          <w:w w:val="12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35652"/>
          <w:spacing w:val="0"/>
          <w:w w:val="46"/>
          <w:sz w:val="14"/>
          <w:szCs w:val="14"/>
        </w:rPr>
        <w:t>1c..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.</w:t>
      </w:r>
      <w:r>
        <w:rPr>
          <w:rFonts w:cs="Malgun Gothic" w:hAnsi="Malgun Gothic" w:eastAsia="Malgun Gothic" w:ascii="Malgun Gothic"/>
          <w:color w:val="636363"/>
          <w:spacing w:val="0"/>
          <w:w w:val="36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3B3B3B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B3B3B"/>
          <w:spacing w:val="-6"/>
          <w:w w:val="10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747474"/>
          <w:spacing w:val="0"/>
          <w:w w:val="25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747474"/>
          <w:spacing w:val="0"/>
          <w:w w:val="25"/>
          <w:sz w:val="14"/>
          <w:szCs w:val="14"/>
        </w:rPr>
        <w:t>     </w:t>
      </w:r>
      <w:r>
        <w:rPr>
          <w:rFonts w:cs="Malgun Gothic" w:hAnsi="Malgun Gothic" w:eastAsia="Malgun Gothic" w:ascii="Malgun Gothic"/>
          <w:color w:val="747474"/>
          <w:spacing w:val="6"/>
          <w:w w:val="2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15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2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55"/>
          <w:sz w:val="13"/>
          <w:szCs w:val="13"/>
        </w:rPr>
        <w:t>1</w:t>
      </w:r>
      <w:r>
        <w:rPr>
          <w:rFonts w:cs="Malgun Gothic" w:hAnsi="Malgun Gothic" w:eastAsia="Malgun Gothic" w:ascii="Malgun Gothic"/>
          <w:color w:val="636363"/>
          <w:spacing w:val="0"/>
          <w:w w:val="33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8D8E8E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59"/>
          <w:sz w:val="13"/>
          <w:szCs w:val="13"/>
        </w:rPr>
        <w:t>.t-.</w:t>
      </w:r>
      <w:r>
        <w:rPr>
          <w:rFonts w:cs="Times New Roman" w:hAnsi="Times New Roman" w:eastAsia="Times New Roman" w:ascii="Times New Roman"/>
          <w:color w:val="747474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50"/>
          <w:sz w:val="13"/>
          <w:szCs w:val="13"/>
        </w:rPr>
        <w:t>{</w:t>
      </w:r>
      <w:r>
        <w:rPr>
          <w:rFonts w:cs="Times New Roman" w:hAnsi="Times New Roman" w:eastAsia="Times New Roman" w:ascii="Times New Roman"/>
          <w:color w:val="A4A6A7"/>
          <w:spacing w:val="0"/>
          <w:w w:val="4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D8E8E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7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3B3B3B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D8E8E"/>
          <w:spacing w:val="0"/>
          <w:w w:val="22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8D8E8E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D8E8E"/>
          <w:spacing w:val="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13"/>
          <w:szCs w:val="13"/>
        </w:rPr>
        <w:t>1</w:t>
      </w:r>
      <w:r>
        <w:rPr>
          <w:rFonts w:cs="Malgun Gothic" w:hAnsi="Malgun Gothic" w:eastAsia="Malgun Gothic" w:ascii="Malgun Gothic"/>
          <w:color w:val="747474"/>
          <w:spacing w:val="0"/>
          <w:w w:val="33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8D8E8E"/>
          <w:spacing w:val="0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13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35652"/>
          <w:spacing w:val="0"/>
          <w:w w:val="55"/>
          <w:sz w:val="13"/>
          <w:szCs w:val="13"/>
        </w:rPr>
        <w:t>..1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123" w:right="-35"/>
      </w:pPr>
      <w:r>
        <w:pict>
          <v:shape type="#_x0000_t75" style="position:absolute;margin-left:91.44pt;margin-top:3.04195pt;width:5.04pt;height:6.84pt;mso-position-horizontal-relative:page;mso-position-vertical-relative:paragraph;z-index:-10946">
            <v:imagedata o:title="" r:id="rId97"/>
          </v:shape>
        </w:pict>
      </w:r>
      <w:r>
        <w:rPr>
          <w:rFonts w:cs="Times New Roman" w:hAnsi="Times New Roman" w:eastAsia="Times New Roman" w:ascii="Times New Roman"/>
          <w:color w:val="99A0CF"/>
          <w:w w:val="43"/>
          <w:sz w:val="15"/>
          <w:szCs w:val="15"/>
        </w:rPr>
        <w:t>¡</w:t>
      </w:r>
      <w:r>
        <w:rPr>
          <w:rFonts w:cs="Times New Roman" w:hAnsi="Times New Roman" w:eastAsia="Times New Roman" w:ascii="Times New Roman"/>
          <w:color w:val="B6B8C3"/>
          <w:w w:val="57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B6B8C3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134.64pt;height:29.88pt">
            <v:imagedata o:title="" r:id="rId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78"/>
        <w:ind w:left="1138"/>
      </w:pPr>
      <w:r>
        <w:pict>
          <v:shape type="#_x0000_t75" style="position:absolute;margin-left:183.24pt;margin-top:4.6729pt;width:77.4pt;height:10.44pt;mso-position-horizontal-relative:page;mso-position-vertical-relative:paragraph;z-index:-10944">
            <v:imagedata o:title="" r:id="rId99"/>
          </v:shape>
        </w:pict>
      </w:r>
      <w:r>
        <w:rPr>
          <w:rFonts w:cs="Arial" w:hAnsi="Arial" w:eastAsia="Arial" w:ascii="Arial"/>
          <w:color w:val="B6B8C3"/>
          <w:w w:val="63"/>
          <w:sz w:val="17"/>
          <w:szCs w:val="17"/>
        </w:rPr>
        <w:t>·</w:t>
      </w:r>
      <w:r>
        <w:rPr>
          <w:rFonts w:cs="Arial" w:hAnsi="Arial" w:eastAsia="Arial" w:ascii="Arial"/>
          <w:color w:val="B6B8C3"/>
          <w:w w:val="152"/>
          <w:sz w:val="17"/>
          <w:szCs w:val="17"/>
        </w:rPr>
        <w:t>-</w:t>
      </w:r>
      <w:r>
        <w:rPr>
          <w:rFonts w:cs="Arial" w:hAnsi="Arial" w:eastAsia="Arial" w:ascii="Arial"/>
          <w:color w:val="3B3B3B"/>
          <w:w w:val="224"/>
          <w:sz w:val="17"/>
          <w:szCs w:val="17"/>
        </w:rPr>
        <w:t>--</w:t>
      </w:r>
      <w:r>
        <w:rPr>
          <w:rFonts w:cs="Arial" w:hAnsi="Arial" w:eastAsia="Arial" w:ascii="Arial"/>
          <w:color w:val="3B3B3B"/>
          <w:spacing w:val="-29"/>
          <w:w w:val="224"/>
          <w:sz w:val="17"/>
          <w:szCs w:val="17"/>
        </w:rPr>
        <w:t>-</w:t>
      </w:r>
      <w:r>
        <w:rPr>
          <w:rFonts w:cs="Arial" w:hAnsi="Arial" w:eastAsia="Arial" w:ascii="Arial"/>
          <w:color w:val="151515"/>
          <w:spacing w:val="0"/>
          <w:w w:val="330"/>
          <w:sz w:val="17"/>
          <w:szCs w:val="17"/>
        </w:rPr>
        <w:t>-</w:t>
      </w:r>
      <w:r>
        <w:rPr>
          <w:rFonts w:cs="Arial" w:hAnsi="Arial" w:eastAsia="Arial" w:ascii="Arial"/>
          <w:color w:val="3B3B3B"/>
          <w:spacing w:val="0"/>
          <w:w w:val="343"/>
          <w:sz w:val="17"/>
          <w:szCs w:val="17"/>
        </w:rPr>
        <w:t>--</w:t>
      </w:r>
      <w:r>
        <w:rPr>
          <w:rFonts w:cs="Arial" w:hAnsi="Arial" w:eastAsia="Arial" w:ascii="Arial"/>
          <w:color w:val="535652"/>
          <w:spacing w:val="0"/>
          <w:w w:val="66"/>
          <w:sz w:val="17"/>
          <w:szCs w:val="17"/>
        </w:rPr>
        <w:t>.::</w:t>
      </w:r>
      <w:r>
        <w:rPr>
          <w:rFonts w:cs="Arial" w:hAnsi="Arial" w:eastAsia="Arial" w:ascii="Arial"/>
          <w:color w:val="3B3B3B"/>
          <w:spacing w:val="0"/>
          <w:w w:val="52"/>
          <w:sz w:val="17"/>
          <w:szCs w:val="17"/>
        </w:rPr>
        <w:t>:::--,,</w:t>
      </w:r>
      <w:r>
        <w:rPr>
          <w:rFonts w:cs="Arial" w:hAnsi="Arial" w:eastAsia="Arial" w:ascii="Arial"/>
          <w:color w:val="3B3B3B"/>
          <w:spacing w:val="-14"/>
          <w:w w:val="52"/>
          <w:sz w:val="17"/>
          <w:szCs w:val="17"/>
        </w:rPr>
        <w:t>,</w:t>
      </w:r>
      <w:r>
        <w:rPr>
          <w:rFonts w:cs="Arial" w:hAnsi="Arial" w:eastAsia="Arial" w:ascii="Arial"/>
          <w:color w:val="3B3B3B"/>
          <w:spacing w:val="0"/>
          <w:w w:val="198"/>
          <w:sz w:val="17"/>
          <w:szCs w:val="17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374"/>
      </w:pPr>
      <w:r>
        <w:br w:type="column"/>
      </w:r>
      <w:r>
        <w:rPr>
          <w:rFonts w:cs="Times New Roman" w:hAnsi="Times New Roman" w:eastAsia="Times New Roman" w:ascii="Times New Roman"/>
          <w:color w:val="A4A6A7"/>
          <w:spacing w:val="0"/>
          <w:w w:val="14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A4A6A7"/>
          <w:spacing w:val="44"/>
          <w:w w:val="14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97"/>
          <w:sz w:val="14"/>
          <w:szCs w:val="14"/>
        </w:rPr>
        <w:t>.;</w:t>
      </w:r>
      <w:r>
        <w:rPr>
          <w:rFonts w:cs="Times New Roman" w:hAnsi="Times New Roman" w:eastAsia="Times New Roman" w:ascii="Times New Roman"/>
          <w:color w:val="8D8E8E"/>
          <w:spacing w:val="0"/>
          <w:w w:val="3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35652"/>
          <w:spacing w:val="0"/>
          <w:w w:val="102"/>
          <w:sz w:val="14"/>
          <w:szCs w:val="14"/>
        </w:rPr>
        <w:t>A0;</w:t>
      </w:r>
      <w:r>
        <w:rPr>
          <w:rFonts w:cs="Times New Roman" w:hAnsi="Times New Roman" w:eastAsia="Times New Roman" w:ascii="Times New Roman"/>
          <w:color w:val="747474"/>
          <w:spacing w:val="0"/>
          <w:w w:val="13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47474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5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35652"/>
          <w:spacing w:val="0"/>
          <w:w w:val="12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36363"/>
          <w:spacing w:val="0"/>
          <w:w w:val="10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75"/>
          <w:sz w:val="14"/>
          <w:szCs w:val="14"/>
        </w:rPr>
        <w:t>1J</w:t>
      </w:r>
      <w:r>
        <w:rPr>
          <w:rFonts w:cs="Times New Roman" w:hAnsi="Times New Roman" w:eastAsia="Times New Roman" w:ascii="Times New Roman"/>
          <w:color w:val="636363"/>
          <w:spacing w:val="0"/>
          <w:w w:val="123"/>
          <w:sz w:val="14"/>
          <w:szCs w:val="14"/>
        </w:rPr>
        <w:t>,q</w:t>
      </w:r>
      <w:r>
        <w:rPr>
          <w:rFonts w:cs="Times New Roman" w:hAnsi="Times New Roman" w:eastAsia="Times New Roman" w:ascii="Times New Roman"/>
          <w:color w:val="636363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36363"/>
          <w:spacing w:val="0"/>
          <w:w w:val="11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8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636363"/>
          <w:spacing w:val="0"/>
          <w:w w:val="9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36363"/>
          <w:spacing w:val="0"/>
          <w:w w:val="10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4"/>
          <w:szCs w:val="14"/>
        </w:rPr>
        <w:t>f</w:t>
      </w:r>
      <w:r>
        <w:rPr>
          <w:rFonts w:cs="Malgun Gothic" w:hAnsi="Malgun Gothic" w:eastAsia="Malgun Gothic" w:ascii="Malgun Gothic"/>
          <w:color w:val="747474"/>
          <w:spacing w:val="0"/>
          <w:w w:val="30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747474"/>
          <w:spacing w:val="-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652"/>
          <w:spacing w:val="0"/>
          <w:w w:val="169"/>
          <w:sz w:val="13"/>
          <w:szCs w:val="13"/>
        </w:rPr>
        <w:t>]</w:t>
      </w:r>
      <w:r>
        <w:rPr>
          <w:rFonts w:cs="Arial" w:hAnsi="Arial" w:eastAsia="Arial" w:ascii="Arial"/>
          <w:color w:val="747474"/>
          <w:spacing w:val="0"/>
          <w:w w:val="169"/>
          <w:sz w:val="13"/>
          <w:szCs w:val="13"/>
        </w:rPr>
        <w:t>f</w:t>
      </w:r>
      <w:r>
        <w:rPr>
          <w:rFonts w:cs="Arial" w:hAnsi="Arial" w:eastAsia="Arial" w:ascii="Arial"/>
          <w:color w:val="747474"/>
          <w:spacing w:val="-39"/>
          <w:w w:val="16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20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47474"/>
          <w:spacing w:val="0"/>
          <w:w w:val="4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0"/>
          <w:w w:val="61"/>
          <w:sz w:val="14"/>
          <w:szCs w:val="14"/>
        </w:rPr>
        <w:t>_,</w:t>
      </w:r>
      <w:r>
        <w:rPr>
          <w:rFonts w:cs="Times New Roman" w:hAnsi="Times New Roman" w:eastAsia="Times New Roman" w:ascii="Times New Roman"/>
          <w:color w:val="8D8E8E"/>
          <w:spacing w:val="0"/>
          <w:w w:val="13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18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f:</w:t>
      </w:r>
      <w:r>
        <w:rPr>
          <w:rFonts w:cs="Times New Roman" w:hAnsi="Times New Roman" w:eastAsia="Times New Roman" w:ascii="Times New Roman"/>
          <w:color w:val="3B3B3B"/>
          <w:spacing w:val="0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B3B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B3B"/>
          <w:spacing w:val="0"/>
          <w:w w:val="16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B3B3B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83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636363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11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747474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85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535652"/>
          <w:spacing w:val="0"/>
          <w:w w:val="116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535652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636363"/>
          <w:spacing w:val="0"/>
          <w:w w:val="33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636363"/>
          <w:spacing w:val="4"/>
          <w:w w:val="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39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B3B"/>
          <w:spacing w:val="0"/>
          <w:w w:val="84"/>
          <w:sz w:val="14"/>
          <w:szCs w:val="14"/>
        </w:rPr>
        <w:t>t-</w:t>
      </w:r>
      <w:r>
        <w:rPr>
          <w:rFonts w:cs="Times New Roman" w:hAnsi="Times New Roman" w:eastAsia="Times New Roman" w:ascii="Times New Roman"/>
          <w:color w:val="535652"/>
          <w:spacing w:val="0"/>
          <w:w w:val="74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356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2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47474"/>
          <w:spacing w:val="0"/>
          <w:w w:val="14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D8E8E"/>
          <w:spacing w:val="0"/>
          <w:w w:val="13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35652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1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35652"/>
          <w:spacing w:val="0"/>
          <w:w w:val="11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36363"/>
          <w:spacing w:val="0"/>
          <w:w w:val="73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D8E8E"/>
          <w:spacing w:val="0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3B3B3B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7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35652"/>
          <w:spacing w:val="0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96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535652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</w:pPr>
      <w:r>
        <w:rPr>
          <w:rFonts w:cs="Times New Roman" w:hAnsi="Times New Roman" w:eastAsia="Times New Roman" w:ascii="Times New Roman"/>
          <w:color w:val="8D8E8E"/>
          <w:spacing w:val="0"/>
          <w:w w:val="334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8D8E8E"/>
          <w:spacing w:val="0"/>
          <w:w w:val="33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97"/>
          <w:w w:val="33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204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535652"/>
          <w:spacing w:val="0"/>
          <w:w w:val="12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35652"/>
          <w:spacing w:val="0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2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35652"/>
          <w:spacing w:val="0"/>
          <w:w w:val="5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636363"/>
          <w:spacing w:val="0"/>
          <w:w w:val="8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636363"/>
          <w:spacing w:val="0"/>
          <w:w w:val="11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35652"/>
          <w:spacing w:val="0"/>
          <w:w w:val="68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0"/>
          <w:w w:val="79"/>
          <w:sz w:val="13"/>
          <w:szCs w:val="13"/>
        </w:rPr>
        <w:t>f</w:t>
      </w:r>
      <w:r>
        <w:rPr>
          <w:rFonts w:cs="Arial" w:hAnsi="Arial" w:eastAsia="Arial" w:ascii="Arial"/>
          <w:color w:val="8D8E8E"/>
          <w:spacing w:val="0"/>
          <w:w w:val="66"/>
          <w:sz w:val="13"/>
          <w:szCs w:val="13"/>
        </w:rPr>
        <w:t>·</w:t>
      </w:r>
      <w:r>
        <w:rPr>
          <w:rFonts w:cs="Arial" w:hAnsi="Arial" w:eastAsia="Arial" w:ascii="Arial"/>
          <w:color w:val="3B3B3B"/>
          <w:spacing w:val="0"/>
          <w:w w:val="66"/>
          <w:sz w:val="13"/>
          <w:szCs w:val="13"/>
        </w:rPr>
        <w:t>.l-</w:t>
      </w:r>
      <w:r>
        <w:rPr>
          <w:rFonts w:cs="Arial" w:hAnsi="Arial" w:eastAsia="Arial" w:ascii="Arial"/>
          <w:color w:val="636363"/>
          <w:spacing w:val="0"/>
          <w:w w:val="179"/>
          <w:sz w:val="13"/>
          <w:szCs w:val="13"/>
        </w:rPr>
        <w:t>!</w:t>
      </w:r>
      <w:r>
        <w:rPr>
          <w:rFonts w:cs="Arial" w:hAnsi="Arial" w:eastAsia="Arial" w:ascii="Arial"/>
          <w:color w:val="535652"/>
          <w:spacing w:val="0"/>
          <w:w w:val="119"/>
          <w:sz w:val="13"/>
          <w:szCs w:val="13"/>
        </w:rPr>
        <w:t>8</w:t>
      </w:r>
      <w:r>
        <w:rPr>
          <w:rFonts w:cs="Arial" w:hAnsi="Arial" w:eastAsia="Arial" w:ascii="Arial"/>
          <w:color w:val="636363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535652"/>
          <w:spacing w:val="0"/>
          <w:w w:val="79"/>
          <w:sz w:val="13"/>
          <w:szCs w:val="13"/>
        </w:rPr>
        <w:t>•</w:t>
      </w:r>
      <w:r>
        <w:rPr>
          <w:rFonts w:cs="Arial" w:hAnsi="Arial" w:eastAsia="Arial" w:ascii="Arial"/>
          <w:color w:val="3B3B3B"/>
          <w:spacing w:val="0"/>
          <w:w w:val="110"/>
          <w:sz w:val="13"/>
          <w:szCs w:val="13"/>
        </w:rPr>
        <w:t>J</w:t>
      </w:r>
      <w:r>
        <w:rPr>
          <w:rFonts w:cs="Arial" w:hAnsi="Arial" w:eastAsia="Arial" w:ascii="Arial"/>
          <w:color w:val="636363"/>
          <w:spacing w:val="0"/>
          <w:w w:val="74"/>
          <w:sz w:val="13"/>
          <w:szCs w:val="13"/>
        </w:rPr>
        <w:t>l</w:t>
      </w:r>
      <w:r>
        <w:rPr>
          <w:rFonts w:cs="Arial" w:hAnsi="Arial" w:eastAsia="Arial" w:ascii="Arial"/>
          <w:color w:val="636363"/>
          <w:spacing w:val="0"/>
          <w:w w:val="85"/>
          <w:sz w:val="13"/>
          <w:szCs w:val="13"/>
        </w:rPr>
        <w:t>[J</w:t>
      </w:r>
      <w:r>
        <w:rPr>
          <w:rFonts w:cs="Arial" w:hAnsi="Arial" w:eastAsia="Arial" w:ascii="Arial"/>
          <w:color w:val="747474"/>
          <w:spacing w:val="0"/>
          <w:w w:val="47"/>
          <w:sz w:val="13"/>
          <w:szCs w:val="13"/>
        </w:rPr>
        <w:t>•</w:t>
      </w:r>
      <w:r>
        <w:rPr>
          <w:rFonts w:cs="Arial" w:hAnsi="Arial" w:eastAsia="Arial" w:ascii="Arial"/>
          <w:color w:val="747474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47474"/>
          <w:spacing w:val="-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55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747474"/>
          <w:spacing w:val="0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636363"/>
          <w:spacing w:val="0"/>
          <w:w w:val="158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36363"/>
          <w:spacing w:val="0"/>
          <w:w w:val="12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36363"/>
          <w:spacing w:val="0"/>
          <w:w w:val="13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36363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00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5356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8"/>
          <w:sz w:val="14"/>
          <w:szCs w:val="14"/>
        </w:rPr>
        <w:t>:,</w:t>
      </w:r>
      <w:r>
        <w:rPr>
          <w:rFonts w:cs="Times New Roman" w:hAnsi="Times New Roman" w:eastAsia="Times New Roman" w:ascii="Times New Roman"/>
          <w:color w:val="747474"/>
          <w:spacing w:val="0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35652"/>
          <w:spacing w:val="0"/>
          <w:w w:val="101"/>
          <w:sz w:val="14"/>
          <w:szCs w:val="14"/>
        </w:rPr>
        <w:t>E</w:t>
      </w:r>
      <w:r>
        <w:rPr>
          <w:rFonts w:cs="Malgun Gothic" w:hAnsi="Malgun Gothic" w:eastAsia="Malgun Gothic" w:ascii="Malgun Gothic"/>
          <w:color w:val="636363"/>
          <w:spacing w:val="-7"/>
          <w:w w:val="5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747474"/>
          <w:spacing w:val="0"/>
          <w:w w:val="51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747474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474"/>
          <w:spacing w:val="0"/>
          <w:w w:val="59"/>
          <w:sz w:val="13"/>
          <w:szCs w:val="13"/>
        </w:rPr>
        <w:t>,</w:t>
      </w:r>
      <w:r>
        <w:rPr>
          <w:rFonts w:cs="Arial" w:hAnsi="Arial" w:eastAsia="Arial" w:ascii="Arial"/>
          <w:color w:val="636363"/>
          <w:spacing w:val="0"/>
          <w:w w:val="139"/>
          <w:sz w:val="13"/>
          <w:szCs w:val="13"/>
        </w:rPr>
        <w:t>:</w:t>
      </w:r>
      <w:r>
        <w:rPr>
          <w:rFonts w:cs="Arial" w:hAnsi="Arial" w:eastAsia="Arial" w:ascii="Arial"/>
          <w:color w:val="747474"/>
          <w:spacing w:val="0"/>
          <w:w w:val="179"/>
          <w:sz w:val="13"/>
          <w:szCs w:val="13"/>
        </w:rPr>
        <w:t>t</w:t>
      </w:r>
      <w:r>
        <w:rPr>
          <w:rFonts w:cs="Arial" w:hAnsi="Arial" w:eastAsia="Arial" w:ascii="Arial"/>
          <w:color w:val="747474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747474"/>
          <w:spacing w:val="0"/>
          <w:w w:val="159"/>
          <w:sz w:val="13"/>
          <w:szCs w:val="13"/>
        </w:rPr>
        <w:t>:</w:t>
      </w:r>
      <w:r>
        <w:rPr>
          <w:rFonts w:cs="Arial" w:hAnsi="Arial" w:eastAsia="Arial" w:ascii="Arial"/>
          <w:color w:val="636363"/>
          <w:spacing w:val="0"/>
          <w:w w:val="49"/>
          <w:sz w:val="13"/>
          <w:szCs w:val="13"/>
        </w:rPr>
        <w:t>11</w:t>
      </w:r>
      <w:r>
        <w:rPr>
          <w:rFonts w:cs="Arial" w:hAnsi="Arial" w:eastAsia="Arial" w:ascii="Arial"/>
          <w:color w:val="636363"/>
          <w:spacing w:val="0"/>
          <w:w w:val="89"/>
          <w:sz w:val="13"/>
          <w:szCs w:val="13"/>
        </w:rPr>
        <w:t>4</w:t>
      </w:r>
      <w:r>
        <w:rPr>
          <w:rFonts w:cs="Arial" w:hAnsi="Arial" w:eastAsia="Arial" w:ascii="Arial"/>
          <w:color w:val="535652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B6B8C3"/>
          <w:spacing w:val="0"/>
          <w:w w:val="139"/>
          <w:sz w:val="13"/>
          <w:szCs w:val="13"/>
        </w:rPr>
        <w:t>,</w:t>
      </w:r>
      <w:r>
        <w:rPr>
          <w:rFonts w:cs="Arial" w:hAnsi="Arial" w:eastAsia="Arial" w:ascii="Arial"/>
          <w:color w:val="747474"/>
          <w:spacing w:val="0"/>
          <w:w w:val="109"/>
          <w:sz w:val="13"/>
          <w:szCs w:val="13"/>
        </w:rPr>
        <w:t>.;</w:t>
      </w:r>
      <w:r>
        <w:rPr>
          <w:rFonts w:cs="Arial" w:hAnsi="Arial" w:eastAsia="Arial" w:ascii="Arial"/>
          <w:color w:val="747474"/>
          <w:spacing w:val="0"/>
          <w:w w:val="90"/>
          <w:sz w:val="13"/>
          <w:szCs w:val="13"/>
        </w:rPr>
        <w:t>F</w:t>
      </w:r>
      <w:r>
        <w:rPr>
          <w:rFonts w:cs="Arial" w:hAnsi="Arial" w:eastAsia="Arial" w:ascii="Arial"/>
          <w:color w:val="3B3B3B"/>
          <w:spacing w:val="0"/>
          <w:w w:val="83"/>
          <w:sz w:val="13"/>
          <w:szCs w:val="13"/>
        </w:rPr>
        <w:t>¡</w:t>
      </w:r>
      <w:r>
        <w:rPr>
          <w:rFonts w:cs="Arial" w:hAnsi="Arial" w:eastAsia="Arial" w:ascii="Arial"/>
          <w:color w:val="636363"/>
          <w:spacing w:val="0"/>
          <w:w w:val="169"/>
          <w:sz w:val="13"/>
          <w:szCs w:val="13"/>
        </w:rPr>
        <w:t>h</w:t>
      </w:r>
      <w:r>
        <w:rPr>
          <w:rFonts w:cs="Arial" w:hAnsi="Arial" w:eastAsia="Arial" w:ascii="Arial"/>
          <w:color w:val="8D8E8E"/>
          <w:spacing w:val="0"/>
          <w:w w:val="109"/>
          <w:sz w:val="13"/>
          <w:szCs w:val="13"/>
        </w:rPr>
        <w:t>2</w:t>
      </w:r>
      <w:r>
        <w:rPr>
          <w:rFonts w:cs="Arial" w:hAnsi="Arial" w:eastAsia="Arial" w:ascii="Arial"/>
          <w:color w:val="8D8E8E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5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83"/>
          <w:sz w:val="14"/>
          <w:szCs w:val="14"/>
        </w:rPr>
        <w:t>'.</w:t>
      </w:r>
      <w:r>
        <w:rPr>
          <w:rFonts w:cs="Times New Roman" w:hAnsi="Times New Roman" w:eastAsia="Times New Roman" w:ascii="Times New Roman"/>
          <w:color w:val="535652"/>
          <w:spacing w:val="0"/>
          <w:w w:val="27"/>
          <w:sz w:val="14"/>
          <w:szCs w:val="14"/>
        </w:rPr>
        <w:t>&lt;</w:t>
      </w:r>
      <w:r>
        <w:rPr>
          <w:rFonts w:cs="Times New Roman" w:hAnsi="Times New Roman" w:eastAsia="Times New Roman" w:ascii="Times New Roman"/>
          <w:color w:val="747474"/>
          <w:spacing w:val="0"/>
          <w:w w:val="103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636363"/>
          <w:spacing w:val="0"/>
          <w:w w:val="58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747474"/>
          <w:spacing w:val="0"/>
          <w:w w:val="54"/>
          <w:sz w:val="14"/>
          <w:szCs w:val="14"/>
        </w:rPr>
        <w:t>°c</w:t>
      </w:r>
      <w:r>
        <w:rPr>
          <w:rFonts w:cs="Times New Roman" w:hAnsi="Times New Roman" w:eastAsia="Times New Roman" w:ascii="Times New Roman"/>
          <w:color w:val="636363"/>
          <w:spacing w:val="0"/>
          <w:w w:val="78"/>
          <w:sz w:val="14"/>
          <w:szCs w:val="14"/>
        </w:rPr>
        <w:t>./V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60"/>
        <w:ind w:left="205" w:right="445"/>
      </w:pPr>
      <w:r>
        <w:rPr>
          <w:rFonts w:cs="Times New Roman" w:hAnsi="Times New Roman" w:eastAsia="Times New Roman" w:ascii="Times New Roman"/>
          <w:color w:val="747474"/>
          <w:w w:val="64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B6B8C3"/>
          <w:w w:val="155"/>
          <w:sz w:val="10"/>
          <w:szCs w:val="10"/>
        </w:rPr>
        <w:t>l</w:t>
      </w:r>
      <w:r>
        <w:rPr>
          <w:rFonts w:cs="Malgun Gothic" w:hAnsi="Malgun Gothic" w:eastAsia="Malgun Gothic" w:ascii="Malgun Gothic"/>
          <w:color w:val="8D8E8E"/>
          <w:w w:val="43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8D8E8E"/>
          <w:w w:val="43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D8E8E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D8E8E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14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D8E8E"/>
          <w:spacing w:val="0"/>
          <w:w w:val="8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D8E8E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D8E8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36363"/>
          <w:spacing w:val="0"/>
          <w:w w:val="110"/>
          <w:sz w:val="13"/>
          <w:szCs w:val="13"/>
        </w:rPr>
        <w:t>y</w:t>
      </w:r>
      <w:r>
        <w:rPr>
          <w:rFonts w:cs="Arial" w:hAnsi="Arial" w:eastAsia="Arial" w:ascii="Arial"/>
          <w:color w:val="8D8E8E"/>
          <w:spacing w:val="0"/>
          <w:w w:val="110"/>
          <w:sz w:val="13"/>
          <w:szCs w:val="13"/>
        </w:rPr>
        <w:t>x</w:t>
      </w:r>
      <w:r>
        <w:rPr>
          <w:rFonts w:cs="Arial" w:hAnsi="Arial" w:eastAsia="Arial" w:ascii="Arial"/>
          <w:color w:val="636363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747474"/>
          <w:spacing w:val="0"/>
          <w:w w:val="116"/>
          <w:sz w:val="13"/>
          <w:szCs w:val="13"/>
        </w:rPr>
        <w:t>r</w:t>
      </w:r>
      <w:r>
        <w:rPr>
          <w:rFonts w:cs="Arial" w:hAnsi="Arial" w:eastAsia="Arial" w:ascii="Arial"/>
          <w:color w:val="535652"/>
          <w:spacing w:val="0"/>
          <w:w w:val="39"/>
          <w:sz w:val="13"/>
          <w:szCs w:val="13"/>
        </w:rPr>
        <w:t>,</w:t>
      </w:r>
      <w:r>
        <w:rPr>
          <w:rFonts w:cs="Arial" w:hAnsi="Arial" w:eastAsia="Arial" w:ascii="Arial"/>
          <w:color w:val="747474"/>
          <w:spacing w:val="0"/>
          <w:w w:val="39"/>
          <w:sz w:val="13"/>
          <w:szCs w:val="13"/>
        </w:rPr>
        <w:t>1</w:t>
      </w:r>
      <w:r>
        <w:rPr>
          <w:rFonts w:cs="Arial" w:hAnsi="Arial" w:eastAsia="Arial" w:ascii="Arial"/>
          <w:color w:val="747474"/>
          <w:spacing w:val="0"/>
          <w:w w:val="49"/>
          <w:sz w:val="13"/>
          <w:szCs w:val="13"/>
        </w:rPr>
        <w:t>·</w:t>
      </w:r>
      <w:r>
        <w:rPr>
          <w:rFonts w:cs="Arial" w:hAnsi="Arial" w:eastAsia="Arial" w:ascii="Arial"/>
          <w:color w:val="3B3B3B"/>
          <w:spacing w:val="0"/>
          <w:w w:val="39"/>
          <w:sz w:val="13"/>
          <w:szCs w:val="13"/>
        </w:rPr>
        <w:t>1</w:t>
      </w:r>
      <w:r>
        <w:rPr>
          <w:rFonts w:cs="Arial" w:hAnsi="Arial" w:eastAsia="Arial" w:ascii="Arial"/>
          <w:color w:val="636363"/>
          <w:spacing w:val="0"/>
          <w:w w:val="89"/>
          <w:sz w:val="13"/>
          <w:szCs w:val="13"/>
        </w:rPr>
        <w:t>8</w:t>
      </w:r>
      <w:r>
        <w:rPr>
          <w:rFonts w:cs="Arial" w:hAnsi="Arial" w:eastAsia="Arial" w:ascii="Arial"/>
          <w:color w:val="636363"/>
          <w:spacing w:val="0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747474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636363"/>
          <w:spacing w:val="0"/>
          <w:w w:val="82"/>
          <w:sz w:val="13"/>
          <w:szCs w:val="13"/>
        </w:rPr>
        <w:t>.A</w:t>
      </w:r>
      <w:r>
        <w:rPr>
          <w:rFonts w:cs="Arial" w:hAnsi="Arial" w:eastAsia="Arial" w:ascii="Arial"/>
          <w:color w:val="747474"/>
          <w:spacing w:val="0"/>
          <w:w w:val="39"/>
          <w:sz w:val="13"/>
          <w:szCs w:val="13"/>
        </w:rPr>
        <w:t>1</w:t>
      </w:r>
      <w:r>
        <w:rPr>
          <w:rFonts w:cs="Arial" w:hAnsi="Arial" w:eastAsia="Arial" w:ascii="Arial"/>
          <w:color w:val="535652"/>
          <w:spacing w:val="0"/>
          <w:w w:val="64"/>
          <w:sz w:val="13"/>
          <w:szCs w:val="13"/>
        </w:rPr>
        <w:t>;&gt;</w:t>
      </w:r>
      <w:r>
        <w:rPr>
          <w:rFonts w:cs="Arial" w:hAnsi="Arial" w:eastAsia="Arial" w:ascii="Arial"/>
          <w:color w:val="636363"/>
          <w:spacing w:val="0"/>
          <w:w w:val="119"/>
          <w:sz w:val="13"/>
          <w:szCs w:val="13"/>
        </w:rPr>
        <w:t>\f</w:t>
      </w:r>
      <w:r>
        <w:rPr>
          <w:rFonts w:cs="Arial" w:hAnsi="Arial" w:eastAsia="Arial" w:ascii="Arial"/>
          <w:color w:val="8D8E8E"/>
          <w:spacing w:val="0"/>
          <w:w w:val="199"/>
          <w:sz w:val="13"/>
          <w:szCs w:val="13"/>
        </w:rPr>
        <w:t>t</w:t>
      </w:r>
      <w:r>
        <w:rPr>
          <w:rFonts w:cs="Arial" w:hAnsi="Arial" w:eastAsia="Arial" w:ascii="Arial"/>
          <w:color w:val="747474"/>
          <w:spacing w:val="0"/>
          <w:w w:val="79"/>
          <w:sz w:val="13"/>
          <w:szCs w:val="13"/>
        </w:rPr>
        <w:t>,</w:t>
      </w:r>
      <w:r>
        <w:rPr>
          <w:rFonts w:cs="Arial" w:hAnsi="Arial" w:eastAsia="Arial" w:ascii="Arial"/>
          <w:color w:val="747474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747474"/>
          <w:spacing w:val="0"/>
          <w:w w:val="66"/>
          <w:sz w:val="13"/>
          <w:szCs w:val="13"/>
        </w:rPr>
        <w:t>r</w:t>
      </w:r>
      <w:r>
        <w:rPr>
          <w:rFonts w:cs="Arial" w:hAnsi="Arial" w:eastAsia="Arial" w:ascii="Arial"/>
          <w:color w:val="535652"/>
          <w:spacing w:val="0"/>
          <w:w w:val="69"/>
          <w:sz w:val="13"/>
          <w:szCs w:val="13"/>
        </w:rPr>
        <w:t>1</w:t>
      </w:r>
      <w:r>
        <w:rPr>
          <w:rFonts w:cs="Arial" w:hAnsi="Arial" w:eastAsia="Arial" w:ascii="Arial"/>
          <w:color w:val="535652"/>
          <w:spacing w:val="0"/>
          <w:w w:val="89"/>
          <w:sz w:val="13"/>
          <w:szCs w:val="13"/>
        </w:rPr>
        <w:t>4</w:t>
      </w:r>
      <w:r>
        <w:rPr>
          <w:rFonts w:cs="Arial" w:hAnsi="Arial" w:eastAsia="Arial" w:ascii="Arial"/>
          <w:color w:val="8D8E8E"/>
          <w:spacing w:val="0"/>
          <w:w w:val="99"/>
          <w:sz w:val="13"/>
          <w:szCs w:val="13"/>
        </w:rPr>
        <w:t>·</w:t>
      </w:r>
      <w:r>
        <w:rPr>
          <w:rFonts w:cs="Arial" w:hAnsi="Arial" w:eastAsia="Arial" w:ascii="Arial"/>
          <w:color w:val="636363"/>
          <w:spacing w:val="0"/>
          <w:w w:val="116"/>
          <w:sz w:val="13"/>
          <w:szCs w:val="13"/>
        </w:rPr>
        <w:t>V</w:t>
      </w:r>
      <w:r>
        <w:rPr>
          <w:rFonts w:cs="Arial" w:hAnsi="Arial" w:eastAsia="Arial" w:ascii="Arial"/>
          <w:color w:val="747474"/>
          <w:spacing w:val="0"/>
          <w:w w:val="66"/>
          <w:sz w:val="13"/>
          <w:szCs w:val="13"/>
        </w:rPr>
        <w:t>V</w:t>
      </w:r>
      <w:r>
        <w:rPr>
          <w:rFonts w:cs="Arial" w:hAnsi="Arial" w:eastAsia="Arial" w:ascii="Arial"/>
          <w:color w:val="3B3B3B"/>
          <w:spacing w:val="0"/>
          <w:w w:val="87"/>
          <w:sz w:val="13"/>
          <w:szCs w:val="13"/>
        </w:rPr>
        <w:t>t"</w:t>
      </w:r>
      <w:r>
        <w:rPr>
          <w:rFonts w:cs="Times New Roman" w:hAnsi="Times New Roman" w:eastAsia="Times New Roman" w:ascii="Times New Roman"/>
          <w:color w:val="535652"/>
          <w:spacing w:val="0"/>
          <w:w w:val="43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636363"/>
          <w:spacing w:val="0"/>
          <w:w w:val="79"/>
          <w:position w:val="0"/>
          <w:sz w:val="13"/>
          <w:szCs w:val="13"/>
        </w:rPr>
        <w:t>;</w:t>
      </w:r>
      <w:r>
        <w:rPr>
          <w:rFonts w:cs="Arial" w:hAnsi="Arial" w:eastAsia="Arial" w:ascii="Arial"/>
          <w:color w:val="8D8E8E"/>
          <w:spacing w:val="0"/>
          <w:w w:val="69"/>
          <w:position w:val="0"/>
          <w:sz w:val="13"/>
          <w:szCs w:val="13"/>
        </w:rPr>
        <w:t>.:</w:t>
      </w:r>
      <w:r>
        <w:rPr>
          <w:rFonts w:cs="Arial" w:hAnsi="Arial" w:eastAsia="Arial" w:ascii="Arial"/>
          <w:color w:val="A4A6A7"/>
          <w:spacing w:val="0"/>
          <w:w w:val="79"/>
          <w:position w:val="0"/>
          <w:sz w:val="13"/>
          <w:szCs w:val="13"/>
        </w:rPr>
        <w:t>•</w:t>
      </w:r>
      <w:r>
        <w:rPr>
          <w:rFonts w:cs="Arial" w:hAnsi="Arial" w:eastAsia="Arial" w:ascii="Arial"/>
          <w:color w:val="535652"/>
          <w:spacing w:val="0"/>
          <w:w w:val="122"/>
          <w:position w:val="0"/>
          <w:sz w:val="13"/>
          <w:szCs w:val="13"/>
        </w:rPr>
        <w:t>i:</w:t>
      </w:r>
      <w:r>
        <w:rPr>
          <w:rFonts w:cs="Arial" w:hAnsi="Arial" w:eastAsia="Arial" w:ascii="Arial"/>
          <w:color w:val="535652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636363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535652"/>
          <w:spacing w:val="0"/>
          <w:w w:val="79"/>
          <w:position w:val="0"/>
          <w:sz w:val="13"/>
          <w:szCs w:val="13"/>
        </w:rPr>
        <w:t>t</w:t>
      </w:r>
      <w:r>
        <w:rPr>
          <w:rFonts w:cs="Arial" w:hAnsi="Arial" w:eastAsia="Arial" w:ascii="Arial"/>
          <w:color w:val="636363"/>
          <w:spacing w:val="0"/>
          <w:w w:val="3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636363"/>
          <w:spacing w:val="0"/>
          <w:w w:val="107"/>
          <w:position w:val="0"/>
          <w:sz w:val="13"/>
          <w:szCs w:val="13"/>
        </w:rPr>
        <w:t>w</w:t>
      </w:r>
      <w:r>
        <w:rPr>
          <w:rFonts w:cs="Arial" w:hAnsi="Arial" w:eastAsia="Arial" w:ascii="Arial"/>
          <w:color w:val="535652"/>
          <w:spacing w:val="0"/>
          <w:w w:val="99"/>
          <w:position w:val="0"/>
          <w:sz w:val="13"/>
          <w:szCs w:val="13"/>
        </w:rPr>
        <w:t>tv</w:t>
      </w:r>
      <w:r>
        <w:rPr>
          <w:rFonts w:cs="Arial" w:hAnsi="Arial" w:eastAsia="Arial" w:ascii="Arial"/>
          <w:color w:val="636363"/>
          <w:spacing w:val="0"/>
          <w:w w:val="99"/>
          <w:position w:val="0"/>
          <w:sz w:val="13"/>
          <w:szCs w:val="13"/>
        </w:rPr>
        <w:t>vt</w:t>
      </w:r>
      <w:r>
        <w:rPr>
          <w:rFonts w:cs="Arial" w:hAnsi="Arial" w:eastAsia="Arial" w:ascii="Arial"/>
          <w:color w:val="636363"/>
          <w:spacing w:val="0"/>
          <w:w w:val="4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636363"/>
          <w:spacing w:val="-7"/>
          <w:w w:val="4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747474"/>
          <w:spacing w:val="0"/>
          <w:w w:val="5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747474"/>
          <w:spacing w:val="0"/>
          <w:w w:val="89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535652"/>
          <w:spacing w:val="0"/>
          <w:w w:val="9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636363"/>
          <w:spacing w:val="0"/>
          <w:w w:val="3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747474"/>
          <w:spacing w:val="0"/>
          <w:w w:val="99"/>
          <w:position w:val="0"/>
          <w:sz w:val="13"/>
          <w:szCs w:val="13"/>
        </w:rPr>
        <w:t>:</w:t>
      </w:r>
      <w:r>
        <w:rPr>
          <w:rFonts w:cs="Arial" w:hAnsi="Arial" w:eastAsia="Arial" w:ascii="Arial"/>
          <w:color w:val="636363"/>
          <w:spacing w:val="0"/>
          <w:w w:val="9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535652"/>
          <w:spacing w:val="0"/>
          <w:w w:val="2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535652"/>
          <w:spacing w:val="0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535652"/>
          <w:spacing w:val="-7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155"/>
          <w:position w:val="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11"/>
          <w:position w:val="0"/>
          <w:sz w:val="10"/>
          <w:szCs w:val="10"/>
        </w:rPr>
        <w:t>1:</w:t>
      </w:r>
      <w:r>
        <w:rPr>
          <w:rFonts w:cs="Times New Roman" w:hAnsi="Times New Roman" w:eastAsia="Times New Roman" w:ascii="Times New Roman"/>
          <w:color w:val="747474"/>
          <w:spacing w:val="0"/>
          <w:w w:val="57"/>
          <w:position w:val="0"/>
          <w:sz w:val="10"/>
          <w:szCs w:val="10"/>
        </w:rPr>
        <w:t>1</w:t>
      </w:r>
      <w:r>
        <w:rPr>
          <w:rFonts w:cs="Malgun Gothic" w:hAnsi="Malgun Gothic" w:eastAsia="Malgun Gothic" w:ascii="Malgun Gothic"/>
          <w:color w:val="535652"/>
          <w:spacing w:val="0"/>
          <w:w w:val="28"/>
          <w:position w:val="0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535652"/>
          <w:spacing w:val="0"/>
          <w:w w:val="144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636363"/>
          <w:spacing w:val="0"/>
          <w:w w:val="106"/>
          <w:position w:val="0"/>
          <w:sz w:val="10"/>
          <w:szCs w:val="10"/>
        </w:rPr>
        <w:t>:-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36363"/>
          <w:spacing w:val="-7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D8E8E"/>
          <w:spacing w:val="0"/>
          <w:w w:val="81"/>
          <w:position w:val="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52525"/>
          <w:spacing w:val="0"/>
          <w:w w:val="97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47474"/>
          <w:spacing w:val="0"/>
          <w:w w:val="99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36363"/>
          <w:spacing w:val="0"/>
          <w:w w:val="81"/>
          <w:position w:val="0"/>
          <w:sz w:val="16"/>
          <w:szCs w:val="16"/>
        </w:rPr>
        <w:t>ú</w:t>
      </w:r>
      <w:r>
        <w:rPr>
          <w:rFonts w:cs="Times New Roman" w:hAnsi="Times New Roman" w:eastAsia="Times New Roman" w:ascii="Times New Roman"/>
          <w:color w:val="747474"/>
          <w:spacing w:val="0"/>
          <w:w w:val="90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535652"/>
          <w:spacing w:val="0"/>
          <w:w w:val="45"/>
          <w:position w:val="0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535652"/>
          <w:spacing w:val="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35652"/>
          <w:spacing w:val="0"/>
          <w:w w:val="47"/>
          <w:position w:val="0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41"/>
          <w:position w:val="0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636363"/>
          <w:spacing w:val="0"/>
          <w:w w:val="84"/>
          <w:position w:val="0"/>
          <w:sz w:val="11"/>
          <w:szCs w:val="11"/>
        </w:rPr>
        <w:t>1t</w:t>
      </w:r>
      <w:r>
        <w:rPr>
          <w:rFonts w:cs="Times New Roman" w:hAnsi="Times New Roman" w:eastAsia="Times New Roman" w:ascii="Times New Roman"/>
          <w:color w:val="636363"/>
          <w:spacing w:val="0"/>
          <w:w w:val="65"/>
          <w:position w:val="0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535652"/>
          <w:spacing w:val="0"/>
          <w:w w:val="52"/>
          <w:position w:val="0"/>
          <w:sz w:val="11"/>
          <w:szCs w:val="11"/>
        </w:rPr>
        <w:t>.1</w:t>
      </w:r>
      <w:r>
        <w:rPr>
          <w:rFonts w:cs="Times New Roman" w:hAnsi="Times New Roman" w:eastAsia="Times New Roman" w:ascii="Times New Roman"/>
          <w:color w:val="747474"/>
          <w:spacing w:val="0"/>
          <w:w w:val="66"/>
          <w:position w:val="0"/>
          <w:sz w:val="11"/>
          <w:szCs w:val="11"/>
        </w:rPr>
        <w:t>i"</w:t>
      </w:r>
      <w:r>
        <w:rPr>
          <w:rFonts w:cs="Times New Roman" w:hAnsi="Times New Roman" w:eastAsia="Times New Roman" w:ascii="Times New Roman"/>
          <w:color w:val="535652"/>
          <w:spacing w:val="0"/>
          <w:w w:val="39"/>
          <w:position w:val="0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60"/>
        <w:ind w:left="22"/>
      </w:pPr>
      <w:r>
        <w:rPr>
          <w:rFonts w:cs="Times New Roman" w:hAnsi="Times New Roman" w:eastAsia="Times New Roman" w:ascii="Times New Roman"/>
          <w:color w:val="8D8E8E"/>
          <w:w w:val="46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47474"/>
          <w:w w:val="20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47474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4A6A7"/>
          <w:spacing w:val="0"/>
          <w:w w:val="334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A4A6A7"/>
          <w:spacing w:val="0"/>
          <w:w w:val="334"/>
          <w:sz w:val="14"/>
          <w:szCs w:val="14"/>
        </w:rPr>
        <w:t>            </w:t>
      </w:r>
      <w:r>
        <w:rPr>
          <w:rFonts w:cs="Times New Roman" w:hAnsi="Times New Roman" w:eastAsia="Times New Roman" w:ascii="Times New Roman"/>
          <w:color w:val="A4A6A7"/>
          <w:spacing w:val="86"/>
          <w:w w:val="33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92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747474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102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B3B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35652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636363"/>
          <w:spacing w:val="0"/>
          <w:w w:val="58"/>
          <w:sz w:val="14"/>
          <w:szCs w:val="14"/>
        </w:rPr>
        <w:t>'.?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4"/>
          <w:szCs w:val="14"/>
        </w:rPr>
        <w:t>54</w:t>
      </w:r>
      <w:r>
        <w:rPr>
          <w:rFonts w:cs="Malgun Gothic" w:hAnsi="Malgun Gothic" w:eastAsia="Malgun Gothic" w:ascii="Malgun Gothic"/>
          <w:color w:val="535652"/>
          <w:spacing w:val="0"/>
          <w:w w:val="6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535652"/>
          <w:spacing w:val="0"/>
          <w:w w:val="10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356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3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50"/>
          <w:sz w:val="17"/>
          <w:szCs w:val="17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50"/>
        <w:ind w:left="1922" w:right="1802"/>
      </w:pPr>
      <w:r>
        <w:rPr>
          <w:rFonts w:cs="Arial" w:hAnsi="Arial" w:eastAsia="Arial" w:ascii="Arial"/>
          <w:color w:val="3B3B3B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3"/>
          <w:szCs w:val="13"/>
        </w:rPr>
        <w:t>ll</w:t>
      </w:r>
      <w:r>
        <w:rPr>
          <w:rFonts w:cs="Arial" w:hAnsi="Arial" w:eastAsia="Arial" w:ascii="Arial"/>
          <w:color w:val="252525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252525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52525"/>
          <w:spacing w:val="0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252525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3B3B3B"/>
          <w:spacing w:val="0"/>
          <w:w w:val="109"/>
          <w:sz w:val="13"/>
          <w:szCs w:val="13"/>
        </w:rPr>
        <w:t>g</w:t>
      </w:r>
      <w:r>
        <w:rPr>
          <w:rFonts w:cs="Arial" w:hAnsi="Arial" w:eastAsia="Arial" w:ascii="Arial"/>
          <w:color w:val="3B3B3B"/>
          <w:spacing w:val="0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3B3B3B"/>
          <w:spacing w:val="0"/>
          <w:w w:val="119"/>
          <w:sz w:val="13"/>
          <w:szCs w:val="13"/>
        </w:rPr>
        <w:t>t</w:t>
      </w:r>
      <w:r>
        <w:rPr>
          <w:rFonts w:cs="Arial" w:hAnsi="Arial" w:eastAsia="Arial" w:ascii="Arial"/>
          <w:color w:val="3B3B3B"/>
          <w:spacing w:val="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252525"/>
          <w:spacing w:val="0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auto" w:line="230"/>
        <w:ind w:left="405" w:right="299" w:hanging="7"/>
      </w:pPr>
      <w:r>
        <w:rPr>
          <w:rFonts w:cs="Arial" w:hAnsi="Arial" w:eastAsia="Arial" w:ascii="Arial"/>
          <w:color w:val="252525"/>
          <w:w w:val="86"/>
          <w:sz w:val="15"/>
          <w:szCs w:val="15"/>
        </w:rPr>
        <w:t>h</w:t>
      </w:r>
      <w:r>
        <w:rPr>
          <w:rFonts w:cs="Arial" w:hAnsi="Arial" w:eastAsia="Arial" w:ascii="Arial"/>
          <w:color w:val="3B3B3B"/>
          <w:w w:val="94"/>
          <w:sz w:val="15"/>
          <w:szCs w:val="15"/>
        </w:rPr>
        <w:t>q</w:t>
      </w:r>
      <w:r>
        <w:rPr>
          <w:rFonts w:cs="Arial" w:hAnsi="Arial" w:eastAsia="Arial" w:ascii="Arial"/>
          <w:color w:val="3B3B3B"/>
          <w:w w:val="91"/>
          <w:sz w:val="15"/>
          <w:szCs w:val="15"/>
        </w:rPr>
        <w:t>vz</w:t>
      </w:r>
      <w:r>
        <w:rPr>
          <w:rFonts w:cs="Arial" w:hAnsi="Arial" w:eastAsia="Arial" w:ascii="Arial"/>
          <w:color w:val="3B3B3B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d8</w:t>
      </w:r>
      <w:r>
        <w:rPr>
          <w:rFonts w:cs="Arial" w:hAnsi="Arial" w:eastAsia="Arial" w:ascii="Arial"/>
          <w:color w:val="252525"/>
          <w:w w:val="93"/>
          <w:sz w:val="15"/>
          <w:szCs w:val="15"/>
        </w:rPr>
        <w:t>B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x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H</w:t>
      </w:r>
      <w:r>
        <w:rPr>
          <w:rFonts w:cs="Arial" w:hAnsi="Arial" w:eastAsia="Arial" w:ascii="Arial"/>
          <w:color w:val="252525"/>
          <w:w w:val="99"/>
          <w:sz w:val="15"/>
          <w:szCs w:val="15"/>
        </w:rPr>
        <w:t>R</w:t>
      </w:r>
      <w:r>
        <w:rPr>
          <w:rFonts w:cs="Arial" w:hAnsi="Arial" w:eastAsia="Arial" w:ascii="Arial"/>
          <w:color w:val="3B3B3B"/>
          <w:w w:val="94"/>
          <w:sz w:val="15"/>
          <w:szCs w:val="15"/>
        </w:rPr>
        <w:t>p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c</w:t>
      </w:r>
      <w:r>
        <w:rPr>
          <w:rFonts w:cs="Arial" w:hAnsi="Arial" w:eastAsia="Arial" w:ascii="Arial"/>
          <w:color w:val="3B3B3B"/>
          <w:w w:val="106"/>
          <w:sz w:val="15"/>
          <w:szCs w:val="15"/>
        </w:rPr>
        <w:t>w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5</w:t>
      </w:r>
      <w:r>
        <w:rPr>
          <w:rFonts w:cs="Arial" w:hAnsi="Arial" w:eastAsia="Arial" w:ascii="Arial"/>
          <w:color w:val="151515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3B3B3B"/>
          <w:w w:val="107"/>
          <w:sz w:val="15"/>
          <w:szCs w:val="15"/>
        </w:rPr>
        <w:t>+</w:t>
      </w:r>
      <w:r>
        <w:rPr>
          <w:rFonts w:cs="Arial" w:hAnsi="Arial" w:eastAsia="Arial" w:ascii="Arial"/>
          <w:color w:val="3B3B3B"/>
          <w:w w:val="69"/>
          <w:sz w:val="15"/>
          <w:szCs w:val="15"/>
        </w:rPr>
        <w:t>t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B</w:t>
      </w:r>
      <w:r>
        <w:rPr>
          <w:rFonts w:cs="Arial" w:hAnsi="Arial" w:eastAsia="Arial" w:ascii="Arial"/>
          <w:color w:val="535652"/>
          <w:w w:val="103"/>
          <w:sz w:val="15"/>
          <w:szCs w:val="15"/>
        </w:rPr>
        <w:t>t</w:t>
      </w:r>
      <w:r>
        <w:rPr>
          <w:rFonts w:cs="Arial" w:hAnsi="Arial" w:eastAsia="Arial" w:ascii="Arial"/>
          <w:color w:val="3B3B3B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3B3B3B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3B3B3B"/>
          <w:w w:val="94"/>
          <w:sz w:val="15"/>
          <w:szCs w:val="15"/>
        </w:rPr>
        <w:t>Z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La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W</w:t>
      </w:r>
      <w:r>
        <w:rPr>
          <w:rFonts w:cs="Arial" w:hAnsi="Arial" w:eastAsia="Arial" w:ascii="Arial"/>
          <w:color w:val="3B3B3B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3B3B3B"/>
          <w:w w:val="67"/>
          <w:sz w:val="15"/>
          <w:szCs w:val="15"/>
        </w:rPr>
        <w:t>c</w:t>
      </w:r>
      <w:r>
        <w:rPr>
          <w:rFonts w:cs="Arial" w:hAnsi="Arial" w:eastAsia="Arial" w:ascii="Arial"/>
          <w:color w:val="3B3B3B"/>
          <w:w w:val="99"/>
          <w:sz w:val="15"/>
          <w:szCs w:val="15"/>
        </w:rPr>
        <w:t>w</w:t>
      </w:r>
      <w:r>
        <w:rPr>
          <w:rFonts w:cs="Arial" w:hAnsi="Arial" w:eastAsia="Arial" w:ascii="Arial"/>
          <w:color w:val="3B3B3B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3B3B3B"/>
          <w:w w:val="105"/>
          <w:sz w:val="15"/>
          <w:szCs w:val="15"/>
        </w:rPr>
        <w:t>v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m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2</w:t>
      </w:r>
      <w:r>
        <w:rPr>
          <w:rFonts w:cs="Arial" w:hAnsi="Arial" w:eastAsia="Arial" w:ascii="Arial"/>
          <w:color w:val="3B3B3B"/>
          <w:w w:val="105"/>
          <w:sz w:val="15"/>
          <w:szCs w:val="15"/>
        </w:rPr>
        <w:t>J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zg</w:t>
      </w:r>
      <w:r>
        <w:rPr>
          <w:rFonts w:cs="Arial" w:hAnsi="Arial" w:eastAsia="Arial" w:ascii="Arial"/>
          <w:color w:val="3B3B3B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2</w:t>
      </w:r>
      <w:r>
        <w:rPr>
          <w:rFonts w:cs="Arial" w:hAnsi="Arial" w:eastAsia="Arial" w:ascii="Arial"/>
          <w:color w:val="252525"/>
          <w:w w:val="96"/>
          <w:sz w:val="15"/>
          <w:szCs w:val="15"/>
        </w:rPr>
        <w:t>c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q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B3B3B"/>
          <w:w w:val="98"/>
          <w:sz w:val="15"/>
          <w:szCs w:val="15"/>
        </w:rPr>
        <w:t>G</w:t>
      </w:r>
      <w:r>
        <w:rPr>
          <w:rFonts w:cs="Arial" w:hAnsi="Arial" w:eastAsia="Arial" w:ascii="Arial"/>
          <w:color w:val="3B3B3B"/>
          <w:w w:val="98"/>
          <w:sz w:val="15"/>
          <w:szCs w:val="15"/>
        </w:rPr>
        <w:t> 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W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K</w:t>
      </w:r>
      <w:r>
        <w:rPr>
          <w:rFonts w:cs="Arial" w:hAnsi="Arial" w:eastAsia="Arial" w:ascii="Arial"/>
          <w:color w:val="252525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4</w:t>
      </w:r>
      <w:r>
        <w:rPr>
          <w:rFonts w:cs="Arial" w:hAnsi="Arial" w:eastAsia="Arial" w:ascii="Arial"/>
          <w:color w:val="3B3B3B"/>
          <w:w w:val="97"/>
          <w:sz w:val="15"/>
          <w:szCs w:val="15"/>
        </w:rPr>
        <w:t>kfb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3B3B3B"/>
          <w:w w:val="105"/>
          <w:sz w:val="15"/>
          <w:szCs w:val="15"/>
        </w:rPr>
        <w:t>J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3B3B3B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3B3B3B"/>
          <w:w w:val="105"/>
          <w:sz w:val="15"/>
          <w:szCs w:val="15"/>
        </w:rPr>
        <w:t>y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9</w:t>
      </w:r>
      <w:r>
        <w:rPr>
          <w:rFonts w:cs="Arial" w:hAnsi="Arial" w:eastAsia="Arial" w:ascii="Arial"/>
          <w:color w:val="3B3B3B"/>
          <w:w w:val="94"/>
          <w:sz w:val="15"/>
          <w:szCs w:val="15"/>
        </w:rPr>
        <w:t>4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252525"/>
          <w:w w:val="108"/>
          <w:sz w:val="15"/>
          <w:szCs w:val="15"/>
        </w:rPr>
        <w:t>ll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3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252525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252525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3B3B3B"/>
          <w:w w:val="101"/>
          <w:sz w:val="15"/>
          <w:szCs w:val="15"/>
        </w:rPr>
        <w:t>W</w:t>
      </w:r>
      <w:r>
        <w:rPr>
          <w:rFonts w:cs="Arial" w:hAnsi="Arial" w:eastAsia="Arial" w:ascii="Arial"/>
          <w:color w:val="3B3B3B"/>
          <w:w w:val="64"/>
          <w:sz w:val="15"/>
          <w:szCs w:val="15"/>
        </w:rPr>
        <w:t>l</w:t>
      </w:r>
      <w:r>
        <w:rPr>
          <w:rFonts w:cs="Arial" w:hAnsi="Arial" w:eastAsia="Arial" w:ascii="Arial"/>
          <w:color w:val="252525"/>
          <w:w w:val="103"/>
          <w:sz w:val="15"/>
          <w:szCs w:val="15"/>
        </w:rPr>
        <w:t>h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vfRv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4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252525"/>
          <w:w w:val="93"/>
          <w:sz w:val="15"/>
          <w:szCs w:val="15"/>
        </w:rPr>
        <w:t>H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b</w:t>
      </w:r>
      <w:r>
        <w:rPr>
          <w:rFonts w:cs="Arial" w:hAnsi="Arial" w:eastAsia="Arial" w:ascii="Arial"/>
          <w:color w:val="252525"/>
          <w:w w:val="100"/>
          <w:sz w:val="15"/>
          <w:szCs w:val="15"/>
        </w:rPr>
        <w:t>K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2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v</w:t>
      </w:r>
      <w:r>
        <w:rPr>
          <w:rFonts w:cs="Arial" w:hAnsi="Arial" w:eastAsia="Arial" w:ascii="Arial"/>
          <w:color w:val="3B3B3B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k</w:t>
      </w:r>
      <w:r>
        <w:rPr>
          <w:rFonts w:cs="Arial" w:hAnsi="Arial" w:eastAsia="Arial" w:ascii="Arial"/>
          <w:color w:val="252525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252525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3B3B3B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3B3B3B"/>
          <w:spacing w:val="0"/>
          <w:w w:val="65"/>
          <w:sz w:val="15"/>
          <w:szCs w:val="15"/>
        </w:rPr>
        <w:t>l&lt;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W</w:t>
      </w:r>
      <w:r>
        <w:rPr>
          <w:rFonts w:cs="Arial" w:hAnsi="Arial" w:eastAsia="Arial" w:ascii="Arial"/>
          <w:color w:val="3B3B3B"/>
          <w:spacing w:val="0"/>
          <w:w w:val="72"/>
          <w:sz w:val="15"/>
          <w:szCs w:val="15"/>
        </w:rPr>
        <w:t>B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4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151515"/>
          <w:spacing w:val="0"/>
          <w:w w:val="99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38"/>
          <w:sz w:val="15"/>
          <w:szCs w:val="15"/>
        </w:rPr>
        <w:t>J</w:t>
      </w:r>
      <w:r>
        <w:rPr>
          <w:rFonts w:cs="Arial" w:hAnsi="Arial" w:eastAsia="Arial" w:ascii="Arial"/>
          <w:color w:val="3B3B3B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3B3B3B"/>
          <w:spacing w:val="0"/>
          <w:w w:val="95"/>
          <w:sz w:val="15"/>
          <w:szCs w:val="15"/>
        </w:rPr>
        <w:t>/M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B3B3B"/>
          <w:spacing w:val="0"/>
          <w:w w:val="38"/>
          <w:sz w:val="15"/>
          <w:szCs w:val="15"/>
        </w:rPr>
        <w:t>J</w:t>
      </w:r>
      <w:r>
        <w:rPr>
          <w:rFonts w:cs="Arial" w:hAnsi="Arial" w:eastAsia="Arial" w:ascii="Arial"/>
          <w:color w:val="535652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151515"/>
          <w:spacing w:val="0"/>
          <w:w w:val="99"/>
          <w:sz w:val="15"/>
          <w:szCs w:val="15"/>
        </w:rPr>
        <w:t>H</w:t>
      </w:r>
      <w:r>
        <w:rPr>
          <w:rFonts w:cs="Arial" w:hAnsi="Arial" w:eastAsia="Arial" w:ascii="Arial"/>
          <w:color w:val="3B3B3B"/>
          <w:spacing w:val="0"/>
          <w:w w:val="59"/>
          <w:sz w:val="15"/>
          <w:szCs w:val="15"/>
        </w:rPr>
        <w:t>l&lt;</w:t>
      </w:r>
      <w:r>
        <w:rPr>
          <w:rFonts w:cs="Arial" w:hAnsi="Arial" w:eastAsia="Arial" w:ascii="Arial"/>
          <w:color w:val="3B3B3B"/>
          <w:spacing w:val="0"/>
          <w:w w:val="107"/>
          <w:sz w:val="15"/>
          <w:szCs w:val="15"/>
        </w:rPr>
        <w:t>+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h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3B3B3B"/>
          <w:spacing w:val="0"/>
          <w:w w:val="81"/>
          <w:sz w:val="15"/>
          <w:szCs w:val="15"/>
        </w:rPr>
        <w:t>kx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2</w:t>
      </w:r>
      <w:r>
        <w:rPr>
          <w:rFonts w:cs="Arial" w:hAnsi="Arial" w:eastAsia="Arial" w:ascii="Arial"/>
          <w:color w:val="252525"/>
          <w:spacing w:val="0"/>
          <w:w w:val="90"/>
          <w:sz w:val="15"/>
          <w:szCs w:val="15"/>
        </w:rPr>
        <w:t>zA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k</w:t>
      </w:r>
      <w:r>
        <w:rPr>
          <w:rFonts w:cs="Arial" w:hAnsi="Arial" w:eastAsia="Arial" w:ascii="Arial"/>
          <w:color w:val="535652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fy</w:t>
      </w:r>
      <w:r>
        <w:rPr>
          <w:rFonts w:cs="Arial" w:hAnsi="Arial" w:eastAsia="Arial" w:ascii="Arial"/>
          <w:color w:val="3B3B3B"/>
          <w:spacing w:val="0"/>
          <w:w w:val="76"/>
          <w:sz w:val="15"/>
          <w:szCs w:val="15"/>
        </w:rPr>
        <w:t>c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3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F</w:t>
      </w:r>
      <w:r>
        <w:rPr>
          <w:rFonts w:cs="Arial" w:hAnsi="Arial" w:eastAsia="Arial" w:ascii="Arial"/>
          <w:color w:val="252525"/>
          <w:spacing w:val="0"/>
          <w:w w:val="96"/>
          <w:sz w:val="15"/>
          <w:szCs w:val="15"/>
        </w:rPr>
        <w:t>z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W</w:t>
      </w:r>
      <w:r>
        <w:rPr>
          <w:rFonts w:cs="Arial" w:hAnsi="Arial" w:eastAsia="Arial" w:ascii="Arial"/>
          <w:color w:val="3B3B3B"/>
          <w:spacing w:val="0"/>
          <w:w w:val="121"/>
          <w:sz w:val="15"/>
          <w:szCs w:val="15"/>
        </w:rPr>
        <w:t>f</w:t>
      </w:r>
      <w:r>
        <w:rPr>
          <w:rFonts w:cs="Arial" w:hAnsi="Arial" w:eastAsia="Arial" w:ascii="Arial"/>
          <w:color w:val="252525"/>
          <w:spacing w:val="0"/>
          <w:w w:val="69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103"/>
          <w:sz w:val="15"/>
          <w:szCs w:val="15"/>
        </w:rPr>
        <w:t>3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3</w:t>
      </w:r>
      <w:r>
        <w:rPr>
          <w:rFonts w:cs="Arial" w:hAnsi="Arial" w:eastAsia="Arial" w:ascii="Arial"/>
          <w:color w:val="25252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xw</w:t>
      </w:r>
      <w:r>
        <w:rPr>
          <w:rFonts w:cs="Arial" w:hAnsi="Arial" w:eastAsia="Arial" w:ascii="Arial"/>
          <w:color w:val="535652"/>
          <w:spacing w:val="0"/>
          <w:w w:val="86"/>
          <w:sz w:val="15"/>
          <w:szCs w:val="15"/>
        </w:rPr>
        <w:t>J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3B3B3B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A</w:t>
      </w:r>
      <w:r>
        <w:rPr>
          <w:rFonts w:cs="Arial" w:hAnsi="Arial" w:eastAsia="Arial" w:ascii="Arial"/>
          <w:color w:val="252525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252525"/>
          <w:spacing w:val="0"/>
          <w:w w:val="69"/>
          <w:sz w:val="15"/>
          <w:szCs w:val="15"/>
        </w:rPr>
        <w:t> </w:t>
      </w:r>
      <w:r>
        <w:rPr>
          <w:rFonts w:cs="Arial" w:hAnsi="Arial" w:eastAsia="Arial" w:ascii="Arial"/>
          <w:color w:val="151515"/>
          <w:spacing w:val="0"/>
          <w:w w:val="86"/>
          <w:sz w:val="15"/>
          <w:szCs w:val="15"/>
        </w:rPr>
        <w:t>q</w:t>
      </w:r>
      <w:r>
        <w:rPr>
          <w:rFonts w:cs="Arial" w:hAnsi="Arial" w:eastAsia="Arial" w:ascii="Arial"/>
          <w:color w:val="252525"/>
          <w:spacing w:val="0"/>
          <w:w w:val="96"/>
          <w:sz w:val="15"/>
          <w:szCs w:val="15"/>
        </w:rPr>
        <w:t>y</w:t>
      </w:r>
      <w:r>
        <w:rPr>
          <w:rFonts w:cs="Arial" w:hAnsi="Arial" w:eastAsia="Arial" w:ascii="Arial"/>
          <w:color w:val="3B3B3B"/>
          <w:spacing w:val="0"/>
          <w:w w:val="138"/>
          <w:sz w:val="15"/>
          <w:szCs w:val="15"/>
        </w:rPr>
        <w:t>/</w:t>
      </w:r>
      <w:r>
        <w:rPr>
          <w:rFonts w:cs="Arial" w:hAnsi="Arial" w:eastAsia="Arial" w:ascii="Arial"/>
          <w:color w:val="252525"/>
          <w:spacing w:val="0"/>
          <w:w w:val="82"/>
          <w:sz w:val="15"/>
          <w:szCs w:val="15"/>
        </w:rPr>
        <w:t>+</w:t>
      </w:r>
      <w:r>
        <w:rPr>
          <w:rFonts w:cs="Arial" w:hAnsi="Arial" w:eastAsia="Arial" w:ascii="Arial"/>
          <w:color w:val="252525"/>
          <w:spacing w:val="0"/>
          <w:w w:val="38"/>
          <w:sz w:val="15"/>
          <w:szCs w:val="15"/>
        </w:rPr>
        <w:t>J</w:t>
      </w:r>
      <w:r>
        <w:rPr>
          <w:rFonts w:cs="Arial" w:hAnsi="Arial" w:eastAsia="Arial" w:ascii="Arial"/>
          <w:color w:val="252525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3B3B3B"/>
          <w:spacing w:val="0"/>
          <w:w w:val="79"/>
          <w:sz w:val="15"/>
          <w:szCs w:val="15"/>
        </w:rPr>
        <w:t>B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wx</w:t>
      </w:r>
      <w:r>
        <w:rPr>
          <w:rFonts w:cs="Arial" w:hAnsi="Arial" w:eastAsia="Arial" w:ascii="Arial"/>
          <w:color w:val="3B3B3B"/>
          <w:spacing w:val="0"/>
          <w:w w:val="98"/>
          <w:sz w:val="15"/>
          <w:szCs w:val="15"/>
        </w:rPr>
        <w:t>WY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PB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Z</w:t>
      </w:r>
      <w:r>
        <w:rPr>
          <w:rFonts w:cs="Arial" w:hAnsi="Arial" w:eastAsia="Arial" w:ascii="Arial"/>
          <w:color w:val="252525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51515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3B3B3B"/>
          <w:spacing w:val="0"/>
          <w:w w:val="124"/>
          <w:sz w:val="15"/>
          <w:szCs w:val="15"/>
        </w:rPr>
        <w:t>v</w:t>
      </w:r>
      <w:r>
        <w:rPr>
          <w:rFonts w:cs="Arial" w:hAnsi="Arial" w:eastAsia="Arial" w:ascii="Arial"/>
          <w:color w:val="3B3B3B"/>
          <w:spacing w:val="7"/>
          <w:w w:val="86"/>
          <w:sz w:val="15"/>
          <w:szCs w:val="15"/>
        </w:rPr>
        <w:t>7</w:t>
      </w:r>
      <w:r>
        <w:rPr>
          <w:rFonts w:cs="Arial" w:hAnsi="Arial" w:eastAsia="Arial" w:ascii="Arial"/>
          <w:color w:val="151515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3B3B3B"/>
          <w:spacing w:val="0"/>
          <w:w w:val="103"/>
          <w:sz w:val="15"/>
          <w:szCs w:val="15"/>
        </w:rPr>
        <w:t>g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252525"/>
          <w:spacing w:val="0"/>
          <w:w w:val="102"/>
          <w:sz w:val="15"/>
          <w:szCs w:val="15"/>
        </w:rPr>
        <w:t>F</w:t>
      </w:r>
      <w:r>
        <w:rPr>
          <w:rFonts w:cs="Arial" w:hAnsi="Arial" w:eastAsia="Arial" w:ascii="Arial"/>
          <w:color w:val="151515"/>
          <w:spacing w:val="0"/>
          <w:w w:val="93"/>
          <w:sz w:val="15"/>
          <w:szCs w:val="15"/>
        </w:rPr>
        <w:t>H</w:t>
      </w:r>
      <w:r>
        <w:rPr>
          <w:rFonts w:cs="Arial" w:hAnsi="Arial" w:eastAsia="Arial" w:ascii="Arial"/>
          <w:color w:val="3B3B3B"/>
          <w:spacing w:val="0"/>
          <w:w w:val="67"/>
          <w:sz w:val="15"/>
          <w:szCs w:val="15"/>
        </w:rPr>
        <w:t>O</w:t>
      </w:r>
      <w:r>
        <w:rPr>
          <w:rFonts w:cs="Arial" w:hAnsi="Arial" w:eastAsia="Arial" w:ascii="Arial"/>
          <w:color w:val="3B3B3B"/>
          <w:spacing w:val="0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3B3B3B"/>
          <w:spacing w:val="0"/>
          <w:w w:val="92"/>
          <w:sz w:val="15"/>
          <w:szCs w:val="15"/>
        </w:rPr>
        <w:t>Q</w:t>
      </w:r>
      <w:r>
        <w:rPr>
          <w:rFonts w:cs="Arial" w:hAnsi="Arial" w:eastAsia="Arial" w:ascii="Arial"/>
          <w:color w:val="3B3B3B"/>
          <w:spacing w:val="0"/>
          <w:w w:val="109"/>
          <w:sz w:val="15"/>
          <w:szCs w:val="15"/>
        </w:rPr>
        <w:t>L/</w:t>
      </w:r>
      <w:r>
        <w:rPr>
          <w:rFonts w:cs="Arial" w:hAnsi="Arial" w:eastAsia="Arial" w:ascii="Arial"/>
          <w:color w:val="252525"/>
          <w:spacing w:val="0"/>
          <w:w w:val="73"/>
          <w:sz w:val="15"/>
          <w:szCs w:val="15"/>
        </w:rPr>
        <w:t>C</w:t>
      </w:r>
      <w:r>
        <w:rPr>
          <w:rFonts w:cs="Arial" w:hAnsi="Arial" w:eastAsia="Arial" w:ascii="Arial"/>
          <w:color w:val="252525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525"/>
          <w:spacing w:val="0"/>
          <w:w w:val="79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3B3B3B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6</w:t>
      </w:r>
      <w:r>
        <w:rPr>
          <w:rFonts w:cs="Arial" w:hAnsi="Arial" w:eastAsia="Arial" w:ascii="Arial"/>
          <w:color w:val="3B3B3B"/>
          <w:spacing w:val="0"/>
          <w:w w:val="106"/>
          <w:sz w:val="15"/>
          <w:szCs w:val="15"/>
        </w:rPr>
        <w:t>w</w:t>
      </w:r>
      <w:r>
        <w:rPr>
          <w:rFonts w:cs="Arial" w:hAnsi="Arial" w:eastAsia="Arial" w:ascii="Arial"/>
          <w:color w:val="3B3B3B"/>
          <w:spacing w:val="0"/>
          <w:w w:val="76"/>
          <w:sz w:val="15"/>
          <w:szCs w:val="15"/>
        </w:rPr>
        <w:t>c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fw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T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F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k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 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q</w:t>
      </w:r>
      <w:r>
        <w:rPr>
          <w:rFonts w:cs="Arial" w:hAnsi="Arial" w:eastAsia="Arial" w:ascii="Arial"/>
          <w:color w:val="3B3B3B"/>
          <w:spacing w:val="0"/>
          <w:w w:val="67"/>
          <w:sz w:val="15"/>
          <w:szCs w:val="15"/>
        </w:rPr>
        <w:t>O</w:t>
      </w:r>
      <w:r>
        <w:rPr>
          <w:rFonts w:cs="Arial" w:hAnsi="Arial" w:eastAsia="Arial" w:ascii="Arial"/>
          <w:color w:val="151515"/>
          <w:spacing w:val="0"/>
          <w:w w:val="107"/>
          <w:sz w:val="15"/>
          <w:szCs w:val="15"/>
        </w:rPr>
        <w:t>+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h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fZ</w:t>
      </w:r>
      <w:r>
        <w:rPr>
          <w:rFonts w:cs="Arial" w:hAnsi="Arial" w:eastAsia="Arial" w:ascii="Arial"/>
          <w:color w:val="151515"/>
          <w:spacing w:val="0"/>
          <w:w w:val="86"/>
          <w:sz w:val="15"/>
          <w:szCs w:val="15"/>
        </w:rPr>
        <w:t>ll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b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100"/>
          <w:sz w:val="15"/>
          <w:szCs w:val="15"/>
        </w:rPr>
        <w:t>K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A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151515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3B3B3B"/>
          <w:spacing w:val="0"/>
          <w:w w:val="92"/>
          <w:sz w:val="15"/>
          <w:szCs w:val="15"/>
        </w:rPr>
        <w:t>G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v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/H</w:t>
      </w:r>
      <w:r>
        <w:rPr>
          <w:rFonts w:cs="Arial" w:hAnsi="Arial" w:eastAsia="Arial" w:ascii="Arial"/>
          <w:color w:val="3B3B3B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3B3B3B"/>
          <w:spacing w:val="0"/>
          <w:w w:val="98"/>
          <w:sz w:val="15"/>
          <w:szCs w:val="15"/>
        </w:rPr>
        <w:t>Rx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3B3B3B"/>
          <w:spacing w:val="0"/>
          <w:w w:val="103"/>
          <w:sz w:val="15"/>
          <w:szCs w:val="15"/>
        </w:rPr>
        <w:t>7</w:t>
      </w:r>
      <w:r>
        <w:rPr>
          <w:rFonts w:cs="Arial" w:hAnsi="Arial" w:eastAsia="Arial" w:ascii="Arial"/>
          <w:color w:val="151515"/>
          <w:spacing w:val="0"/>
          <w:w w:val="107"/>
          <w:sz w:val="15"/>
          <w:szCs w:val="15"/>
        </w:rPr>
        <w:t>+</w:t>
      </w:r>
      <w:r>
        <w:rPr>
          <w:rFonts w:cs="Arial" w:hAnsi="Arial" w:eastAsia="Arial" w:ascii="Arial"/>
          <w:color w:val="151515"/>
          <w:spacing w:val="0"/>
          <w:w w:val="98"/>
          <w:sz w:val="15"/>
          <w:szCs w:val="15"/>
        </w:rPr>
        <w:t>+</w:t>
      </w:r>
      <w:r>
        <w:rPr>
          <w:rFonts w:cs="Arial" w:hAnsi="Arial" w:eastAsia="Arial" w:ascii="Arial"/>
          <w:color w:val="252525"/>
          <w:spacing w:val="0"/>
          <w:w w:val="25"/>
          <w:sz w:val="15"/>
          <w:szCs w:val="15"/>
        </w:rPr>
        <w:t>1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k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G</w:t>
      </w:r>
      <w:r>
        <w:rPr>
          <w:rFonts w:cs="Arial" w:hAnsi="Arial" w:eastAsia="Arial" w:ascii="Arial"/>
          <w:color w:val="252525"/>
          <w:spacing w:val="0"/>
          <w:w w:val="103"/>
          <w:sz w:val="15"/>
          <w:szCs w:val="15"/>
        </w:rPr>
        <w:t>q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4</w:t>
      </w:r>
      <w:r>
        <w:rPr>
          <w:rFonts w:cs="Arial" w:hAnsi="Arial" w:eastAsia="Arial" w:ascii="Arial"/>
          <w:color w:val="3B3B3B"/>
          <w:spacing w:val="0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3B3B3B"/>
          <w:spacing w:val="0"/>
          <w:w w:val="78"/>
          <w:sz w:val="15"/>
          <w:szCs w:val="15"/>
        </w:rPr>
        <w:t>ZX</w:t>
      </w:r>
      <w:r>
        <w:rPr>
          <w:rFonts w:cs="Arial" w:hAnsi="Arial" w:eastAsia="Arial" w:ascii="Arial"/>
          <w:color w:val="3B3B3B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3B3B3B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252525"/>
          <w:spacing w:val="0"/>
          <w:w w:val="92"/>
          <w:sz w:val="15"/>
          <w:szCs w:val="15"/>
        </w:rPr>
        <w:t>G</w:t>
      </w:r>
      <w:r>
        <w:rPr>
          <w:rFonts w:cs="Arial" w:hAnsi="Arial" w:eastAsia="Arial" w:ascii="Arial"/>
          <w:color w:val="3B3B3B"/>
          <w:spacing w:val="0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v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103"/>
          <w:sz w:val="15"/>
          <w:szCs w:val="15"/>
        </w:rPr>
        <w:t>h</w:t>
      </w:r>
      <w:r>
        <w:rPr>
          <w:rFonts w:cs="Arial" w:hAnsi="Arial" w:eastAsia="Arial" w:ascii="Arial"/>
          <w:color w:val="3B3B3B"/>
          <w:spacing w:val="0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N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X</w:t>
      </w:r>
      <w:r>
        <w:rPr>
          <w:rFonts w:cs="Arial" w:hAnsi="Arial" w:eastAsia="Arial" w:ascii="Arial"/>
          <w:color w:val="151515"/>
          <w:spacing w:val="0"/>
          <w:w w:val="86"/>
          <w:sz w:val="15"/>
          <w:szCs w:val="15"/>
        </w:rPr>
        <w:t>o</w:t>
      </w:r>
      <w:r>
        <w:rPr>
          <w:rFonts w:cs="Arial" w:hAnsi="Arial" w:eastAsia="Arial" w:ascii="Arial"/>
          <w:color w:val="252525"/>
          <w:spacing w:val="0"/>
          <w:w w:val="96"/>
          <w:sz w:val="15"/>
          <w:szCs w:val="15"/>
        </w:rPr>
        <w:t>c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Z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Y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3</w:t>
      </w:r>
      <w:r>
        <w:rPr>
          <w:rFonts w:cs="Arial" w:hAnsi="Arial" w:eastAsia="Arial" w:ascii="Arial"/>
          <w:color w:val="3B3B3B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Z</w:t>
      </w:r>
      <w:r>
        <w:rPr>
          <w:rFonts w:cs="Arial" w:hAnsi="Arial" w:eastAsia="Arial" w:ascii="Arial"/>
          <w:color w:val="252525"/>
          <w:spacing w:val="0"/>
          <w:w w:val="103"/>
          <w:sz w:val="15"/>
          <w:szCs w:val="15"/>
        </w:rPr>
        <w:t>q</w:t>
      </w:r>
      <w:r>
        <w:rPr>
          <w:rFonts w:cs="Arial" w:hAnsi="Arial" w:eastAsia="Arial" w:ascii="Arial"/>
          <w:color w:val="252525"/>
          <w:spacing w:val="0"/>
          <w:w w:val="98"/>
          <w:sz w:val="15"/>
          <w:szCs w:val="15"/>
        </w:rPr>
        <w:t>G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z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K</w:t>
      </w:r>
      <w:r>
        <w:rPr>
          <w:rFonts w:cs="Arial" w:hAnsi="Arial" w:eastAsia="Arial" w:ascii="Arial"/>
          <w:color w:val="3B3B3B"/>
          <w:spacing w:val="0"/>
          <w:w w:val="77"/>
          <w:sz w:val="15"/>
          <w:szCs w:val="15"/>
        </w:rPr>
        <w:t>II</w:t>
      </w:r>
      <w:r>
        <w:rPr>
          <w:rFonts w:cs="Arial" w:hAnsi="Arial" w:eastAsia="Arial" w:ascii="Arial"/>
          <w:color w:val="252525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NK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3B3B3B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25252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V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g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H</w:t>
      </w:r>
      <w:r>
        <w:rPr>
          <w:rFonts w:cs="Arial" w:hAnsi="Arial" w:eastAsia="Arial" w:ascii="Arial"/>
          <w:color w:val="252525"/>
          <w:spacing w:val="0"/>
          <w:w w:val="77"/>
          <w:sz w:val="15"/>
          <w:szCs w:val="15"/>
        </w:rPr>
        <w:t>1</w:t>
      </w:r>
      <w:r>
        <w:rPr>
          <w:rFonts w:cs="Arial" w:hAnsi="Arial" w:eastAsia="Arial" w:ascii="Arial"/>
          <w:color w:val="3B3B3B"/>
          <w:spacing w:val="0"/>
          <w:w w:val="115"/>
          <w:sz w:val="15"/>
          <w:szCs w:val="15"/>
        </w:rPr>
        <w:t>/i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j</w:t>
      </w:r>
      <w:r>
        <w:rPr>
          <w:rFonts w:cs="Arial" w:hAnsi="Arial" w:eastAsia="Arial" w:ascii="Arial"/>
          <w:color w:val="252525"/>
          <w:spacing w:val="0"/>
          <w:w w:val="100"/>
          <w:sz w:val="15"/>
          <w:szCs w:val="15"/>
        </w:rPr>
        <w:t>-t+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j</w:t>
      </w:r>
      <w:r>
        <w:rPr>
          <w:rFonts w:cs="Arial" w:hAnsi="Arial" w:eastAsia="Arial" w:ascii="Arial"/>
          <w:color w:val="3B3B3B"/>
          <w:spacing w:val="0"/>
          <w:w w:val="92"/>
          <w:sz w:val="15"/>
          <w:szCs w:val="15"/>
        </w:rPr>
        <w:t>O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c</w:t>
      </w:r>
      <w:r>
        <w:rPr>
          <w:rFonts w:cs="Arial" w:hAnsi="Arial" w:eastAsia="Arial" w:ascii="Arial"/>
          <w:color w:val="3B3B3B"/>
          <w:spacing w:val="0"/>
          <w:w w:val="105"/>
          <w:sz w:val="15"/>
          <w:szCs w:val="15"/>
        </w:rPr>
        <w:t>y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8x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X</w:t>
      </w:r>
      <w:r>
        <w:rPr>
          <w:rFonts w:cs="Arial" w:hAnsi="Arial" w:eastAsia="Arial" w:ascii="Arial"/>
          <w:color w:val="3B3B3B"/>
          <w:spacing w:val="0"/>
          <w:w w:val="98"/>
          <w:sz w:val="15"/>
          <w:szCs w:val="15"/>
        </w:rPr>
        <w:t>WY</w:t>
      </w:r>
      <w:r>
        <w:rPr>
          <w:rFonts w:cs="Arial" w:hAnsi="Arial" w:eastAsia="Arial" w:ascii="Arial"/>
          <w:color w:val="151515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252525"/>
          <w:spacing w:val="0"/>
          <w:w w:val="107"/>
          <w:sz w:val="15"/>
          <w:szCs w:val="15"/>
        </w:rPr>
        <w:t>+</w:t>
      </w:r>
      <w:r>
        <w:rPr>
          <w:rFonts w:cs="Arial" w:hAnsi="Arial" w:eastAsia="Arial" w:ascii="Arial"/>
          <w:color w:val="3B3B3B"/>
          <w:spacing w:val="0"/>
          <w:w w:val="100"/>
          <w:sz w:val="15"/>
          <w:szCs w:val="15"/>
        </w:rPr>
        <w:t>K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x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1"/>
        <w:ind w:left="435" w:right="315"/>
      </w:pPr>
      <w:r>
        <w:rPr>
          <w:rFonts w:cs="Arial" w:hAnsi="Arial" w:eastAsia="Arial" w:ascii="Arial"/>
          <w:color w:val="3B3B3B"/>
          <w:w w:val="60"/>
          <w:sz w:val="15"/>
          <w:szCs w:val="15"/>
        </w:rPr>
        <w:t>1</w:t>
      </w:r>
      <w:r>
        <w:rPr>
          <w:rFonts w:cs="Arial" w:hAnsi="Arial" w:eastAsia="Arial" w:ascii="Arial"/>
          <w:color w:val="3B3B3B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o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Z</w:t>
      </w:r>
      <w:r>
        <w:rPr>
          <w:rFonts w:cs="Arial" w:hAnsi="Arial" w:eastAsia="Arial" w:ascii="Arial"/>
          <w:color w:val="252525"/>
          <w:spacing w:val="0"/>
          <w:w w:val="48"/>
          <w:sz w:val="15"/>
          <w:szCs w:val="15"/>
        </w:rPr>
        <w:t>J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x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b</w:t>
      </w:r>
      <w:r>
        <w:rPr>
          <w:rFonts w:cs="Arial" w:hAnsi="Arial" w:eastAsia="Arial" w:ascii="Arial"/>
          <w:color w:val="151515"/>
          <w:spacing w:val="0"/>
          <w:w w:val="94"/>
          <w:sz w:val="15"/>
          <w:szCs w:val="15"/>
        </w:rPr>
        <w:t>F</w:t>
      </w:r>
      <w:r>
        <w:rPr>
          <w:rFonts w:cs="Arial" w:hAnsi="Arial" w:eastAsia="Arial" w:ascii="Arial"/>
          <w:color w:val="252525"/>
          <w:spacing w:val="0"/>
          <w:w w:val="118"/>
          <w:sz w:val="15"/>
          <w:szCs w:val="15"/>
        </w:rPr>
        <w:t>ll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h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Zg</w:t>
      </w:r>
      <w:r>
        <w:rPr>
          <w:rFonts w:cs="Arial" w:hAnsi="Arial" w:eastAsia="Arial" w:ascii="Arial"/>
          <w:color w:val="151515"/>
          <w:spacing w:val="0"/>
          <w:w w:val="115"/>
          <w:sz w:val="15"/>
          <w:szCs w:val="15"/>
        </w:rPr>
        <w:t>+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151515"/>
          <w:spacing w:val="0"/>
          <w:w w:val="38"/>
          <w:sz w:val="15"/>
          <w:szCs w:val="15"/>
        </w:rPr>
        <w:t>J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3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k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5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06</w:t>
      </w:r>
      <w:r>
        <w:rPr>
          <w:rFonts w:cs="Arial" w:hAnsi="Arial" w:eastAsia="Arial" w:ascii="Arial"/>
          <w:color w:val="535652"/>
          <w:spacing w:val="0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3B3B3B"/>
          <w:spacing w:val="0"/>
          <w:w w:val="93"/>
          <w:sz w:val="15"/>
          <w:szCs w:val="15"/>
        </w:rPr>
        <w:t>V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g</w:t>
      </w:r>
      <w:r>
        <w:rPr>
          <w:rFonts w:cs="Arial" w:hAnsi="Arial" w:eastAsia="Arial" w:ascii="Arial"/>
          <w:color w:val="3B3B3B"/>
          <w:spacing w:val="0"/>
          <w:w w:val="57"/>
          <w:sz w:val="15"/>
          <w:szCs w:val="15"/>
        </w:rPr>
        <w:t>,1</w:t>
      </w:r>
      <w:r>
        <w:rPr>
          <w:rFonts w:cs="Arial" w:hAnsi="Arial" w:eastAsia="Arial" w:ascii="Arial"/>
          <w:color w:val="3B3B3B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x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G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h</w:t>
      </w:r>
      <w:r>
        <w:rPr>
          <w:rFonts w:cs="Arial" w:hAnsi="Arial" w:eastAsia="Arial" w:ascii="Arial"/>
          <w:color w:val="252525"/>
          <w:spacing w:val="0"/>
          <w:w w:val="94"/>
          <w:sz w:val="15"/>
          <w:szCs w:val="15"/>
        </w:rPr>
        <w:t>q</w:t>
      </w:r>
      <w:r>
        <w:rPr>
          <w:rFonts w:cs="Arial" w:hAnsi="Arial" w:eastAsia="Arial" w:ascii="Arial"/>
          <w:color w:val="3B3B3B"/>
          <w:spacing w:val="0"/>
          <w:w w:val="100"/>
          <w:sz w:val="15"/>
          <w:szCs w:val="15"/>
        </w:rPr>
        <w:t>K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g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X</w:t>
      </w:r>
      <w:r>
        <w:rPr>
          <w:rFonts w:cs="Arial" w:hAnsi="Arial" w:eastAsia="Arial" w:ascii="Arial"/>
          <w:color w:val="3B3B3B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252525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252525"/>
          <w:spacing w:val="0"/>
          <w:w w:val="93"/>
          <w:sz w:val="15"/>
          <w:szCs w:val="15"/>
        </w:rPr>
        <w:t>K</w:t>
      </w:r>
      <w:r>
        <w:rPr>
          <w:rFonts w:cs="Arial" w:hAnsi="Arial" w:eastAsia="Arial" w:ascii="Arial"/>
          <w:color w:val="252525"/>
          <w:spacing w:val="0"/>
          <w:w w:val="67"/>
          <w:sz w:val="15"/>
          <w:szCs w:val="15"/>
        </w:rPr>
        <w:t>O</w:t>
      </w:r>
      <w:r>
        <w:rPr>
          <w:rFonts w:cs="Arial" w:hAnsi="Arial" w:eastAsia="Arial" w:ascii="Arial"/>
          <w:color w:val="3B3B3B"/>
          <w:spacing w:val="0"/>
          <w:w w:val="102"/>
          <w:sz w:val="15"/>
          <w:szCs w:val="15"/>
        </w:rPr>
        <w:t>Z</w:t>
      </w:r>
      <w:r>
        <w:rPr>
          <w:rFonts w:cs="Arial" w:hAnsi="Arial" w:eastAsia="Arial" w:ascii="Arial"/>
          <w:color w:val="151515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3B3B3B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252525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3B3B3B"/>
          <w:spacing w:val="0"/>
          <w:w w:val="96"/>
          <w:sz w:val="15"/>
          <w:szCs w:val="15"/>
        </w:rPr>
        <w:t>fl</w:t>
      </w:r>
      <w:r>
        <w:rPr>
          <w:rFonts w:cs="Arial" w:hAnsi="Arial" w:eastAsia="Arial" w:ascii="Arial"/>
          <w:color w:val="252525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151515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3B3B3B"/>
          <w:spacing w:val="0"/>
          <w:w w:val="86"/>
          <w:sz w:val="15"/>
          <w:szCs w:val="15"/>
        </w:rPr>
        <w:t>7</w:t>
      </w:r>
      <w:r>
        <w:rPr>
          <w:rFonts w:cs="Arial" w:hAnsi="Arial" w:eastAsia="Arial" w:ascii="Arial"/>
          <w:color w:val="252525"/>
          <w:spacing w:val="0"/>
          <w:w w:val="103"/>
          <w:sz w:val="15"/>
          <w:szCs w:val="15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160"/>
        <w:ind w:left="1629" w:right="1502"/>
      </w:pPr>
      <w:r>
        <w:rPr>
          <w:rFonts w:cs="Arial" w:hAnsi="Arial" w:eastAsia="Arial" w:ascii="Arial"/>
          <w:color w:val="151515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3B3B3B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3B3B3B"/>
          <w:w w:val="76"/>
          <w:sz w:val="15"/>
          <w:szCs w:val="15"/>
        </w:rPr>
        <w:t>x</w:t>
      </w:r>
      <w:r>
        <w:rPr>
          <w:rFonts w:cs="Arial" w:hAnsi="Arial" w:eastAsia="Arial" w:ascii="Arial"/>
          <w:color w:val="3B3B3B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9</w:t>
      </w:r>
      <w:r>
        <w:rPr>
          <w:rFonts w:cs="Arial" w:hAnsi="Arial" w:eastAsia="Arial" w:ascii="Arial"/>
          <w:color w:val="252525"/>
          <w:w w:val="102"/>
          <w:sz w:val="15"/>
          <w:szCs w:val="15"/>
        </w:rPr>
        <w:t>T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B</w:t>
      </w:r>
      <w:r>
        <w:rPr>
          <w:rFonts w:cs="Arial" w:hAnsi="Arial" w:eastAsia="Arial" w:ascii="Arial"/>
          <w:color w:val="252525"/>
          <w:w w:val="92"/>
          <w:sz w:val="15"/>
          <w:szCs w:val="15"/>
        </w:rPr>
        <w:t>G</w:t>
      </w:r>
      <w:r>
        <w:rPr>
          <w:rFonts w:cs="Arial" w:hAnsi="Arial" w:eastAsia="Arial" w:ascii="Arial"/>
          <w:color w:val="151515"/>
          <w:w w:val="67"/>
          <w:sz w:val="15"/>
          <w:szCs w:val="15"/>
        </w:rPr>
        <w:t>O</w:t>
      </w:r>
      <w:r>
        <w:rPr>
          <w:rFonts w:cs="Arial" w:hAnsi="Arial" w:eastAsia="Arial" w:ascii="Arial"/>
          <w:color w:val="252525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52525"/>
          <w:w w:val="237"/>
          <w:sz w:val="15"/>
          <w:szCs w:val="15"/>
        </w:rPr>
        <w:t>l</w:t>
      </w:r>
      <w:r>
        <w:rPr>
          <w:rFonts w:cs="Arial" w:hAnsi="Arial" w:eastAsia="Arial" w:ascii="Arial"/>
          <w:color w:val="3B3B3B"/>
          <w:w w:val="96"/>
          <w:sz w:val="15"/>
          <w:szCs w:val="15"/>
        </w:rPr>
        <w:t>y</w:t>
      </w:r>
      <w:r>
        <w:rPr>
          <w:rFonts w:cs="Arial" w:hAnsi="Arial" w:eastAsia="Arial" w:ascii="Arial"/>
          <w:color w:val="252525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3B3B3B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3B3B3B"/>
          <w:w w:val="90"/>
          <w:sz w:val="15"/>
          <w:szCs w:val="15"/>
        </w:rPr>
        <w:t>=</w:t>
      </w:r>
      <w:r>
        <w:rPr>
          <w:rFonts w:cs="Arial" w:hAnsi="Arial" w:eastAsia="Arial" w:ascii="Arial"/>
          <w:color w:val="535652"/>
          <w:w w:val="107"/>
          <w:sz w:val="15"/>
          <w:szCs w:val="15"/>
        </w:rPr>
        <w:t>=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lineRule="exact" w:line="240"/>
        <w:ind w:left="1574" w:right="2527"/>
        <w:sectPr>
          <w:type w:val="continuous"/>
          <w:pgSz w:w="12240" w:h="15840"/>
          <w:pgMar w:top="280" w:bottom="280" w:left="1720" w:right="1380"/>
          <w:cols w:num="3" w:equalWidth="off">
            <w:col w:w="210" w:space="604"/>
            <w:col w:w="2693" w:space="1123"/>
            <w:col w:w="4510"/>
          </w:cols>
        </w:sectPr>
      </w:pPr>
      <w:r>
        <w:rPr>
          <w:rFonts w:cs="Times New Roman" w:hAnsi="Times New Roman" w:eastAsia="Times New Roman" w:ascii="Times New Roman"/>
          <w:color w:val="3B3B3B"/>
          <w:w w:val="89"/>
          <w:sz w:val="25"/>
          <w:szCs w:val="25"/>
        </w:rPr>
        <w:t>[!]</w:t>
      </w:r>
      <w:r>
        <w:rPr>
          <w:rFonts w:cs="Times New Roman" w:hAnsi="Times New Roman" w:eastAsia="Times New Roman" w:ascii="Times New Roman"/>
          <w:color w:val="3B3B3B"/>
          <w:w w:val="172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13"/>
          <w:szCs w:val="13"/>
        </w:rPr>
        <w:jc w:val="left"/>
        <w:spacing w:lineRule="exact" w:line="320"/>
        <w:ind w:left="2283"/>
        <w:sectPr>
          <w:type w:val="continuous"/>
          <w:pgSz w:w="12240" w:h="15840"/>
          <w:pgMar w:top="280" w:bottom="280" w:left="1720" w:right="1380"/>
        </w:sectPr>
      </w:pPr>
      <w:r>
        <w:pict>
          <v:shape type="#_x0000_t75" style="position:absolute;margin-left:160.56pt;margin-top:3.78714pt;width:79.92pt;height:31.68pt;mso-position-horizontal-relative:page;mso-position-vertical-relative:paragraph;z-index:-10945">
            <v:imagedata o:title="" r:id="rId100"/>
          </v:shape>
        </w:pict>
      </w:r>
      <w:r>
        <w:rPr>
          <w:rFonts w:cs="Times New Roman" w:hAnsi="Times New Roman" w:eastAsia="Times New Roman" w:ascii="Times New Roman"/>
          <w:color w:val="B1C0EB"/>
          <w:spacing w:val="0"/>
          <w:w w:val="54"/>
          <w:position w:val="-6"/>
          <w:sz w:val="21"/>
          <w:szCs w:val="21"/>
        </w:rPr>
        <w:t>,.</w:t>
      </w:r>
      <w:r>
        <w:rPr>
          <w:rFonts w:cs="Times New Roman" w:hAnsi="Times New Roman" w:eastAsia="Times New Roman" w:ascii="Times New Roman"/>
          <w:color w:val="B6B8C3"/>
          <w:spacing w:val="0"/>
          <w:w w:val="54"/>
          <w:position w:val="-6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B6B8C3"/>
          <w:spacing w:val="0"/>
          <w:w w:val="54"/>
          <w:position w:val="-6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B6B8C3"/>
          <w:spacing w:val="2"/>
          <w:w w:val="54"/>
          <w:position w:val="-6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B1C0EB"/>
          <w:spacing w:val="-65"/>
          <w:w w:val="41"/>
          <w:position w:val="-6"/>
          <w:sz w:val="33"/>
          <w:szCs w:val="33"/>
        </w:rPr>
        <w:t>�</w:t>
      </w:r>
      <w:r>
        <w:rPr>
          <w:rFonts w:cs="Arial" w:hAnsi="Arial" w:eastAsia="Arial" w:ascii="Arial"/>
          <w:color w:val="B6B8C3"/>
          <w:spacing w:val="0"/>
          <w:w w:val="59"/>
          <w:position w:val="9"/>
          <w:sz w:val="13"/>
          <w:szCs w:val="13"/>
        </w:rPr>
        <w:t>.</w:t>
      </w:r>
      <w:r>
        <w:rPr>
          <w:rFonts w:cs="Arial" w:hAnsi="Arial" w:eastAsia="Arial" w:ascii="Arial"/>
          <w:color w:val="B6B8C3"/>
          <w:spacing w:val="7"/>
          <w:w w:val="100"/>
          <w:position w:val="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6B8C3"/>
          <w:spacing w:val="0"/>
          <w:w w:val="19"/>
          <w:position w:val="-6"/>
          <w:sz w:val="33"/>
          <w:szCs w:val="33"/>
        </w:rPr>
        <w:t>-</w:t>
      </w:r>
      <w:r>
        <w:rPr>
          <w:rFonts w:cs="Times New Roman" w:hAnsi="Times New Roman" w:eastAsia="Times New Roman" w:ascii="Times New Roman"/>
          <w:color w:val="B1C0EB"/>
          <w:spacing w:val="0"/>
          <w:w w:val="91"/>
          <w:position w:val="-6"/>
          <w:sz w:val="33"/>
          <w:szCs w:val="33"/>
        </w:rPr>
        <w:t>·</w:t>
      </w:r>
      <w:r>
        <w:rPr>
          <w:rFonts w:cs="Times New Roman" w:hAnsi="Times New Roman" w:eastAsia="Times New Roman" w:ascii="Times New Roman"/>
          <w:color w:val="B1C0EB"/>
          <w:spacing w:val="-58"/>
          <w:w w:val="52"/>
          <w:position w:val="-6"/>
          <w:sz w:val="33"/>
          <w:szCs w:val="33"/>
        </w:rPr>
        <w:t>·</w:t>
      </w:r>
      <w:r>
        <w:rPr>
          <w:rFonts w:cs="Arial" w:hAnsi="Arial" w:eastAsia="Arial" w:ascii="Arial"/>
          <w:color w:val="99A0CF"/>
          <w:spacing w:val="0"/>
          <w:w w:val="79"/>
          <w:position w:val="9"/>
          <w:sz w:val="13"/>
          <w:szCs w:val="13"/>
        </w:rPr>
        <w:t>.</w:t>
      </w:r>
      <w:r>
        <w:rPr>
          <w:rFonts w:cs="Arial" w:hAnsi="Arial" w:eastAsia="Arial" w:ascii="Arial"/>
          <w:color w:val="99A0CF"/>
          <w:spacing w:val="-7"/>
          <w:w w:val="100"/>
          <w:position w:val="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26"/>
          <w:position w:val="-6"/>
          <w:sz w:val="33"/>
          <w:szCs w:val="33"/>
        </w:rPr>
        <w:t>·</w:t>
      </w:r>
      <w:r>
        <w:rPr>
          <w:rFonts w:cs="Times New Roman" w:hAnsi="Times New Roman" w:eastAsia="Times New Roman" w:ascii="Times New Roman"/>
          <w:color w:val="B1C0EB"/>
          <w:spacing w:val="-137"/>
          <w:w w:val="192"/>
          <w:position w:val="-6"/>
          <w:sz w:val="33"/>
          <w:szCs w:val="33"/>
        </w:rPr>
        <w:t>.</w:t>
      </w:r>
      <w:r>
        <w:rPr>
          <w:rFonts w:cs="Arial" w:hAnsi="Arial" w:eastAsia="Arial" w:ascii="Arial"/>
          <w:color w:val="B1C0EB"/>
          <w:spacing w:val="0"/>
          <w:w w:val="123"/>
          <w:position w:val="9"/>
          <w:sz w:val="13"/>
          <w:szCs w:val="13"/>
        </w:rPr>
        <w:t>Í"l</w:t>
      </w:r>
      <w:r>
        <w:rPr>
          <w:rFonts w:cs="Arial" w:hAnsi="Arial" w:eastAsia="Arial" w:ascii="Arial"/>
          <w:color w:val="B1C0EB"/>
          <w:spacing w:val="-7"/>
          <w:w w:val="100"/>
          <w:position w:val="9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9CAFEB"/>
          <w:spacing w:val="0"/>
          <w:w w:val="49"/>
          <w:position w:val="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00"/>
      </w:pPr>
      <w:r>
        <w:rPr>
          <w:rFonts w:cs="Times New Roman" w:hAnsi="Times New Roman" w:eastAsia="Times New Roman" w:ascii="Times New Roman"/>
          <w:i/>
          <w:color w:val="B1C0EB"/>
          <w:spacing w:val="0"/>
          <w:w w:val="169"/>
          <w:position w:val="-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i/>
          <w:color w:val="B1C0EB"/>
          <w:spacing w:val="0"/>
          <w:w w:val="169"/>
          <w:position w:val="-2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i/>
          <w:color w:val="B1C0EB"/>
          <w:spacing w:val="14"/>
          <w:w w:val="169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B1C0EB"/>
          <w:spacing w:val="0"/>
          <w:w w:val="100"/>
          <w:position w:val="-2"/>
          <w:sz w:val="14"/>
          <w:szCs w:val="14"/>
        </w:rPr>
        <w:t>.,r</w:t>
      </w:r>
      <w:r>
        <w:rPr>
          <w:rFonts w:cs="Times New Roman" w:hAnsi="Times New Roman" w:eastAsia="Times New Roman" w:ascii="Times New Roman"/>
          <w:i/>
          <w:color w:val="B1C0EB"/>
          <w:spacing w:val="0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B1C0EB"/>
          <w:spacing w:val="28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B6B8C3"/>
          <w:spacing w:val="0"/>
          <w:w w:val="96"/>
          <w:position w:val="-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47" w:lineRule="exact" w:line="60"/>
        <w:sectPr>
          <w:type w:val="continuous"/>
          <w:pgSz w:w="12240" w:h="15840"/>
          <w:pgMar w:top="280" w:bottom="280" w:left="1720" w:right="1380"/>
          <w:cols w:num="2" w:equalWidth="off">
            <w:col w:w="2341" w:space="93"/>
            <w:col w:w="670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B1C0EB"/>
          <w:w w:val="154"/>
          <w:position w:val="-1"/>
          <w:sz w:val="7"/>
          <w:szCs w:val="7"/>
        </w:rPr>
        <w:t>f</w:t>
      </w:r>
      <w:r>
        <w:rPr>
          <w:rFonts w:cs="Times New Roman" w:hAnsi="Times New Roman" w:eastAsia="Times New Roman" w:ascii="Times New Roman"/>
          <w:color w:val="99A0CF"/>
          <w:w w:val="180"/>
          <w:position w:val="-1"/>
          <w:sz w:val="7"/>
          <w:szCs w:val="7"/>
        </w:rPr>
        <w:t>l"</w:t>
      </w:r>
      <w:r>
        <w:rPr>
          <w:rFonts w:cs="Times New Roman" w:hAnsi="Times New Roman" w:eastAsia="Times New Roman" w:ascii="Times New Roman"/>
          <w:color w:val="99A0CF"/>
          <w:w w:val="164"/>
          <w:position w:val="-1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1722"/>
      </w:pPr>
      <w:r>
        <w:rPr>
          <w:rFonts w:cs="Times New Roman" w:hAnsi="Times New Roman" w:eastAsia="Times New Roman" w:ascii="Times New Roman"/>
          <w:color w:val="B1C0EB"/>
          <w:w w:val="129"/>
          <w:sz w:val="10"/>
          <w:szCs w:val="10"/>
        </w:rPr>
        <w:t>;1</w:t>
      </w:r>
      <w:r>
        <w:rPr>
          <w:rFonts w:cs="Times New Roman" w:hAnsi="Times New Roman" w:eastAsia="Times New Roman" w:ascii="Times New Roman"/>
          <w:color w:val="B1C0EB"/>
          <w:w w:val="18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B1C0EB"/>
          <w:w w:val="10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B1C0EB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AFEB"/>
          <w:spacing w:val="0"/>
          <w:w w:val="10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CAFEB"/>
          <w:spacing w:val="0"/>
          <w:w w:val="100"/>
          <w:sz w:val="10"/>
          <w:szCs w:val="10"/>
        </w:rPr>
        <w:t>          </w:t>
      </w:r>
      <w:r>
        <w:rPr>
          <w:rFonts w:cs="Times New Roman" w:hAnsi="Times New Roman" w:eastAsia="Times New Roman" w:ascii="Times New Roman"/>
          <w:color w:val="9CAFEB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1C0EB"/>
          <w:spacing w:val="0"/>
          <w:w w:val="123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20"/>
        <w:ind w:left="1506"/>
        <w:sectPr>
          <w:type w:val="continuous"/>
          <w:pgSz w:w="12240" w:h="15840"/>
          <w:pgMar w:top="280" w:bottom="280" w:left="1720" w:right="1380"/>
        </w:sectPr>
      </w:pPr>
      <w:r>
        <w:rPr>
          <w:rFonts w:cs="Times New Roman" w:hAnsi="Times New Roman" w:eastAsia="Times New Roman" w:ascii="Times New Roman"/>
          <w:b/>
          <w:color w:val="C8D4F0"/>
          <w:spacing w:val="0"/>
          <w:w w:val="13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b/>
          <w:color w:val="C8D4F0"/>
          <w:spacing w:val="0"/>
          <w:w w:val="132"/>
          <w:sz w:val="13"/>
          <w:szCs w:val="13"/>
        </w:rPr>
        <w:t>    </w:t>
      </w:r>
      <w:r>
        <w:rPr>
          <w:rFonts w:cs="Times New Roman" w:hAnsi="Times New Roman" w:eastAsia="Times New Roman" w:ascii="Times New Roman"/>
          <w:b/>
          <w:color w:val="C8D4F0"/>
          <w:spacing w:val="30"/>
          <w:w w:val="13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B1C0EB"/>
          <w:spacing w:val="0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b/>
          <w:color w:val="B1C0EB"/>
          <w:spacing w:val="0"/>
          <w:w w:val="139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b/>
          <w:color w:val="9CAFEB"/>
          <w:spacing w:val="0"/>
          <w:w w:val="44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b/>
          <w:color w:val="B1C0EB"/>
          <w:spacing w:val="0"/>
          <w:w w:val="78"/>
          <w:sz w:val="13"/>
          <w:szCs w:val="13"/>
        </w:rPr>
        <w:t>1\</w:t>
      </w:r>
      <w:r>
        <w:rPr>
          <w:rFonts w:cs="Times New Roman" w:hAnsi="Times New Roman" w:eastAsia="Times New Roman" w:ascii="Times New Roman"/>
          <w:b/>
          <w:color w:val="B1C0EB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B1C0EB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B1C0EB"/>
          <w:spacing w:val="0"/>
          <w:w w:val="73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B1C0EB"/>
          <w:spacing w:val="0"/>
          <w:w w:val="176"/>
          <w:sz w:val="11"/>
          <w:szCs w:val="11"/>
        </w:rPr>
        <w:t>-.,;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75" w:lineRule="exact" w:line="280"/>
        <w:ind w:right="165"/>
      </w:pPr>
      <w:r>
        <w:pict>
          <v:shape type="#_x0000_t75" style="position:absolute;margin-left:461.16pt;margin-top:5.03485pt;width:75.96pt;height:11.52pt;mso-position-horizontal-relative:page;mso-position-vertical-relative:paragraph;z-index:-10916">
            <v:imagedata o:title="" r:id="rId101"/>
          </v:shape>
        </w:pict>
      </w:r>
      <w:r>
        <w:rPr>
          <w:rFonts w:cs="Arial" w:hAnsi="Arial" w:eastAsia="Arial" w:ascii="Arial"/>
          <w:color w:val="282828"/>
          <w:w w:val="90"/>
          <w:position w:val="-1"/>
          <w:sz w:val="25"/>
          <w:szCs w:val="25"/>
        </w:rPr>
        <w:t>V</w:t>
      </w:r>
      <w:r>
        <w:rPr>
          <w:rFonts w:cs="Arial" w:hAnsi="Arial" w:eastAsia="Arial" w:ascii="Arial"/>
          <w:color w:val="282828"/>
          <w:w w:val="93"/>
          <w:position w:val="-1"/>
          <w:sz w:val="25"/>
          <w:szCs w:val="25"/>
        </w:rPr>
        <w:t>e</w:t>
      </w:r>
      <w:r>
        <w:rPr>
          <w:rFonts w:cs="Arial" w:hAnsi="Arial" w:eastAsia="Arial" w:ascii="Arial"/>
          <w:color w:val="282828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82828"/>
          <w:w w:val="77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82828"/>
          <w:w w:val="103"/>
          <w:position w:val="-1"/>
          <w:sz w:val="25"/>
          <w:szCs w:val="25"/>
        </w:rPr>
        <w:t>fic</w:t>
      </w:r>
      <w:r>
        <w:rPr>
          <w:rFonts w:cs="Arial" w:hAnsi="Arial" w:eastAsia="Arial" w:ascii="Arial"/>
          <w:color w:val="282828"/>
          <w:w w:val="93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82828"/>
          <w:w w:val="138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82828"/>
          <w:spacing w:val="0"/>
          <w:w w:val="79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82828"/>
          <w:spacing w:val="0"/>
          <w:w w:val="89"/>
          <w:position w:val="-1"/>
          <w:sz w:val="25"/>
          <w:szCs w:val="25"/>
        </w:rPr>
        <w:t>F</w:t>
      </w:r>
      <w:r>
        <w:rPr>
          <w:rFonts w:cs="Arial" w:hAnsi="Arial" w:eastAsia="Arial" w:ascii="Arial"/>
          <w:color w:val="282828"/>
          <w:spacing w:val="0"/>
          <w:w w:val="91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282828"/>
          <w:spacing w:val="0"/>
          <w:w w:val="72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20" w:lineRule="exact" w:line="380"/>
        <w:ind w:left="276"/>
      </w:pPr>
      <w:r>
        <w:pict>
          <v:shape type="#_x0000_t75" style="position:absolute;margin-left:57.96pt;margin-top:84.7348pt;width:479.88pt;height:375.48pt;mso-position-horizontal-relative:page;mso-position-vertical-relative:paragraph;z-index:-10917">
            <v:imagedata o:title="" r:id="rId102"/>
          </v:shape>
        </w:pict>
      </w:r>
      <w:r>
        <w:pict>
          <v:shape type="#_x0000_t75" style="position:absolute;margin-left:64.44pt;margin-top:6.97479pt;width:114.84pt;height:14.4pt;mso-position-horizontal-relative:page;mso-position-vertical-relative:paragraph;z-index:-10915">
            <v:imagedata o:title="" r:id="rId103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35"/>
          <w:szCs w:val="35"/>
        </w:rPr>
        <w:t>*</w:t>
      </w:r>
      <w:r>
        <w:rPr>
          <w:rFonts w:cs="Arial" w:hAnsi="Arial" w:eastAsia="Arial" w:ascii="Arial"/>
          <w:color w:val="282828"/>
          <w:spacing w:val="-3"/>
          <w:w w:val="100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282828"/>
          <w:spacing w:val="0"/>
          <w:w w:val="79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3B3B3B"/>
          <w:spacing w:val="0"/>
          <w:w w:val="9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82828"/>
          <w:spacing w:val="0"/>
          <w:w w:val="14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282828"/>
          <w:spacing w:val="0"/>
          <w:w w:val="10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282828"/>
          <w:spacing w:val="17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82828"/>
          <w:spacing w:val="0"/>
          <w:w w:val="9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82828"/>
          <w:spacing w:val="0"/>
          <w:w w:val="108"/>
          <w:position w:val="-1"/>
          <w:sz w:val="25"/>
          <w:szCs w:val="25"/>
        </w:rPr>
        <w:t>b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25"/>
          <w:szCs w:val="25"/>
        </w:rPr>
        <w:t>l</w:t>
      </w:r>
      <w:r>
        <w:rPr>
          <w:rFonts w:cs="Arial" w:hAnsi="Arial" w:eastAsia="Arial" w:ascii="Arial"/>
          <w:color w:val="3B3B3B"/>
          <w:spacing w:val="0"/>
          <w:w w:val="103"/>
          <w:position w:val="-1"/>
          <w:sz w:val="25"/>
          <w:szCs w:val="25"/>
        </w:rPr>
        <w:t>ig</w:t>
      </w:r>
      <w:r>
        <w:rPr>
          <w:rFonts w:cs="Arial" w:hAnsi="Arial" w:eastAsia="Arial" w:ascii="Arial"/>
          <w:color w:val="282828"/>
          <w:spacing w:val="0"/>
          <w:w w:val="8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82828"/>
          <w:spacing w:val="0"/>
          <w:w w:val="13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282828"/>
          <w:spacing w:val="0"/>
          <w:w w:val="10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82828"/>
          <w:spacing w:val="0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4C4C4C"/>
          <w:spacing w:val="0"/>
          <w:w w:val="77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82828"/>
          <w:spacing w:val="0"/>
          <w:w w:val="11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82828"/>
          <w:spacing w:val="0"/>
          <w:w w:val="92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02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76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8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9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1" w:lineRule="auto" w:line="306"/>
              <w:ind w:left="328" w:right="83" w:firstLine="1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2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5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9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32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/>
              <w:ind w:left="162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12"/>
              <w:ind w:left="130" w:right="-3" w:firstLine="14"/>
            </w:pPr>
            <w:r>
              <w:rPr>
                <w:rFonts w:cs="Arial" w:hAnsi="Arial" w:eastAsia="Arial" w:ascii="Arial"/>
                <w:b/>
                <w:color w:val="3B3B3B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2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-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4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78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328"/>
            </w:pP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B3B3B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B3B3B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853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2"/>
            </w:pPr>
            <w:r>
              <w:rPr>
                <w:rFonts w:cs="Arial" w:hAnsi="Arial" w:eastAsia="Arial" w:ascii="Arial"/>
                <w:color w:val="282828"/>
                <w:w w:val="7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82828"/>
                <w:w w:val="99"/>
                <w:sz w:val="25"/>
                <w:szCs w:val="25"/>
              </w:rPr>
              <w:t>V</w:t>
            </w:r>
            <w:r>
              <w:rPr>
                <w:rFonts w:cs="Arial" w:hAnsi="Arial" w:eastAsia="Arial" w:ascii="Arial"/>
                <w:color w:val="282828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-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19"/>
                <w:sz w:val="25"/>
                <w:szCs w:val="25"/>
              </w:rPr>
              <w:t>9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5" w:lineRule="atLeast" w:line="360"/>
              <w:ind w:left="328" w:right="256"/>
            </w:pP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V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40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LA</w:t>
            </w:r>
            <w:r>
              <w:rPr>
                <w:rFonts w:cs="Arial" w:hAnsi="Arial" w:eastAsia="Arial" w:ascii="Arial"/>
                <w:color w:val="282828"/>
                <w:spacing w:val="15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25"/>
                <w:szCs w:val="25"/>
              </w:rPr>
              <w:t>V</w:t>
            </w:r>
            <w:r>
              <w:rPr>
                <w:rFonts w:cs="Arial" w:hAnsi="Arial" w:eastAsia="Arial" w:ascii="Arial"/>
                <w:color w:val="282828"/>
                <w:spacing w:val="0"/>
                <w:w w:val="7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.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A.</w:t>
            </w:r>
            <w:r>
              <w:rPr>
                <w:rFonts w:cs="Arial" w:hAnsi="Arial" w:eastAsia="Arial" w:ascii="Arial"/>
                <w:color w:val="282828"/>
                <w:spacing w:val="50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0"/>
                <w:sz w:val="25"/>
                <w:szCs w:val="25"/>
              </w:rPr>
              <w:t>C.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V</w:t>
            </w:r>
            <w:r>
              <w:rPr>
                <w:rFonts w:cs="Arial" w:hAnsi="Arial" w:eastAsia="Arial" w:ascii="Arial"/>
                <w:color w:val="626262"/>
                <w:spacing w:val="0"/>
                <w:w w:val="72"/>
                <w:sz w:val="25"/>
                <w:szCs w:val="25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2"/>
            </w:pPr>
            <w:r>
              <w:rPr>
                <w:rFonts w:cs="Arial" w:hAnsi="Arial" w:eastAsia="Arial" w:ascii="Arial"/>
                <w:color w:val="282828"/>
                <w:w w:val="79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color w:val="282828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w w:val="11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509208</w:t>
            </w:r>
            <w:r>
              <w:rPr>
                <w:rFonts w:cs="Arial" w:hAnsi="Arial" w:eastAsia="Arial" w:ascii="Arial"/>
                <w:color w:val="282828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44" w:right="205"/>
            </w:pP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38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8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20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5"/>
                <w:szCs w:val="25"/>
              </w:rPr>
              <w:t>LA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13"/>
                <w:w w:val="9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5"/>
                <w:szCs w:val="25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-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3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7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IÑ</w:t>
            </w:r>
            <w:r>
              <w:rPr>
                <w:rFonts w:cs="Arial" w:hAnsi="Arial" w:eastAsia="Arial" w:ascii="Arial"/>
                <w:color w:val="282828"/>
                <w:spacing w:val="0"/>
                <w:w w:val="10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56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7"/>
              <w:ind w:left="144"/>
            </w:pPr>
            <w:r>
              <w:rPr>
                <w:rFonts w:cs="Arial" w:hAnsi="Arial" w:eastAsia="Arial" w:ascii="Arial"/>
                <w:color w:val="282828"/>
                <w:w w:val="41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w w:val="111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82828"/>
                <w:w w:val="8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w w:val="100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82828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w w:val="95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w w:val="112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523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8"/>
              <w:ind w:left="130"/>
            </w:pPr>
            <w:r>
              <w:rPr>
                <w:rFonts w:cs="Arial" w:hAnsi="Arial" w:eastAsia="Arial" w:ascii="Arial"/>
                <w:color w:val="282828"/>
                <w:spacing w:val="0"/>
                <w:w w:val="89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8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-9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7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25"/>
                <w:szCs w:val="25"/>
              </w:rPr>
              <w:t>NS</w:t>
            </w: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543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282828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ol</w:t>
            </w:r>
            <w:r>
              <w:rPr>
                <w:rFonts w:cs="Arial" w:hAnsi="Arial" w:eastAsia="Arial" w:ascii="Arial"/>
                <w:b/>
                <w:color w:val="282828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fis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8"/>
            </w:pPr>
            <w:r>
              <w:rPr>
                <w:rFonts w:cs="Arial" w:hAnsi="Arial" w:eastAsia="Arial" w:ascii="Arial"/>
                <w:b/>
                <w:color w:val="3B3B3B"/>
                <w:w w:val="8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8"/>
            </w:pPr>
            <w:r>
              <w:rPr>
                <w:rFonts w:cs="Arial" w:hAnsi="Arial" w:eastAsia="Arial" w:ascii="Arial"/>
                <w:b/>
                <w:color w:val="3B3B3B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ha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7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19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3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1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64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328"/>
            </w:pP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ici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3"/>
              <w:ind w:left="133"/>
            </w:pP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4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40"/>
            </w:pPr>
            <w:r>
              <w:rPr>
                <w:rFonts w:cs="Arial" w:hAnsi="Arial" w:eastAsia="Arial" w:ascii="Arial"/>
                <w:b/>
                <w:color w:val="282828"/>
                <w:w w:val="7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B3B3B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97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82828"/>
                <w:w w:val="77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39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11</w:t>
            </w:r>
            <w:r>
              <w:rPr>
                <w:rFonts w:cs="Arial" w:hAnsi="Arial" w:eastAsia="Arial" w:ascii="Arial"/>
                <w:color w:val="282828"/>
                <w:w w:val="129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-29</w:t>
            </w:r>
            <w:r>
              <w:rPr>
                <w:rFonts w:cs="Arial" w:hAnsi="Arial" w:eastAsia="Arial" w:ascii="Arial"/>
                <w:color w:val="282828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color w:val="282828"/>
                <w:w w:val="95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0"/>
            </w:pP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34"/>
                <w:sz w:val="25"/>
                <w:szCs w:val="25"/>
              </w:rPr>
              <w:t>9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-0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34"/>
                <w:sz w:val="25"/>
                <w:szCs w:val="25"/>
              </w:rPr>
              <w:t>9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282828"/>
                <w:w w:val="9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82828"/>
                <w:w w:val="95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282828"/>
                <w:w w:val="77"/>
                <w:sz w:val="25"/>
                <w:szCs w:val="25"/>
              </w:rPr>
              <w:t>LS</w:t>
            </w:r>
            <w:r>
              <w:rPr>
                <w:rFonts w:cs="Arial" w:hAnsi="Arial" w:eastAsia="Arial" w:ascii="Arial"/>
                <w:color w:val="282828"/>
                <w:w w:val="145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34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34"/>
                <w:sz w:val="25"/>
                <w:szCs w:val="25"/>
              </w:rPr>
              <w:t>8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9</w:t>
            </w:r>
            <w:r>
              <w:rPr>
                <w:rFonts w:cs="Arial" w:hAnsi="Arial" w:eastAsia="Arial" w:ascii="Arial"/>
                <w:color w:val="282828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385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46"/>
              <w:ind w:left="40"/>
            </w:pP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4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44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2-8</w:t>
            </w:r>
            <w:r>
              <w:rPr>
                <w:rFonts w:cs="Arial" w:hAnsi="Arial" w:eastAsia="Arial" w:ascii="Arial"/>
                <w:color w:val="282828"/>
                <w:w w:val="77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2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313"/>
            </w:pP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8T</w:t>
            </w:r>
            <w:r>
              <w:rPr>
                <w:rFonts w:cs="Arial" w:hAnsi="Arial" w:eastAsia="Arial" w:ascii="Arial"/>
                <w:color w:val="282828"/>
                <w:w w:val="98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-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4C4C4C"/>
                <w:spacing w:val="0"/>
                <w:w w:val="62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-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4C4C4C"/>
                <w:spacing w:val="0"/>
                <w:w w:val="51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82828"/>
                <w:spacing w:val="0"/>
                <w:w w:val="11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7"/>
              <w:ind w:left="133"/>
            </w:pP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8</w:t>
            </w:r>
            <w:r>
              <w:rPr>
                <w:rFonts w:cs="Arial" w:hAnsi="Arial" w:eastAsia="Arial" w:ascii="Arial"/>
                <w:color w:val="282828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82828"/>
                <w:w w:val="98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4C4C4C"/>
                <w:spacing w:val="0"/>
                <w:w w:val="51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4C4C4C"/>
                <w:spacing w:val="0"/>
                <w:w w:val="83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8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8"/>
              <w:ind w:left="69"/>
            </w:pPr>
            <w:r>
              <w:rPr>
                <w:rFonts w:cs="Arial" w:hAnsi="Arial" w:eastAsia="Arial" w:ascii="Arial"/>
                <w:color w:val="282828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2B</w:t>
            </w:r>
            <w:r>
              <w:rPr>
                <w:rFonts w:cs="Arial" w:hAnsi="Arial" w:eastAsia="Arial" w:ascii="Arial"/>
                <w:color w:val="282828"/>
                <w:w w:val="7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w w:val="9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52</w:t>
            </w:r>
            <w:r>
              <w:rPr>
                <w:rFonts w:cs="Arial" w:hAnsi="Arial" w:eastAsia="Arial" w:ascii="Arial"/>
                <w:color w:val="282828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w w:val="134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82828"/>
                <w:w w:val="95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22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B3B3B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B3B3B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8"/>
            </w:pPr>
            <w:r>
              <w:rPr>
                <w:rFonts w:cs="Arial" w:hAnsi="Arial" w:eastAsia="Arial" w:ascii="Arial"/>
                <w:b/>
                <w:color w:val="3B3B3B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8"/>
            </w:pPr>
            <w:r>
              <w:rPr>
                <w:rFonts w:cs="Arial" w:hAnsi="Arial" w:eastAsia="Arial" w:ascii="Arial"/>
                <w:b/>
                <w:color w:val="3B3B3B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B3B3B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0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2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4"/>
              <w:ind w:left="313"/>
            </w:pP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ban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3"/>
              <w:ind w:left="115"/>
            </w:pP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an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cel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886" w:hRule="exact"/>
        </w:trPr>
        <w:tc>
          <w:tcPr>
            <w:tcW w:w="2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5"/>
                <w:szCs w:val="25"/>
              </w:rPr>
              <w:t>$1</w:t>
            </w: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4C4C4C"/>
                <w:spacing w:val="0"/>
                <w:w w:val="62"/>
                <w:sz w:val="25"/>
                <w:szCs w:val="25"/>
              </w:rPr>
              <w:t>,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82828"/>
                <w:spacing w:val="0"/>
                <w:w w:val="77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0"/>
                <w:w w:val="145"/>
                <w:sz w:val="25"/>
                <w:szCs w:val="25"/>
              </w:rPr>
              <w:t>4</w:t>
            </w:r>
            <w:r>
              <w:rPr>
                <w:rFonts w:cs="Arial" w:hAnsi="Arial" w:eastAsia="Arial" w:ascii="Arial"/>
                <w:color w:val="4C4C4C"/>
                <w:spacing w:val="0"/>
                <w:w w:val="83"/>
                <w:sz w:val="25"/>
                <w:szCs w:val="25"/>
              </w:rPr>
              <w:t>.</w:t>
            </w:r>
            <w:r>
              <w:rPr>
                <w:rFonts w:cs="Arial" w:hAnsi="Arial" w:eastAsia="Arial" w:ascii="Arial"/>
                <w:color w:val="282828"/>
                <w:spacing w:val="0"/>
                <w:w w:val="77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-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8"/>
            </w:pPr>
            <w:r>
              <w:rPr>
                <w:rFonts w:cs="Arial" w:hAnsi="Arial" w:eastAsia="Arial" w:ascii="Arial"/>
                <w:color w:val="282828"/>
                <w:w w:val="41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w w:val="113"/>
                <w:sz w:val="25"/>
                <w:szCs w:val="25"/>
              </w:rPr>
              <w:t>ng</w:t>
            </w:r>
            <w:r>
              <w:rPr>
                <w:rFonts w:cs="Arial" w:hAnsi="Arial" w:eastAsia="Arial" w:ascii="Arial"/>
                <w:color w:val="282828"/>
                <w:w w:val="129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w w:val="9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82828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26"/>
            </w:pPr>
            <w:r>
              <w:rPr>
                <w:rFonts w:cs="Arial" w:hAnsi="Arial" w:eastAsia="Arial" w:ascii="Arial"/>
                <w:color w:val="282828"/>
                <w:w w:val="90"/>
                <w:sz w:val="25"/>
                <w:szCs w:val="25"/>
              </w:rPr>
              <w:t>V</w:t>
            </w:r>
            <w:r>
              <w:rPr>
                <w:rFonts w:cs="Arial" w:hAnsi="Arial" w:eastAsia="Arial" w:ascii="Arial"/>
                <w:color w:val="282828"/>
                <w:w w:val="77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w w:val="113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82828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w w:val="14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15" w:right="666" w:firstLine="7"/>
            </w:pPr>
            <w:r>
              <w:rPr>
                <w:rFonts w:cs="Arial" w:hAnsi="Arial" w:eastAsia="Arial" w:ascii="Arial"/>
                <w:color w:val="282828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82828"/>
                <w:w w:val="9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82828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la</w:t>
            </w:r>
            <w:r>
              <w:rPr>
                <w:rFonts w:cs="Arial" w:hAnsi="Arial" w:eastAsia="Arial" w:ascii="Arial"/>
                <w:color w:val="282828"/>
                <w:w w:val="119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color w:val="282828"/>
                <w:w w:val="103"/>
                <w:sz w:val="25"/>
                <w:szCs w:val="25"/>
              </w:rPr>
              <w:t>le</w:t>
            </w:r>
            <w:r>
              <w:rPr>
                <w:rFonts w:cs="Arial" w:hAnsi="Arial" w:eastAsia="Arial" w:ascii="Arial"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0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3B3B3B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4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0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</w:tbl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31"/>
        <w:ind w:right="172"/>
        <w:sectPr>
          <w:pgSz w:w="12240" w:h="15840"/>
          <w:pgMar w:top="1080" w:bottom="280" w:left="1020" w:right="1340"/>
        </w:sectPr>
      </w:pPr>
      <w:r>
        <w:pict>
          <v:shape type="#_x0000_t75" style="position:absolute;margin-left:488.16pt;margin-top:3.19485pt;width:48.96pt;height:14.04pt;mso-position-horizontal-relative:page;mso-position-vertical-relative:paragraph;z-index:-10918">
            <v:imagedata o:title="" r:id="rId104"/>
          </v:shape>
        </w:pict>
      </w:r>
      <w:r>
        <w:rPr>
          <w:rFonts w:cs="Arial" w:hAnsi="Arial" w:eastAsia="Arial" w:ascii="Arial"/>
          <w:color w:val="282828"/>
          <w:w w:val="20"/>
          <w:sz w:val="25"/>
          <w:szCs w:val="25"/>
        </w:rPr>
        <w:t>I</w:t>
      </w:r>
      <w:r>
        <w:rPr>
          <w:rFonts w:cs="Arial" w:hAnsi="Arial" w:eastAsia="Arial" w:ascii="Arial"/>
          <w:color w:val="3B3B3B"/>
          <w:w w:val="110"/>
          <w:sz w:val="25"/>
          <w:szCs w:val="25"/>
        </w:rPr>
        <w:t>m</w:t>
      </w:r>
      <w:r>
        <w:rPr>
          <w:rFonts w:cs="Arial" w:hAnsi="Arial" w:eastAsia="Arial" w:ascii="Arial"/>
          <w:color w:val="282828"/>
          <w:w w:val="113"/>
          <w:sz w:val="25"/>
          <w:szCs w:val="25"/>
        </w:rPr>
        <w:t>p</w:t>
      </w:r>
      <w:r>
        <w:rPr>
          <w:rFonts w:cs="Arial" w:hAnsi="Arial" w:eastAsia="Arial" w:ascii="Arial"/>
          <w:color w:val="4C4C4C"/>
          <w:w w:val="129"/>
          <w:sz w:val="25"/>
          <w:szCs w:val="25"/>
        </w:rPr>
        <w:t>r</w:t>
      </w:r>
      <w:r>
        <w:rPr>
          <w:rFonts w:cs="Arial" w:hAnsi="Arial" w:eastAsia="Arial" w:ascii="Arial"/>
          <w:color w:val="282828"/>
          <w:w w:val="77"/>
          <w:sz w:val="25"/>
          <w:szCs w:val="25"/>
        </w:rPr>
        <w:t>i</w:t>
      </w:r>
      <w:r>
        <w:rPr>
          <w:rFonts w:cs="Arial" w:hAnsi="Arial" w:eastAsia="Arial" w:ascii="Arial"/>
          <w:color w:val="282828"/>
          <w:w w:val="107"/>
          <w:sz w:val="25"/>
          <w:szCs w:val="25"/>
        </w:rPr>
        <w:t>m</w:t>
      </w:r>
      <w:r>
        <w:rPr>
          <w:rFonts w:cs="Arial" w:hAnsi="Arial" w:eastAsia="Arial" w:ascii="Arial"/>
          <w:color w:val="282828"/>
          <w:w w:val="103"/>
          <w:sz w:val="25"/>
          <w:szCs w:val="25"/>
        </w:rPr>
        <w:t>i</w:t>
      </w:r>
      <w:r>
        <w:rPr>
          <w:rFonts w:cs="Arial" w:hAnsi="Arial" w:eastAsia="Arial" w:ascii="Arial"/>
          <w:color w:val="282828"/>
          <w:w w:val="138"/>
          <w:sz w:val="25"/>
          <w:szCs w:val="25"/>
        </w:rPr>
        <w:t>r</w:t>
      </w:r>
      <w:r>
        <w:rPr>
          <w:rFonts w:cs="Arial" w:hAnsi="Arial" w:eastAsia="Arial" w:ascii="Arial"/>
          <w:color w:val="000000"/>
          <w:w w:val="100"/>
          <w:sz w:val="25"/>
          <w:szCs w:val="2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96"/>
        <w:ind w:left="1406" w:right="1194"/>
      </w:pP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F4654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io</w:t>
      </w:r>
      <w:r>
        <w:rPr>
          <w:rFonts w:cs="Arial" w:hAnsi="Arial" w:eastAsia="Arial" w:ascii="Arial"/>
          <w:color w:val="3A6165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84"/>
          <w:sz w:val="14"/>
          <w:szCs w:val="14"/>
        </w:rPr>
        <w:t>F</w:t>
      </w:r>
      <w:r>
        <w:rPr>
          <w:rFonts w:cs="Arial" w:hAnsi="Arial" w:eastAsia="Arial" w:ascii="Arial"/>
          <w:color w:val="3A6165"/>
          <w:spacing w:val="0"/>
          <w:w w:val="107"/>
          <w:sz w:val="14"/>
          <w:szCs w:val="14"/>
        </w:rPr>
        <w:t>l"'</w:t>
      </w:r>
      <w:r>
        <w:rPr>
          <w:rFonts w:cs="Arial" w:hAnsi="Arial" w:eastAsia="Arial" w:ascii="Arial"/>
          <w:color w:val="3A6165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0"/>
          <w:w w:val="111"/>
          <w:sz w:val="14"/>
          <w:szCs w:val="14"/>
        </w:rPr>
        <w:t>;,</w:t>
      </w:r>
      <w:r>
        <w:rPr>
          <w:rFonts w:cs="Arial" w:hAnsi="Arial" w:eastAsia="Arial" w:ascii="Arial"/>
          <w:color w:val="3A6165"/>
          <w:spacing w:val="0"/>
          <w:w w:val="36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81" w:lineRule="exact" w:line="0"/>
        <w:ind w:left="515" w:right="-58"/>
      </w:pPr>
      <w:r>
        <w:rPr>
          <w:rFonts w:cs="Arial" w:hAnsi="Arial" w:eastAsia="Arial" w:ascii="Arial"/>
          <w:color w:val="404140"/>
          <w:spacing w:val="0"/>
          <w:w w:val="100"/>
          <w:position w:val="-10"/>
          <w:sz w:val="12"/>
          <w:szCs w:val="12"/>
        </w:rPr>
        <w:t>06</w:t>
      </w:r>
      <w:r>
        <w:rPr>
          <w:rFonts w:cs="Arial" w:hAnsi="Arial" w:eastAsia="Arial" w:ascii="Arial"/>
          <w:color w:val="404140"/>
          <w:spacing w:val="0"/>
          <w:w w:val="100"/>
          <w:position w:val="-10"/>
          <w:sz w:val="12"/>
          <w:szCs w:val="12"/>
        </w:rPr>
        <w:t>1</w:t>
      </w:r>
      <w:r>
        <w:rPr>
          <w:rFonts w:cs="Arial" w:hAnsi="Arial" w:eastAsia="Arial" w:ascii="Arial"/>
          <w:color w:val="404140"/>
          <w:spacing w:val="-5"/>
          <w:w w:val="100"/>
          <w:position w:val="-1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ed</w:t>
      </w:r>
      <w:r>
        <w:rPr>
          <w:rFonts w:cs="Arial" w:hAnsi="Arial" w:eastAsia="Arial" w:ascii="Arial"/>
          <w:color w:val="404140"/>
          <w:spacing w:val="0"/>
          <w:w w:val="129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86</w:t>
      </w:r>
      <w:r>
        <w:rPr>
          <w:rFonts w:cs="Arial" w:hAnsi="Arial" w:eastAsia="Arial" w:ascii="Arial"/>
          <w:color w:val="404F1F"/>
          <w:spacing w:val="0"/>
          <w:w w:val="126"/>
          <w:position w:val="-10"/>
          <w:sz w:val="12"/>
          <w:szCs w:val="12"/>
        </w:rPr>
        <w:t>-</w:t>
      </w:r>
      <w:r>
        <w:rPr>
          <w:rFonts w:cs="Arial" w:hAnsi="Arial" w:eastAsia="Arial" w:ascii="Arial"/>
          <w:color w:val="404140"/>
          <w:spacing w:val="0"/>
          <w:w w:val="118"/>
          <w:position w:val="-10"/>
          <w:sz w:val="12"/>
          <w:szCs w:val="12"/>
        </w:rPr>
        <w:t>8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3</w:t>
      </w:r>
      <w:r>
        <w:rPr>
          <w:rFonts w:cs="Arial" w:hAnsi="Arial" w:eastAsia="Arial" w:ascii="Arial"/>
          <w:color w:val="404140"/>
          <w:spacing w:val="0"/>
          <w:w w:val="118"/>
          <w:position w:val="-10"/>
          <w:sz w:val="12"/>
          <w:szCs w:val="12"/>
        </w:rPr>
        <w:t>52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-4a</w:t>
      </w:r>
      <w:r>
        <w:rPr>
          <w:rFonts w:cs="Arial" w:hAnsi="Arial" w:eastAsia="Arial" w:ascii="Arial"/>
          <w:color w:val="404140"/>
          <w:spacing w:val="0"/>
          <w:w w:val="118"/>
          <w:position w:val="-10"/>
          <w:sz w:val="12"/>
          <w:szCs w:val="12"/>
        </w:rPr>
        <w:t>40</w:t>
      </w:r>
      <w:r>
        <w:rPr>
          <w:rFonts w:cs="Arial" w:hAnsi="Arial" w:eastAsia="Arial" w:ascii="Arial"/>
          <w:color w:val="404F1F"/>
          <w:spacing w:val="0"/>
          <w:w w:val="108"/>
          <w:position w:val="-10"/>
          <w:sz w:val="12"/>
          <w:szCs w:val="12"/>
        </w:rPr>
        <w:t>-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8</w:t>
      </w:r>
      <w:r>
        <w:rPr>
          <w:rFonts w:cs="Arial" w:hAnsi="Arial" w:eastAsia="Arial" w:ascii="Arial"/>
          <w:color w:val="404140"/>
          <w:spacing w:val="0"/>
          <w:w w:val="118"/>
          <w:position w:val="-10"/>
          <w:sz w:val="12"/>
          <w:szCs w:val="12"/>
        </w:rPr>
        <w:t>4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3</w:t>
      </w:r>
      <w:r>
        <w:rPr>
          <w:rFonts w:cs="Arial" w:hAnsi="Arial" w:eastAsia="Arial" w:ascii="Arial"/>
          <w:color w:val="404140"/>
          <w:spacing w:val="7"/>
          <w:w w:val="107"/>
          <w:position w:val="-10"/>
          <w:sz w:val="12"/>
          <w:szCs w:val="12"/>
        </w:rPr>
        <w:t>2</w:t>
      </w:r>
      <w:r>
        <w:rPr>
          <w:rFonts w:cs="Arial" w:hAnsi="Arial" w:eastAsia="Arial" w:ascii="Arial"/>
          <w:color w:val="404F1F"/>
          <w:spacing w:val="0"/>
          <w:w w:val="108"/>
          <w:position w:val="-10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0"/>
          <w:w w:val="107"/>
          <w:position w:val="-10"/>
          <w:sz w:val="12"/>
          <w:szCs w:val="12"/>
        </w:rPr>
        <w:t>7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3</w:t>
      </w:r>
      <w:r>
        <w:rPr>
          <w:rFonts w:cs="Arial" w:hAnsi="Arial" w:eastAsia="Arial" w:ascii="Arial"/>
          <w:color w:val="404140"/>
          <w:spacing w:val="0"/>
          <w:w w:val="119"/>
          <w:position w:val="-10"/>
          <w:sz w:val="12"/>
          <w:szCs w:val="12"/>
        </w:rPr>
        <w:t>c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6e</w:t>
      </w:r>
      <w:r>
        <w:rPr>
          <w:rFonts w:cs="Arial" w:hAnsi="Arial" w:eastAsia="Arial" w:ascii="Arial"/>
          <w:color w:val="404140"/>
          <w:spacing w:val="0"/>
          <w:w w:val="118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404140"/>
          <w:spacing w:val="0"/>
          <w:w w:val="107"/>
          <w:position w:val="-10"/>
          <w:sz w:val="12"/>
          <w:szCs w:val="12"/>
        </w:rPr>
        <w:t>a</w:t>
      </w:r>
      <w:r>
        <w:rPr>
          <w:rFonts w:cs="Arial" w:hAnsi="Arial" w:eastAsia="Arial" w:ascii="Arial"/>
          <w:color w:val="404140"/>
          <w:spacing w:val="0"/>
          <w:w w:val="84"/>
          <w:position w:val="-10"/>
          <w:sz w:val="12"/>
          <w:szCs w:val="12"/>
        </w:rPr>
        <w:t>O</w:t>
      </w:r>
      <w:r>
        <w:rPr>
          <w:rFonts w:cs="Arial" w:hAnsi="Arial" w:eastAsia="Arial" w:ascii="Arial"/>
          <w:color w:val="404140"/>
          <w:spacing w:val="0"/>
          <w:w w:val="115"/>
          <w:position w:val="-10"/>
          <w:sz w:val="12"/>
          <w:szCs w:val="12"/>
        </w:rPr>
        <w:t>lb</w:t>
      </w:r>
      <w:r>
        <w:rPr>
          <w:rFonts w:cs="Arial" w:hAnsi="Arial" w:eastAsia="Arial" w:ascii="Arial"/>
          <w:color w:val="2F2F2F"/>
          <w:spacing w:val="0"/>
          <w:w w:val="107"/>
          <w:position w:val="-10"/>
          <w:sz w:val="12"/>
          <w:szCs w:val="12"/>
        </w:rPr>
        <w:t>ca</w:t>
      </w:r>
      <w:r>
        <w:rPr>
          <w:rFonts w:cs="Arial" w:hAnsi="Arial" w:eastAsia="Arial" w:ascii="Arial"/>
          <w:color w:val="2F2F2F"/>
          <w:spacing w:val="0"/>
          <w:w w:val="100"/>
          <w:position w:val="-10"/>
          <w:sz w:val="12"/>
          <w:szCs w:val="12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position w:val="-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B99C"/>
          <w:spacing w:val="0"/>
          <w:w w:val="171"/>
          <w:position w:val="-21"/>
          <w:sz w:val="23"/>
          <w:szCs w:val="23"/>
        </w:rPr>
        <w:t>-,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89"/>
        <w:ind w:left="610" w:right="1307"/>
      </w:pPr>
      <w:r>
        <w:br w:type="column"/>
      </w:r>
      <w:r>
        <w:rPr>
          <w:rFonts w:cs="Arial" w:hAnsi="Arial" w:eastAsia="Arial" w:ascii="Arial"/>
          <w:color w:val="3A6165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3A6165"/>
          <w:w w:val="185"/>
          <w:sz w:val="14"/>
          <w:szCs w:val="14"/>
        </w:rPr>
        <w:t>·</w:t>
      </w:r>
      <w:r>
        <w:rPr>
          <w:rFonts w:cs="Arial" w:hAnsi="Arial" w:eastAsia="Arial" w:ascii="Arial"/>
          <w:color w:val="3A6165"/>
          <w:w w:val="231"/>
          <w:sz w:val="14"/>
          <w:szCs w:val="14"/>
        </w:rPr>
        <w:t>l</w:t>
      </w:r>
      <w:r>
        <w:rPr>
          <w:rFonts w:cs="Arial" w:hAnsi="Arial" w:eastAsia="Arial" w:ascii="Arial"/>
          <w:color w:val="3A6165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3A6165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3A6165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3A6165"/>
          <w:w w:val="194"/>
          <w:sz w:val="14"/>
          <w:szCs w:val="14"/>
        </w:rPr>
        <w:t>8</w:t>
      </w:r>
      <w:r>
        <w:rPr>
          <w:rFonts w:cs="Arial" w:hAnsi="Arial" w:eastAsia="Arial" w:ascii="Arial"/>
          <w:color w:val="3A6165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2" w:lineRule="exact" w:line="40"/>
        <w:ind w:left="-30" w:right="688"/>
        <w:sectPr>
          <w:pgSz w:w="12240" w:h="15840"/>
          <w:pgMar w:top="780" w:bottom="280" w:left="320" w:right="520"/>
          <w:cols w:num="2" w:equalWidth="off">
            <w:col w:w="3389" w:space="5399"/>
            <w:col w:w="2612"/>
          </w:cols>
        </w:sectPr>
      </w:pPr>
      <w:r>
        <w:rPr>
          <w:rFonts w:cs="Arial" w:hAnsi="Arial" w:eastAsia="Arial" w:ascii="Arial"/>
          <w:color w:val="3A6165"/>
          <w:w w:val="83"/>
          <w:position w:val="-10"/>
          <w:sz w:val="14"/>
          <w:szCs w:val="14"/>
        </w:rPr>
        <w:t>L</w:t>
      </w:r>
      <w:r>
        <w:rPr>
          <w:rFonts w:cs="Arial" w:hAnsi="Arial" w:eastAsia="Arial" w:ascii="Arial"/>
          <w:color w:val="3A6165"/>
          <w:w w:val="110"/>
          <w:position w:val="-10"/>
          <w:sz w:val="14"/>
          <w:szCs w:val="14"/>
        </w:rPr>
        <w:t>u</w:t>
      </w:r>
      <w:r>
        <w:rPr>
          <w:rFonts w:cs="Arial" w:hAnsi="Arial" w:eastAsia="Arial" w:ascii="Arial"/>
          <w:color w:val="3A6165"/>
          <w:w w:val="101"/>
          <w:position w:val="-10"/>
          <w:sz w:val="14"/>
          <w:szCs w:val="14"/>
        </w:rPr>
        <w:t>ga</w:t>
      </w:r>
      <w:r>
        <w:rPr>
          <w:rFonts w:cs="Arial" w:hAnsi="Arial" w:eastAsia="Arial" w:ascii="Arial"/>
          <w:color w:val="3A6165"/>
          <w:w w:val="123"/>
          <w:position w:val="-10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-10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position w:val="-10"/>
          <w:sz w:val="13"/>
          <w:szCs w:val="13"/>
        </w:rPr>
        <w:t>y</w:t>
      </w:r>
      <w:r>
        <w:rPr>
          <w:rFonts w:cs="Arial" w:hAnsi="Arial" w:eastAsia="Arial" w:ascii="Arial"/>
          <w:color w:val="3A6165"/>
          <w:spacing w:val="20"/>
          <w:w w:val="100"/>
          <w:position w:val="-1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75"/>
          <w:position w:val="-10"/>
          <w:sz w:val="14"/>
          <w:szCs w:val="14"/>
        </w:rPr>
        <w:t>F</w:t>
      </w:r>
      <w:r>
        <w:rPr>
          <w:rFonts w:cs="Arial" w:hAnsi="Arial" w:eastAsia="Arial" w:ascii="Arial"/>
          <w:color w:val="3A6165"/>
          <w:spacing w:val="0"/>
          <w:w w:val="102"/>
          <w:position w:val="-10"/>
          <w:sz w:val="14"/>
          <w:szCs w:val="14"/>
        </w:rPr>
        <w:t>ec</w:t>
      </w:r>
      <w:r>
        <w:rPr>
          <w:rFonts w:cs="Arial" w:hAnsi="Arial" w:eastAsia="Arial" w:ascii="Arial"/>
          <w:color w:val="3A6165"/>
          <w:spacing w:val="0"/>
          <w:w w:val="110"/>
          <w:position w:val="-10"/>
          <w:sz w:val="14"/>
          <w:szCs w:val="14"/>
        </w:rPr>
        <w:t>h</w:t>
      </w:r>
      <w:r>
        <w:rPr>
          <w:rFonts w:cs="Arial" w:hAnsi="Arial" w:eastAsia="Arial" w:ascii="Arial"/>
          <w:color w:val="3A6165"/>
          <w:spacing w:val="0"/>
          <w:w w:val="92"/>
          <w:position w:val="-10"/>
          <w:sz w:val="14"/>
          <w:szCs w:val="14"/>
        </w:rPr>
        <w:t>a</w:t>
      </w:r>
      <w:r>
        <w:rPr>
          <w:rFonts w:cs="Arial" w:hAnsi="Arial" w:eastAsia="Arial" w:ascii="Arial"/>
          <w:color w:val="3A6165"/>
          <w:spacing w:val="4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27"/>
          <w:w w:val="100"/>
          <w:position w:val="-1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95"/>
          <w:position w:val="-10"/>
          <w:sz w:val="12"/>
          <w:szCs w:val="12"/>
        </w:rPr>
        <w:t>c</w:t>
      </w:r>
      <w:r>
        <w:rPr>
          <w:rFonts w:cs="Arial" w:hAnsi="Arial" w:eastAsia="Arial" w:ascii="Arial"/>
          <w:color w:val="3A6165"/>
          <w:spacing w:val="0"/>
          <w:w w:val="129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37"/>
          <w:position w:val="-10"/>
          <w:sz w:val="12"/>
          <w:szCs w:val="12"/>
        </w:rPr>
        <w:t>rt</w:t>
      </w:r>
      <w:r>
        <w:rPr>
          <w:rFonts w:cs="Arial" w:hAnsi="Arial" w:eastAsia="Arial" w:ascii="Arial"/>
          <w:color w:val="3A6165"/>
          <w:spacing w:val="0"/>
          <w:w w:val="108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3A6165"/>
          <w:spacing w:val="0"/>
          <w:w w:val="173"/>
          <w:position w:val="-10"/>
          <w:sz w:val="12"/>
          <w:szCs w:val="12"/>
        </w:rPr>
        <w:t>f</w:t>
      </w:r>
      <w:r>
        <w:rPr>
          <w:rFonts w:cs="Arial" w:hAnsi="Arial" w:eastAsia="Arial" w:ascii="Arial"/>
          <w:color w:val="3A6165"/>
          <w:spacing w:val="0"/>
          <w:w w:val="108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3A6165"/>
          <w:spacing w:val="0"/>
          <w:w w:val="107"/>
          <w:position w:val="-10"/>
          <w:sz w:val="12"/>
          <w:szCs w:val="12"/>
        </w:rPr>
        <w:t>c</w:t>
      </w:r>
      <w:r>
        <w:rPr>
          <w:rFonts w:cs="Arial" w:hAnsi="Arial" w:eastAsia="Arial" w:ascii="Arial"/>
          <w:color w:val="3A6165"/>
          <w:spacing w:val="0"/>
          <w:w w:val="119"/>
          <w:position w:val="-10"/>
          <w:sz w:val="12"/>
          <w:szCs w:val="12"/>
        </w:rPr>
        <w:t>ac</w:t>
      </w:r>
      <w:r>
        <w:rPr>
          <w:rFonts w:cs="Arial" w:hAnsi="Arial" w:eastAsia="Arial" w:ascii="Arial"/>
          <w:color w:val="3A6165"/>
          <w:spacing w:val="0"/>
          <w:w w:val="123"/>
          <w:position w:val="-10"/>
          <w:sz w:val="12"/>
          <w:szCs w:val="12"/>
        </w:rPr>
        <w:t>ió</w:t>
      </w:r>
      <w:r>
        <w:rPr>
          <w:rFonts w:cs="Arial" w:hAnsi="Arial" w:eastAsia="Arial" w:ascii="Arial"/>
          <w:color w:val="3A6165"/>
          <w:spacing w:val="0"/>
          <w:w w:val="107"/>
          <w:position w:val="-1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lineRule="exact" w:line="320"/>
        <w:ind w:left="184" w:right="-70"/>
      </w:pPr>
      <w:r>
        <w:rPr>
          <w:rFonts w:cs="Arial" w:hAnsi="Arial" w:eastAsia="Arial" w:ascii="Arial"/>
          <w:color w:val="8EB99C"/>
          <w:w w:val="121"/>
          <w:position w:val="-2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8EB99C"/>
          <w:w w:val="139"/>
          <w:position w:val="2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9DCB91"/>
          <w:w w:val="27"/>
          <w:position w:val="2"/>
          <w:sz w:val="31"/>
          <w:szCs w:val="31"/>
        </w:rPr>
        <w:t>·</w:t>
      </w:r>
      <w:r>
        <w:rPr>
          <w:rFonts w:cs="Times New Roman" w:hAnsi="Times New Roman" w:eastAsia="Times New Roman" w:ascii="Times New Roman"/>
          <w:color w:val="7FB96D"/>
          <w:w w:val="13"/>
          <w:position w:val="2"/>
          <w:sz w:val="31"/>
          <w:szCs w:val="31"/>
        </w:rPr>
        <w:t>·</w:t>
      </w:r>
      <w:r>
        <w:rPr>
          <w:rFonts w:cs="Times New Roman" w:hAnsi="Times New Roman" w:eastAsia="Times New Roman" w:ascii="Times New Roman"/>
          <w:color w:val="7FB96D"/>
          <w:w w:val="139"/>
          <w:position w:val="2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7FB96D"/>
          <w:w w:val="62"/>
          <w:position w:val="2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7FB96D"/>
          <w:spacing w:val="-382"/>
          <w:w w:val="418"/>
          <w:position w:val="2"/>
          <w:sz w:val="31"/>
          <w:szCs w:val="31"/>
        </w:rPr>
        <w:t>-</w:t>
      </w:r>
      <w:r>
        <w:rPr>
          <w:rFonts w:cs="Arial" w:hAnsi="Arial" w:eastAsia="Arial" w:ascii="Arial"/>
          <w:color w:val="2F4654"/>
          <w:spacing w:val="0"/>
          <w:w w:val="108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3A6165"/>
          <w:spacing w:val="0"/>
          <w:w w:val="11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29"/>
          <w:position w:val="-4"/>
          <w:sz w:val="12"/>
          <w:szCs w:val="12"/>
        </w:rPr>
        <w:t>ri</w:t>
      </w:r>
      <w:r>
        <w:rPr>
          <w:rFonts w:cs="Arial" w:hAnsi="Arial" w:eastAsia="Arial" w:ascii="Arial"/>
          <w:color w:val="2F4654"/>
          <w:spacing w:val="0"/>
          <w:w w:val="11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129"/>
          <w:position w:val="-4"/>
          <w:sz w:val="12"/>
          <w:szCs w:val="12"/>
        </w:rPr>
        <w:t>:</w:t>
      </w:r>
      <w:r>
        <w:rPr>
          <w:rFonts w:cs="Arial" w:hAnsi="Arial" w:eastAsia="Arial" w:ascii="Arial"/>
          <w:color w:val="2F4654"/>
          <w:spacing w:val="-130"/>
          <w:w w:val="157"/>
          <w:position w:val="-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FB96D"/>
          <w:spacing w:val="0"/>
          <w:w w:val="348"/>
          <w:position w:val="2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92C870"/>
          <w:spacing w:val="0"/>
          <w:w w:val="237"/>
          <w:position w:val="2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7FB96D"/>
          <w:spacing w:val="0"/>
          <w:w w:val="20"/>
          <w:position w:val="2"/>
          <w:sz w:val="31"/>
          <w:szCs w:val="31"/>
        </w:rPr>
        <w:t>·</w:t>
      </w:r>
      <w:r>
        <w:rPr>
          <w:rFonts w:cs="Times New Roman" w:hAnsi="Times New Roman" w:eastAsia="Times New Roman" w:ascii="Times New Roman"/>
          <w:color w:val="7FB96D"/>
          <w:spacing w:val="0"/>
          <w:w w:val="53"/>
          <w:position w:val="2"/>
          <w:sz w:val="31"/>
          <w:szCs w:val="31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color w:val="2F4654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F4654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3A6165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2F4654"/>
          <w:w w:val="162"/>
          <w:sz w:val="12"/>
          <w:szCs w:val="12"/>
        </w:rPr>
        <w:t>i</w:t>
      </w:r>
      <w:r>
        <w:rPr>
          <w:rFonts w:cs="Arial" w:hAnsi="Arial" w:eastAsia="Arial" w:ascii="Arial"/>
          <w:color w:val="2F4654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3A6165"/>
          <w:w w:val="108"/>
          <w:sz w:val="12"/>
          <w:szCs w:val="12"/>
        </w:rPr>
        <w:t>:</w:t>
      </w:r>
      <w:r>
        <w:rPr>
          <w:rFonts w:cs="Arial" w:hAnsi="Arial" w:eastAsia="Arial" w:ascii="Arial"/>
          <w:color w:val="3A616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4654"/>
          <w:spacing w:val="0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2F4654"/>
          <w:spacing w:val="0"/>
          <w:w w:val="118"/>
          <w:sz w:val="12"/>
          <w:szCs w:val="12"/>
        </w:rPr>
        <w:t>8</w:t>
      </w:r>
      <w:r>
        <w:rPr>
          <w:rFonts w:cs="Arial" w:hAnsi="Arial" w:eastAsia="Arial" w:ascii="Arial"/>
          <w:color w:val="2F4654"/>
          <w:spacing w:val="0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2F4654"/>
          <w:spacing w:val="0"/>
          <w:w w:val="118"/>
          <w:sz w:val="12"/>
          <w:szCs w:val="12"/>
        </w:rPr>
        <w:t>5</w:t>
      </w:r>
      <w:r>
        <w:rPr>
          <w:rFonts w:cs="Arial" w:hAnsi="Arial" w:eastAsia="Arial" w:ascii="Arial"/>
          <w:color w:val="2F4654"/>
          <w:spacing w:val="0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240" w:h="15840"/>
          <w:pgMar w:top="280" w:bottom="280" w:left="320" w:right="520"/>
          <w:cols w:num="3" w:equalWidth="off">
            <w:col w:w="1841" w:space="374"/>
            <w:col w:w="764" w:space="5558"/>
            <w:col w:w="2863"/>
          </w:cols>
        </w:sectPr>
      </w:pP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dad</w:t>
      </w:r>
      <w:r>
        <w:rPr>
          <w:rFonts w:cs="Arial" w:hAnsi="Arial" w:eastAsia="Arial" w:ascii="Arial"/>
          <w:color w:val="2F2F2F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20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9</w:t>
      </w:r>
      <w:r>
        <w:rPr>
          <w:rFonts w:cs="Arial" w:hAnsi="Arial" w:eastAsia="Arial" w:ascii="Arial"/>
          <w:color w:val="404140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07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02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404140"/>
          <w:spacing w:val="0"/>
          <w:w w:val="108"/>
          <w:sz w:val="12"/>
          <w:szCs w:val="12"/>
        </w:rPr>
        <w:t>: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: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02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8"/>
        <w:ind w:left="665" w:right="-30"/>
      </w:pP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A6165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3A6165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rti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fi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do</w:t>
      </w:r>
      <w:r>
        <w:rPr>
          <w:rFonts w:cs="Arial" w:hAnsi="Arial" w:eastAsia="Arial" w:ascii="Arial"/>
          <w:color w:val="3A6165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A616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3A6165"/>
          <w:spacing w:val="0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3A6165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3"/>
        <w:ind w:left="1004" w:right="316"/>
      </w:pPr>
      <w:r>
        <w:rPr>
          <w:rFonts w:cs="Arial" w:hAnsi="Arial" w:eastAsia="Arial" w:ascii="Arial"/>
          <w:color w:val="2F2F2F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140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00</w:t>
      </w:r>
      <w:r>
        <w:rPr>
          <w:rFonts w:cs="Arial" w:hAnsi="Arial" w:eastAsia="Arial" w:ascii="Arial"/>
          <w:color w:val="2F2F2F"/>
          <w:w w:val="118"/>
          <w:sz w:val="12"/>
          <w:szCs w:val="12"/>
        </w:rPr>
        <w:t>00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404</w:t>
      </w:r>
      <w:r>
        <w:rPr>
          <w:rFonts w:cs="Arial" w:hAnsi="Arial" w:eastAsia="Arial" w:ascii="Arial"/>
          <w:color w:val="2F2F2F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18"/>
          <w:sz w:val="12"/>
          <w:szCs w:val="12"/>
        </w:rPr>
        <w:t>22</w:t>
      </w:r>
      <w:r>
        <w:rPr>
          <w:rFonts w:cs="Arial" w:hAnsi="Arial" w:eastAsia="Arial" w:ascii="Arial"/>
          <w:color w:val="40414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129"/>
          <w:sz w:val="12"/>
          <w:szCs w:val="12"/>
        </w:rPr>
        <w:t>9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59"/>
        <w:ind w:left="917" w:right="236"/>
      </w:pPr>
      <w:r>
        <w:rPr>
          <w:rFonts w:cs="Arial" w:hAnsi="Arial" w:eastAsia="Arial" w:ascii="Arial"/>
          <w:color w:val="3A6165"/>
          <w:spacing w:val="0"/>
          <w:w w:val="114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0"/>
          <w:w w:val="114"/>
          <w:sz w:val="13"/>
          <w:szCs w:val="13"/>
        </w:rPr>
        <w:t>u</w:t>
      </w:r>
      <w:r>
        <w:rPr>
          <w:rFonts w:cs="Arial" w:hAnsi="Arial" w:eastAsia="Arial" w:ascii="Arial"/>
          <w:color w:val="3A6165"/>
          <w:spacing w:val="0"/>
          <w:w w:val="114"/>
          <w:sz w:val="13"/>
          <w:szCs w:val="13"/>
        </w:rPr>
        <w:t>ga</w:t>
      </w:r>
      <w:r>
        <w:rPr>
          <w:rFonts w:cs="Arial" w:hAnsi="Arial" w:eastAsia="Arial" w:ascii="Arial"/>
          <w:color w:val="3A6165"/>
          <w:spacing w:val="0"/>
          <w:w w:val="114"/>
          <w:sz w:val="13"/>
          <w:szCs w:val="13"/>
        </w:rPr>
        <w:t>r</w:t>
      </w:r>
      <w:r>
        <w:rPr>
          <w:rFonts w:cs="Arial" w:hAnsi="Arial" w:eastAsia="Arial" w:ascii="Arial"/>
          <w:color w:val="3A6165"/>
          <w:spacing w:val="-4"/>
          <w:w w:val="114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A6165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A6165"/>
          <w:spacing w:val="2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3A6165"/>
          <w:spacing w:val="0"/>
          <w:w w:val="106"/>
          <w:sz w:val="14"/>
          <w:szCs w:val="14"/>
        </w:rPr>
        <w:t>is</w:t>
      </w:r>
      <w:r>
        <w:rPr>
          <w:rFonts w:cs="Arial" w:hAnsi="Arial" w:eastAsia="Arial" w:ascii="Arial"/>
          <w:color w:val="3A6165"/>
          <w:spacing w:val="0"/>
          <w:w w:val="105"/>
          <w:sz w:val="14"/>
          <w:szCs w:val="14"/>
        </w:rPr>
        <w:t>ió</w:t>
      </w:r>
      <w:r>
        <w:rPr>
          <w:rFonts w:cs="Arial" w:hAnsi="Arial" w:eastAsia="Arial" w:ascii="Arial"/>
          <w:color w:val="3A6165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59" w:lineRule="exact" w:line="120"/>
        <w:ind w:left="976" w:right="302"/>
      </w:pPr>
      <w:r>
        <w:rPr>
          <w:rFonts w:cs="Arial" w:hAnsi="Arial" w:eastAsia="Arial" w:ascii="Arial"/>
          <w:color w:val="404140"/>
          <w:w w:val="86"/>
          <w:sz w:val="12"/>
          <w:szCs w:val="12"/>
        </w:rPr>
        <w:t>3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40414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525453"/>
          <w:w w:val="194"/>
          <w:sz w:val="12"/>
          <w:szCs w:val="12"/>
        </w:rPr>
        <w:t>,</w:t>
      </w:r>
      <w:r>
        <w:rPr>
          <w:rFonts w:cs="Arial" w:hAnsi="Arial" w:eastAsia="Arial" w:ascii="Arial"/>
          <w:color w:val="52545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2545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404140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F2F2F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404140"/>
          <w:spacing w:val="0"/>
          <w:w w:val="118"/>
          <w:sz w:val="12"/>
          <w:szCs w:val="12"/>
        </w:rPr>
        <w:t>9</w:t>
      </w:r>
      <w:r>
        <w:rPr>
          <w:rFonts w:cs="Arial" w:hAnsi="Arial" w:eastAsia="Arial" w:ascii="Arial"/>
          <w:color w:val="2F2F2F"/>
          <w:spacing w:val="0"/>
          <w:w w:val="94"/>
          <w:sz w:val="12"/>
          <w:szCs w:val="12"/>
        </w:rPr>
        <w:t>-0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404140"/>
          <w:spacing w:val="0"/>
          <w:w w:val="101"/>
          <w:sz w:val="12"/>
          <w:szCs w:val="12"/>
        </w:rPr>
        <w:t>-0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404140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404140"/>
          <w:spacing w:val="0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404140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404140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404140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404140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33" w:lineRule="exact" w:line="120"/>
        <w:ind w:left="-11" w:right="-11" w:hanging="7"/>
      </w:pPr>
      <w:r>
        <w:br w:type="column"/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GA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7687B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3A6165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SC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465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ZA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OM</w:t>
      </w:r>
      <w:r>
        <w:rPr>
          <w:rFonts w:cs="Arial" w:hAnsi="Arial" w:eastAsia="Arial" w:ascii="Arial"/>
          <w:color w:val="2F465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465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465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A6165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57687B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2F4654"/>
          <w:spacing w:val="0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3A6165"/>
          <w:spacing w:val="0"/>
          <w:w w:val="103"/>
          <w:sz w:val="12"/>
          <w:szCs w:val="12"/>
        </w:rPr>
        <w:t>RA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A6165"/>
          <w:spacing w:val="0"/>
          <w:w w:val="99"/>
          <w:sz w:val="12"/>
          <w:szCs w:val="12"/>
        </w:rPr>
        <w:t>RU</w:t>
      </w:r>
      <w:r>
        <w:rPr>
          <w:rFonts w:cs="Arial" w:hAnsi="Arial" w:eastAsia="Arial" w:ascii="Arial"/>
          <w:color w:val="57687B"/>
          <w:spacing w:val="0"/>
          <w:w w:val="116"/>
          <w:sz w:val="12"/>
          <w:szCs w:val="12"/>
        </w:rPr>
        <w:t>C</w:t>
      </w:r>
      <w:r>
        <w:rPr>
          <w:rFonts w:cs="Arial" w:hAnsi="Arial" w:eastAsia="Arial" w:ascii="Arial"/>
          <w:color w:val="3A6165"/>
          <w:spacing w:val="0"/>
          <w:w w:val="99"/>
          <w:sz w:val="12"/>
          <w:szCs w:val="12"/>
        </w:rPr>
        <w:t>TU</w:t>
      </w:r>
      <w:r>
        <w:rPr>
          <w:rFonts w:cs="Arial" w:hAnsi="Arial" w:eastAsia="Arial" w:ascii="Arial"/>
          <w:color w:val="57687B"/>
          <w:spacing w:val="0"/>
          <w:w w:val="108"/>
          <w:sz w:val="12"/>
          <w:szCs w:val="12"/>
        </w:rPr>
        <w:t>RA</w:t>
      </w:r>
      <w:r>
        <w:rPr>
          <w:rFonts w:cs="Arial" w:hAnsi="Arial" w:eastAsia="Arial" w:ascii="Arial"/>
          <w:color w:val="57687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3A6165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3A6165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465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IA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57687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7687B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57687B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ER</w:t>
      </w:r>
      <w:r>
        <w:rPr>
          <w:rFonts w:cs="Arial" w:hAnsi="Arial" w:eastAsia="Arial" w:ascii="Arial"/>
          <w:color w:val="3A6165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F465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"/>
        <w:ind w:left="1670" w:right="1656"/>
      </w:pPr>
      <w:r>
        <w:pict>
          <v:group style="position:absolute;margin-left:23.76pt;margin-top:41.04pt;width:560.16pt;height:207.36pt;mso-position-horizontal-relative:page;mso-position-vertical-relative:page;z-index:-10910" coordorigin="475,821" coordsize="11203,4147">
            <v:shape type="#_x0000_t75" style="position:absolute;left:9936;top:3960;width:533;height:144">
              <v:imagedata o:title="" r:id="rId105"/>
            </v:shape>
            <v:shape type="#_x0000_t75" style="position:absolute;left:8662;top:3960;width:425;height:144">
              <v:imagedata o:title="" r:id="rId106"/>
            </v:shape>
            <v:shape type="#_x0000_t75" style="position:absolute;left:4630;top:3960;width:3679;height:1008">
              <v:imagedata o:title="" r:id="rId107"/>
            </v:shape>
            <v:shape type="#_x0000_t75" style="position:absolute;left:3470;top:1267;width:245;height:130">
              <v:imagedata o:title="" r:id="rId108"/>
            </v:shape>
            <v:shape type="#_x0000_t75" style="position:absolute;left:3895;top:1498;width:4284;height:770">
              <v:imagedata o:title="" r:id="rId109"/>
            </v:shape>
            <v:shape type="#_x0000_t75" style="position:absolute;left:6221;top:2650;width:5378;height:101">
              <v:imagedata o:title="" r:id="rId110"/>
            </v:shape>
            <v:shape type="#_x0000_t75" style="position:absolute;left:533;top:2110;width:3175;height:101">
              <v:imagedata o:title="" r:id="rId111"/>
            </v:shape>
            <v:shape type="#_x0000_t75" style="position:absolute;left:475;top:821;width:11203;height:3082">
              <v:imagedata o:title="" r:id="rId112"/>
            </v:shape>
            <w10:wrap type="none"/>
          </v:group>
        </w:pict>
      </w:r>
      <w:r>
        <w:rPr>
          <w:rFonts w:cs="Arial" w:hAnsi="Arial" w:eastAsia="Arial" w:ascii="Arial"/>
          <w:color w:val="57687B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404140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525453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40414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57687B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404140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04140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57687B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40414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525453"/>
          <w:w w:val="129"/>
          <w:sz w:val="12"/>
          <w:szCs w:val="12"/>
        </w:rPr>
        <w:t>5</w:t>
      </w:r>
      <w:r>
        <w:rPr>
          <w:rFonts w:cs="Arial" w:hAnsi="Arial" w:eastAsia="Arial" w:ascii="Arial"/>
          <w:color w:val="404140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404140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9"/>
        <w:ind w:left="576" w:right="540"/>
      </w:pP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ég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3A6165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A6165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0"/>
          <w:w w:val="91"/>
          <w:sz w:val="12"/>
          <w:szCs w:val="12"/>
        </w:rPr>
        <w:t>ca</w:t>
      </w:r>
      <w:r>
        <w:rPr>
          <w:rFonts w:cs="Arial" w:hAnsi="Arial" w:eastAsia="Arial" w:ascii="Arial"/>
          <w:color w:val="57687B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57687B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57687B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57687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on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A6165"/>
          <w:spacing w:val="2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7B8087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7687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A6165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6165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75"/>
          <w:sz w:val="12"/>
          <w:szCs w:val="12"/>
        </w:rPr>
        <w:t>L</w:t>
      </w:r>
      <w:r>
        <w:rPr>
          <w:rFonts w:cs="Arial" w:hAnsi="Arial" w:eastAsia="Arial" w:ascii="Arial"/>
          <w:color w:val="3A6165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cr</w:t>
      </w:r>
      <w:r>
        <w:rPr>
          <w:rFonts w:cs="Arial" w:hAnsi="Arial" w:eastAsia="Arial" w:ascii="Arial"/>
          <w:color w:val="57687B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57687B"/>
          <w:spacing w:val="0"/>
          <w:w w:val="84"/>
          <w:sz w:val="12"/>
          <w:szCs w:val="12"/>
        </w:rPr>
        <w:t>ti</w:t>
      </w:r>
      <w:r>
        <w:rPr>
          <w:rFonts w:cs="Arial" w:hAnsi="Arial" w:eastAsia="Arial" w:ascii="Arial"/>
          <w:color w:val="57687B"/>
          <w:spacing w:val="0"/>
          <w:w w:val="107"/>
          <w:sz w:val="12"/>
          <w:szCs w:val="12"/>
        </w:rPr>
        <w:t>v</w:t>
      </w:r>
      <w:r>
        <w:rPr>
          <w:rFonts w:cs="Arial" w:hAnsi="Arial" w:eastAsia="Arial" w:ascii="Arial"/>
          <w:color w:val="57687B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57687B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54" w:lineRule="auto" w:line="362"/>
        <w:ind w:left="256" w:right="542"/>
      </w:pPr>
      <w:r>
        <w:br w:type="column"/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ed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18"/>
          <w:sz w:val="14"/>
          <w:szCs w:val="14"/>
        </w:rPr>
        <w:t>rt</w:t>
      </w:r>
      <w:r>
        <w:rPr>
          <w:rFonts w:cs="Arial" w:hAnsi="Arial" w:eastAsia="Arial" w:ascii="Arial"/>
          <w:color w:val="3A6165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113"/>
          <w:sz w:val="14"/>
          <w:szCs w:val="14"/>
        </w:rPr>
        <w:t>fi</w:t>
      </w:r>
      <w:r>
        <w:rPr>
          <w:rFonts w:cs="Arial" w:hAnsi="Arial" w:eastAsia="Arial" w:ascii="Arial"/>
          <w:color w:val="3A6165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3A6165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101"/>
          <w:sz w:val="14"/>
          <w:szCs w:val="14"/>
        </w:rPr>
        <w:t>ó</w:t>
      </w:r>
      <w:r>
        <w:rPr>
          <w:rFonts w:cs="Arial" w:hAnsi="Arial" w:eastAsia="Arial" w:ascii="Arial"/>
          <w:color w:val="3A6165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CF</w:t>
      </w:r>
      <w:r>
        <w:rPr>
          <w:rFonts w:cs="Arial" w:hAnsi="Arial" w:eastAsia="Arial" w:ascii="Arial"/>
          <w:color w:val="3A6165"/>
          <w:spacing w:val="0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404140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21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525453"/>
          <w:spacing w:val="0"/>
          <w:w w:val="108"/>
          <w:sz w:val="12"/>
          <w:szCs w:val="12"/>
        </w:rPr>
        <w:t>.</w:t>
      </w:r>
      <w:r>
        <w:rPr>
          <w:rFonts w:cs="Arial" w:hAnsi="Arial" w:eastAsia="Arial" w:ascii="Arial"/>
          <w:color w:val="404140"/>
          <w:spacing w:val="0"/>
          <w:w w:val="108"/>
          <w:sz w:val="12"/>
          <w:szCs w:val="12"/>
        </w:rPr>
        <w:t>A.</w:t>
      </w:r>
      <w:r>
        <w:rPr>
          <w:rFonts w:cs="Arial" w:hAnsi="Arial" w:eastAsia="Arial" w:ascii="Arial"/>
          <w:color w:val="404140"/>
          <w:spacing w:val="14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04140"/>
          <w:spacing w:val="0"/>
          <w:w w:val="114"/>
          <w:sz w:val="12"/>
          <w:szCs w:val="12"/>
        </w:rPr>
        <w:t>.V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 </w:t>
      </w:r>
      <w:hyperlink r:id="rId113">
        <w:r>
          <w:rPr>
            <w:rFonts w:cs="Arial" w:hAnsi="Arial" w:eastAsia="Arial" w:ascii="Arial"/>
            <w:color w:val="2F2F2F"/>
            <w:spacing w:val="0"/>
            <w:w w:val="113"/>
            <w:sz w:val="12"/>
            <w:szCs w:val="12"/>
          </w:rPr>
          <w:t>www</w:t>
        </w:r>
        <w:r>
          <w:rPr>
            <w:rFonts w:cs="Arial" w:hAnsi="Arial" w:eastAsia="Arial" w:ascii="Arial"/>
            <w:color w:val="151515"/>
            <w:spacing w:val="0"/>
            <w:w w:val="86"/>
            <w:sz w:val="12"/>
            <w:szCs w:val="12"/>
          </w:rPr>
          <w:t>.</w:t>
        </w:r>
        <w:r>
          <w:rPr>
            <w:rFonts w:cs="Arial" w:hAnsi="Arial" w:eastAsia="Arial" w:ascii="Arial"/>
            <w:color w:val="404140"/>
            <w:spacing w:val="0"/>
            <w:w w:val="131"/>
            <w:sz w:val="12"/>
            <w:szCs w:val="12"/>
          </w:rPr>
          <w:t>k</w:t>
        </w:r>
        <w:r>
          <w:rPr>
            <w:rFonts w:cs="Arial" w:hAnsi="Arial" w:eastAsia="Arial" w:ascii="Arial"/>
            <w:color w:val="2F2F2F"/>
            <w:spacing w:val="0"/>
            <w:w w:val="107"/>
            <w:sz w:val="12"/>
            <w:szCs w:val="12"/>
          </w:rPr>
          <w:t>one</w:t>
        </w:r>
        <w:r>
          <w:rPr>
            <w:rFonts w:cs="Arial" w:hAnsi="Arial" w:eastAsia="Arial" w:ascii="Arial"/>
            <w:color w:val="2F2F2F"/>
            <w:spacing w:val="0"/>
            <w:w w:val="119"/>
            <w:sz w:val="12"/>
            <w:szCs w:val="12"/>
          </w:rPr>
          <w:t>s</w:t>
        </w:r>
        <w:r>
          <w:rPr>
            <w:rFonts w:cs="Arial" w:hAnsi="Arial" w:eastAsia="Arial" w:ascii="Arial"/>
            <w:color w:val="2F2F2F"/>
            <w:spacing w:val="0"/>
            <w:w w:val="107"/>
            <w:sz w:val="12"/>
            <w:szCs w:val="12"/>
          </w:rPr>
          <w:t>h</w:t>
        </w:r>
        <w:r>
          <w:rPr>
            <w:rFonts w:cs="Arial" w:hAnsi="Arial" w:eastAsia="Arial" w:ascii="Arial"/>
            <w:color w:val="000000"/>
            <w:spacing w:val="0"/>
            <w:w w:val="86"/>
            <w:sz w:val="12"/>
            <w:szCs w:val="12"/>
          </w:rPr>
          <w:t>.</w:t>
        </w:r>
        <w:r>
          <w:rPr>
            <w:rFonts w:cs="Arial" w:hAnsi="Arial" w:eastAsia="Arial" w:ascii="Arial"/>
            <w:color w:val="2F2F2F"/>
            <w:spacing w:val="0"/>
            <w:w w:val="119"/>
            <w:sz w:val="12"/>
            <w:szCs w:val="12"/>
          </w:rPr>
          <w:t>c</w:t>
        </w:r>
        <w:r>
          <w:rPr>
            <w:rFonts w:cs="Arial" w:hAnsi="Arial" w:eastAsia="Arial" w:ascii="Arial"/>
            <w:color w:val="2F2F2F"/>
            <w:spacing w:val="0"/>
            <w:w w:val="107"/>
            <w:sz w:val="12"/>
            <w:szCs w:val="12"/>
          </w:rPr>
          <w:t>o</w:t>
        </w:r>
        <w:r>
          <w:rPr>
            <w:rFonts w:cs="Arial" w:hAnsi="Arial" w:eastAsia="Arial" w:ascii="Arial"/>
            <w:color w:val="2F2F2F"/>
            <w:spacing w:val="0"/>
            <w:w w:val="115"/>
            <w:sz w:val="12"/>
            <w:szCs w:val="12"/>
          </w:rPr>
          <w:t>m</w:t>
        </w:r>
        <w:r>
          <w:rPr>
            <w:rFonts w:cs="Arial" w:hAnsi="Arial" w:eastAsia="Arial" w:ascii="Arial"/>
            <w:color w:val="000000"/>
            <w:spacing w:val="0"/>
            <w:w w:val="86"/>
            <w:sz w:val="12"/>
            <w:szCs w:val="12"/>
          </w:rPr>
          <w:t>.</w:t>
        </w:r>
        <w:r>
          <w:rPr>
            <w:rFonts w:cs="Arial" w:hAnsi="Arial" w:eastAsia="Arial" w:ascii="Arial"/>
            <w:color w:val="2F2F2F"/>
            <w:spacing w:val="0"/>
            <w:w w:val="115"/>
            <w:sz w:val="12"/>
            <w:szCs w:val="12"/>
          </w:rPr>
          <w:t>m</w:t>
        </w:r>
        <w:r>
          <w:rPr>
            <w:rFonts w:cs="Arial" w:hAnsi="Arial" w:eastAsia="Arial" w:ascii="Arial"/>
            <w:color w:val="2F2F2F"/>
            <w:spacing w:val="0"/>
            <w:w w:val="119"/>
            <w:sz w:val="12"/>
            <w:szCs w:val="12"/>
          </w:rPr>
          <w:t>x</w:t>
        </w:r>
      </w:hyperlink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264"/>
        <w:sectPr>
          <w:type w:val="continuous"/>
          <w:pgSz w:w="12240" w:h="15840"/>
          <w:pgMar w:top="280" w:bottom="280" w:left="320" w:right="520"/>
          <w:cols w:num="3" w:equalWidth="off">
            <w:col w:w="2885" w:space="698"/>
            <w:col w:w="4270" w:space="503"/>
            <w:col w:w="3044"/>
          </w:cols>
        </w:sectPr>
      </w:pPr>
      <w:r>
        <w:rPr>
          <w:rFonts w:cs="Arial" w:hAnsi="Arial" w:eastAsia="Arial" w:ascii="Arial"/>
          <w:color w:val="404140"/>
          <w:spacing w:val="0"/>
          <w:w w:val="92"/>
          <w:sz w:val="12"/>
          <w:szCs w:val="12"/>
        </w:rPr>
        <w:t>N.:rn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rti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fi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ca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04140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25453"/>
          <w:spacing w:val="0"/>
          <w:w w:val="100"/>
          <w:sz w:val="12"/>
          <w:szCs w:val="12"/>
        </w:rPr>
        <w:t>:</w:t>
      </w:r>
      <w:r>
        <w:rPr>
          <w:rFonts w:cs="Arial" w:hAnsi="Arial" w:eastAsia="Arial" w:ascii="Arial"/>
          <w:color w:val="525453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94"/>
          <w:sz w:val="12"/>
          <w:szCs w:val="12"/>
        </w:rPr>
        <w:t>0000</w:t>
      </w:r>
      <w:r>
        <w:rPr>
          <w:rFonts w:cs="Arial" w:hAnsi="Arial" w:eastAsia="Arial" w:ascii="Arial"/>
          <w:color w:val="2F2F2F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000000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6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2446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3" w:lineRule="exact" w:line="140"/>
        <w:sectPr>
          <w:type w:val="continuous"/>
          <w:pgSz w:w="12240" w:h="15840"/>
          <w:pgMar w:top="280" w:bottom="280" w:left="320" w:right="52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50"/>
        <w:ind w:left="227" w:right="-40"/>
      </w:pPr>
      <w:r>
        <w:rPr>
          <w:rFonts w:cs="Arial" w:hAnsi="Arial" w:eastAsia="Arial" w:ascii="Arial"/>
          <w:color w:val="3A6165"/>
          <w:spacing w:val="0"/>
          <w:w w:val="94"/>
          <w:sz w:val="13"/>
          <w:szCs w:val="13"/>
        </w:rPr>
        <w:t>R</w:t>
      </w:r>
      <w:r>
        <w:rPr>
          <w:rFonts w:cs="Arial" w:hAnsi="Arial" w:eastAsia="Arial" w:ascii="Arial"/>
          <w:color w:val="3A6165"/>
          <w:spacing w:val="0"/>
          <w:w w:val="94"/>
          <w:sz w:val="13"/>
          <w:szCs w:val="13"/>
        </w:rPr>
        <w:t>F</w:t>
      </w:r>
      <w:r>
        <w:rPr>
          <w:rFonts w:cs="Arial" w:hAnsi="Arial" w:eastAsia="Arial" w:ascii="Arial"/>
          <w:color w:val="3A6165"/>
          <w:spacing w:val="0"/>
          <w:w w:val="94"/>
          <w:sz w:val="13"/>
          <w:szCs w:val="13"/>
        </w:rPr>
        <w:t>C</w:t>
      </w:r>
      <w:r>
        <w:rPr>
          <w:rFonts w:cs="Arial" w:hAnsi="Arial" w:eastAsia="Arial" w:ascii="Arial"/>
          <w:color w:val="3A6165"/>
          <w:spacing w:val="2"/>
          <w:w w:val="94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99"/>
          <w:sz w:val="13"/>
          <w:szCs w:val="13"/>
        </w:rPr>
        <w:t>de</w:t>
      </w:r>
      <w:r>
        <w:rPr>
          <w:rFonts w:cs="Arial" w:hAnsi="Arial" w:eastAsia="Arial" w:ascii="Arial"/>
          <w:color w:val="3A6165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A6165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3A6165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3A6165"/>
          <w:spacing w:val="0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3A6165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3" w:lineRule="exact" w:line="120"/>
        <w:ind w:left="227" w:right="-38"/>
      </w:pPr>
      <w:r>
        <w:rPr>
          <w:rFonts w:cs="Arial" w:hAnsi="Arial" w:eastAsia="Arial" w:ascii="Arial"/>
          <w:color w:val="404140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2F2F2F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509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F2F2F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04140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2"/>
      </w:pPr>
      <w:r>
        <w:br w:type="column"/>
      </w:r>
      <w:r>
        <w:rPr>
          <w:rFonts w:cs="Arial" w:hAnsi="Arial" w:eastAsia="Arial" w:ascii="Arial"/>
          <w:color w:val="3A6165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3A6165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3A6165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3A6165"/>
          <w:w w:val="132"/>
          <w:sz w:val="12"/>
          <w:szCs w:val="12"/>
        </w:rPr>
        <w:t>C</w:t>
      </w:r>
      <w:r>
        <w:rPr>
          <w:rFonts w:cs="Arial" w:hAnsi="Arial" w:eastAsia="Arial" w:ascii="Arial"/>
          <w:color w:val="3A6165"/>
          <w:w w:val="108"/>
          <w:sz w:val="12"/>
          <w:szCs w:val="12"/>
        </w:rPr>
        <w:t>FDI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/>
        <w:ind w:right="-38"/>
      </w:pPr>
      <w:r>
        <w:pict>
          <v:shape type="#_x0000_t75" style="position:absolute;margin-left:148.32pt;margin-top:65.3179pt;width:13.68pt;height:6.48pt;mso-position-horizontal-relative:page;mso-position-vertical-relative:paragraph;z-index:-10908">
            <v:imagedata o:title="" r:id="rId114"/>
          </v:shape>
        </w:pic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2F2F2F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40414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04140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04140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40414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404140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ne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sectPr>
          <w:type w:val="continuous"/>
          <w:pgSz w:w="12240" w:h="15840"/>
          <w:pgMar w:top="280" w:bottom="280" w:left="320" w:right="520"/>
          <w:cols w:num="3" w:equalWidth="off">
            <w:col w:w="1164" w:space="1267"/>
            <w:col w:w="1340" w:space="2188"/>
            <w:col w:w="5441"/>
          </w:cols>
        </w:sectPr>
      </w:pPr>
      <w:r>
        <w:br w:type="column"/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F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7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3A6165"/>
          <w:spacing w:val="0"/>
          <w:w w:val="97"/>
          <w:sz w:val="14"/>
          <w:szCs w:val="14"/>
        </w:rPr>
        <w:t>ac</w:t>
      </w:r>
      <w:r>
        <w:rPr>
          <w:rFonts w:cs="Arial" w:hAnsi="Arial" w:eastAsia="Arial" w:ascii="Arial"/>
          <w:color w:val="3A6165"/>
          <w:spacing w:val="0"/>
          <w:w w:val="105"/>
          <w:sz w:val="14"/>
          <w:szCs w:val="14"/>
        </w:rPr>
        <w:t>io</w:t>
      </w:r>
      <w:r>
        <w:rPr>
          <w:rFonts w:cs="Arial" w:hAnsi="Arial" w:eastAsia="Arial" w:ascii="Arial"/>
          <w:color w:val="3A6165"/>
          <w:spacing w:val="0"/>
          <w:w w:val="101"/>
          <w:sz w:val="14"/>
          <w:szCs w:val="14"/>
        </w:rPr>
        <w:t>nad</w:t>
      </w:r>
      <w:r>
        <w:rPr>
          <w:rFonts w:cs="Arial" w:hAnsi="Arial" w:eastAsia="Arial" w:ascii="Arial"/>
          <w:color w:val="3A6165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27"/>
      </w:pPr>
      <w:r>
        <w:pict>
          <v:shape type="#_x0000_t75" style="position:absolute;margin-left:102.24pt;margin-top:45.4459pt;width:7.56pt;height:6.12pt;mso-position-horizontal-relative:page;mso-position-vertical-relative:paragraph;z-index:-10907">
            <v:imagedata o:title="" r:id="rId115"/>
          </v:shape>
        </w:pic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F4654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F4654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3"/>
          <w:sz w:val="14"/>
          <w:szCs w:val="14"/>
        </w:rPr>
        <w:t>Cl</w:t>
      </w:r>
      <w:r>
        <w:rPr>
          <w:rFonts w:cs="Arial" w:hAnsi="Arial" w:eastAsia="Arial" w:ascii="Arial"/>
          <w:color w:val="3A6165"/>
          <w:spacing w:val="0"/>
          <w:w w:val="105"/>
          <w:sz w:val="14"/>
          <w:szCs w:val="14"/>
        </w:rPr>
        <w:t>ie</w:t>
      </w:r>
      <w:r>
        <w:rPr>
          <w:rFonts w:cs="Arial" w:hAnsi="Arial" w:eastAsia="Arial" w:ascii="Arial"/>
          <w:color w:val="3A6165"/>
          <w:spacing w:val="0"/>
          <w:w w:val="111"/>
          <w:sz w:val="14"/>
          <w:szCs w:val="14"/>
        </w:rPr>
        <w:t>nt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20"/>
        <w:ind w:left="170" w:right="-53"/>
      </w:pPr>
      <w:r>
        <w:pict>
          <v:shape type="#_x0000_t75" style="position:absolute;margin-left:195.48pt;margin-top:37.0366pt;width:12.6pt;height:6.48pt;mso-position-horizontal-relative:page;mso-position-vertical-relative:paragraph;z-index:-10909">
            <v:imagedata o:title="" r:id="rId116"/>
          </v:shape>
        </w:pict>
      </w:r>
      <w:r>
        <w:rPr>
          <w:rFonts w:cs="Arial" w:hAnsi="Arial" w:eastAsia="Arial" w:ascii="Arial"/>
          <w:color w:val="8EB99C"/>
          <w:w w:val="29"/>
          <w:sz w:val="22"/>
          <w:szCs w:val="22"/>
        </w:rPr>
        <w:t>¡</w:t>
      </w:r>
      <w:r>
        <w:rPr>
          <w:rFonts w:cs="Arial" w:hAnsi="Arial" w:eastAsia="Arial" w:ascii="Arial"/>
          <w:color w:val="8EB99C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404140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151515"/>
          <w:spacing w:val="0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109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9"/>
          <w:sz w:val="12"/>
          <w:szCs w:val="12"/>
        </w:rPr>
        <w:t>DR</w:t>
      </w:r>
      <w:r>
        <w:rPr>
          <w:rFonts w:cs="Arial" w:hAnsi="Arial" w:eastAsia="Arial" w:ascii="Arial"/>
          <w:color w:val="2F2F2F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9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F2F2F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IÑ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16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G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EN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2240" w:h="15840"/>
          <w:pgMar w:top="280" w:bottom="280" w:left="320" w:right="520"/>
          <w:cols w:num="2" w:equalWidth="off">
            <w:col w:w="4303" w:space="1648"/>
            <w:col w:w="5449"/>
          </w:cols>
        </w:sectPr>
      </w:pP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R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id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nc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ia</w:t>
      </w:r>
      <w:r>
        <w:rPr>
          <w:rFonts w:cs="Arial" w:hAnsi="Arial" w:eastAsia="Arial" w:ascii="Arial"/>
          <w:color w:val="3A6165"/>
          <w:spacing w:val="5"/>
          <w:w w:val="108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90"/>
          <w:sz w:val="13"/>
          <w:szCs w:val="13"/>
        </w:rPr>
        <w:t>F</w:t>
      </w:r>
      <w:r>
        <w:rPr>
          <w:rFonts w:cs="Arial" w:hAnsi="Arial" w:eastAsia="Arial" w:ascii="Arial"/>
          <w:color w:val="3A6165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3A6165"/>
          <w:spacing w:val="0"/>
          <w:w w:val="75"/>
          <w:sz w:val="13"/>
          <w:szCs w:val="13"/>
        </w:rPr>
        <w:t>&amp;C</w:t>
      </w:r>
      <w:r>
        <w:rPr>
          <w:rFonts w:cs="Arial" w:hAnsi="Arial" w:eastAsia="Arial" w:ascii="Arial"/>
          <w:color w:val="3A6165"/>
          <w:spacing w:val="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3A6165"/>
          <w:spacing w:val="0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                                           </w:t>
      </w:r>
      <w:r>
        <w:rPr>
          <w:rFonts w:cs="Arial" w:hAnsi="Arial" w:eastAsia="Arial" w:ascii="Arial"/>
          <w:color w:val="3A6165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8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03"/>
          <w:position w:val="1"/>
          <w:sz w:val="14"/>
          <w:szCs w:val="14"/>
        </w:rPr>
        <w:t>um</w:t>
      </w:r>
      <w:r>
        <w:rPr>
          <w:rFonts w:cs="Arial" w:hAnsi="Arial" w:eastAsia="Arial" w:ascii="Arial"/>
          <w:color w:val="3A6165"/>
          <w:spacing w:val="0"/>
          <w:w w:val="9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0"/>
          <w:w w:val="97"/>
          <w:position w:val="1"/>
          <w:sz w:val="14"/>
          <w:szCs w:val="14"/>
        </w:rPr>
        <w:t>eg</w:t>
      </w:r>
      <w:r>
        <w:rPr>
          <w:rFonts w:cs="Arial" w:hAnsi="Arial" w:eastAsia="Arial" w:ascii="Arial"/>
          <w:color w:val="3A6165"/>
          <w:spacing w:val="0"/>
          <w:w w:val="115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A6165"/>
          <w:spacing w:val="0"/>
          <w:w w:val="101"/>
          <w:position w:val="1"/>
          <w:sz w:val="14"/>
          <w:szCs w:val="14"/>
        </w:rPr>
        <w:t>dT</w:t>
      </w:r>
      <w:r>
        <w:rPr>
          <w:rFonts w:cs="Arial" w:hAnsi="Arial" w:eastAsia="Arial" w:ascii="Arial"/>
          <w:color w:val="3A6165"/>
          <w:spacing w:val="0"/>
          <w:w w:val="12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A6165"/>
          <w:spacing w:val="0"/>
          <w:w w:val="11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110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566"/>
      </w:pPr>
      <w:r>
        <w:pict>
          <v:shape type="#_x0000_t75" style="position:absolute;margin-left:36.72pt;margin-top:18.9459pt;width:30.96pt;height:6.48pt;mso-position-horizontal-relative:page;mso-position-vertical-relative:paragraph;z-index:-10906">
            <v:imagedata o:title="" r:id="rId117"/>
          </v:shape>
        </w:pict>
      </w:r>
      <w:r>
        <w:rPr>
          <w:rFonts w:cs="Arial" w:hAnsi="Arial" w:eastAsia="Arial" w:ascii="Arial"/>
          <w:color w:val="3A6165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3A6165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3A6165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3A6165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3A6165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3A6165"/>
          <w:w w:val="100"/>
          <w:sz w:val="14"/>
          <w:szCs w:val="14"/>
        </w:rPr>
        <w:t>               </w:t>
      </w:r>
      <w:r>
        <w:rPr>
          <w:rFonts w:cs="Arial" w:hAnsi="Arial" w:eastAsia="Arial" w:ascii="Arial"/>
          <w:color w:val="3A6165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6165"/>
          <w:spacing w:val="0"/>
          <w:w w:val="100"/>
          <w:sz w:val="15"/>
          <w:szCs w:val="15"/>
        </w:rPr>
        <w:t>No</w:t>
      </w:r>
      <w:r>
        <w:rPr>
          <w:rFonts w:cs="Times New Roman" w:hAnsi="Times New Roman" w:eastAsia="Times New Roman" w:ascii="Times New Roman"/>
          <w:color w:val="3A616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A6165"/>
          <w:spacing w:val="-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den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t.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3A6165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Ca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ti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da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3A6165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81"/>
          <w:sz w:val="14"/>
          <w:szCs w:val="14"/>
        </w:rPr>
        <w:t>.</w:t>
      </w:r>
      <w:r>
        <w:rPr>
          <w:rFonts w:cs="Arial" w:hAnsi="Arial" w:eastAsia="Arial" w:ascii="Arial"/>
          <w:color w:val="3A6165"/>
          <w:spacing w:val="2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dad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         </w:t>
      </w:r>
      <w:r>
        <w:rPr>
          <w:rFonts w:cs="Arial" w:hAnsi="Arial" w:eastAsia="Arial" w:ascii="Arial"/>
          <w:color w:val="3A6165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3A6165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3A6165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3A6165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                                </w:t>
      </w:r>
      <w:r>
        <w:rPr>
          <w:rFonts w:cs="Arial" w:hAnsi="Arial" w:eastAsia="Arial" w:ascii="Arial"/>
          <w:color w:val="3A6165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88"/>
          <w:position w:val="1"/>
          <w:sz w:val="14"/>
          <w:szCs w:val="14"/>
        </w:rPr>
        <w:t>De</w:t>
      </w:r>
      <w:r>
        <w:rPr>
          <w:rFonts w:cs="Arial" w:hAnsi="Arial" w:eastAsia="Arial" w:ascii="Arial"/>
          <w:color w:val="3A6165"/>
          <w:spacing w:val="0"/>
          <w:w w:val="11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A6165"/>
          <w:spacing w:val="0"/>
          <w:w w:val="9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129"/>
          <w:position w:val="1"/>
          <w:sz w:val="14"/>
          <w:szCs w:val="14"/>
        </w:rPr>
        <w:t>ri</w:t>
      </w:r>
      <w:r>
        <w:rPr>
          <w:rFonts w:cs="Arial" w:hAnsi="Arial" w:eastAsia="Arial" w:ascii="Arial"/>
          <w:color w:val="3A6165"/>
          <w:spacing w:val="0"/>
          <w:w w:val="10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A6165"/>
          <w:spacing w:val="0"/>
          <w:w w:val="9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A6165"/>
          <w:spacing w:val="0"/>
          <w:w w:val="13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92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3A6165"/>
          <w:spacing w:val="0"/>
          <w:w w:val="11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position w:val="1"/>
          <w:sz w:val="14"/>
          <w:szCs w:val="14"/>
        </w:rPr>
        <w:t>                                 </w:t>
      </w:r>
      <w:r>
        <w:rPr>
          <w:rFonts w:cs="Arial" w:hAnsi="Arial" w:eastAsia="Arial" w:ascii="Arial"/>
          <w:color w:val="3A6165"/>
          <w:spacing w:val="-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108"/>
          <w:position w:val="1"/>
          <w:sz w:val="13"/>
          <w:szCs w:val="13"/>
        </w:rPr>
        <w:t>V</w:t>
      </w:r>
      <w:r>
        <w:rPr>
          <w:rFonts w:cs="Arial" w:hAnsi="Arial" w:eastAsia="Arial" w:ascii="Arial"/>
          <w:color w:val="4B795E"/>
          <w:spacing w:val="0"/>
          <w:w w:val="79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4B795E"/>
          <w:spacing w:val="1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A6165"/>
          <w:spacing w:val="0"/>
          <w:w w:val="11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1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78"/>
          <w:position w:val="1"/>
          <w:sz w:val="14"/>
          <w:szCs w:val="14"/>
        </w:rPr>
        <w:t>t.a</w:t>
      </w:r>
      <w:r>
        <w:rPr>
          <w:rFonts w:cs="Arial" w:hAnsi="Arial" w:eastAsia="Arial" w:ascii="Arial"/>
          <w:color w:val="3A6165"/>
          <w:spacing w:val="0"/>
          <w:w w:val="110"/>
          <w:position w:val="1"/>
          <w:sz w:val="14"/>
          <w:szCs w:val="14"/>
        </w:rPr>
        <w:t>no</w:t>
      </w:r>
      <w:r>
        <w:rPr>
          <w:rFonts w:cs="Arial" w:hAnsi="Arial" w:eastAsia="Arial" w:ascii="Arial"/>
          <w:color w:val="3A6165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3A6165"/>
          <w:spacing w:val="0"/>
          <w:w w:val="7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98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A6165"/>
          <w:spacing w:val="0"/>
          <w:w w:val="110"/>
          <w:position w:val="1"/>
          <w:sz w:val="14"/>
          <w:szCs w:val="14"/>
        </w:rPr>
        <w:t>po</w:t>
      </w:r>
      <w:r>
        <w:rPr>
          <w:rFonts w:cs="Arial" w:hAnsi="Arial" w:eastAsia="Arial" w:ascii="Arial"/>
          <w:color w:val="3A6165"/>
          <w:spacing w:val="0"/>
          <w:w w:val="109"/>
          <w:position w:val="1"/>
          <w:sz w:val="14"/>
          <w:szCs w:val="14"/>
        </w:rPr>
        <w:t>rt</w:t>
      </w:r>
      <w:r>
        <w:rPr>
          <w:rFonts w:cs="Arial" w:hAnsi="Arial" w:eastAsia="Arial" w:ascii="Arial"/>
          <w:color w:val="3A6165"/>
          <w:spacing w:val="0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color w:val="3A6165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0"/>
          <w:w w:val="92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3A6165"/>
          <w:spacing w:val="0"/>
          <w:w w:val="110"/>
          <w:position w:val="1"/>
          <w:sz w:val="13"/>
          <w:szCs w:val="13"/>
        </w:rPr>
        <w:t>esc</w:t>
      </w:r>
      <w:r>
        <w:rPr>
          <w:rFonts w:cs="Arial" w:hAnsi="Arial" w:eastAsia="Arial" w:ascii="Arial"/>
          <w:color w:val="3A6165"/>
          <w:spacing w:val="0"/>
          <w:w w:val="109"/>
          <w:position w:val="1"/>
          <w:sz w:val="13"/>
          <w:szCs w:val="13"/>
        </w:rPr>
        <w:t>uen</w:t>
      </w:r>
      <w:r>
        <w:rPr>
          <w:rFonts w:cs="Arial" w:hAnsi="Arial" w:eastAsia="Arial" w:ascii="Arial"/>
          <w:color w:val="3A6165"/>
          <w:spacing w:val="0"/>
          <w:w w:val="119"/>
          <w:position w:val="1"/>
          <w:sz w:val="13"/>
          <w:szCs w:val="13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9"/>
          <w:szCs w:val="9"/>
        </w:rPr>
        <w:jc w:val="left"/>
        <w:spacing w:before="3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4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40"/>
            </w:pPr>
            <w:r>
              <w:rPr>
                <w:rFonts w:cs="Arial" w:hAnsi="Arial" w:eastAsia="Arial" w:ascii="Arial"/>
                <w:color w:val="2F2F2F"/>
                <w:w w:val="97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2F2F2F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04140"/>
                <w:w w:val="118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F2F2F"/>
                <w:w w:val="140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2F2F2F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0"/>
              <w:ind w:left="331" w:right="367"/>
            </w:pPr>
            <w:r>
              <w:rPr>
                <w:rFonts w:cs="Arial" w:hAnsi="Arial" w:eastAsia="Arial" w:ascii="Arial"/>
                <w:color w:val="2F2F2F"/>
                <w:spacing w:val="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04140"/>
                <w:spacing w:val="0"/>
                <w:w w:val="9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0"/>
              <w:ind w:left="367" w:right="316"/>
            </w:pPr>
            <w:r>
              <w:rPr>
                <w:rFonts w:cs="Arial" w:hAnsi="Arial" w:eastAsia="Arial" w:ascii="Arial"/>
                <w:color w:val="2F2F2F"/>
                <w:w w:val="64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04140"/>
                <w:w w:val="129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F2F2F"/>
                <w:w w:val="129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346"/>
            </w:pPr>
            <w:r>
              <w:rPr>
                <w:rFonts w:cs="Arial" w:hAnsi="Arial" w:eastAsia="Arial" w:ascii="Arial"/>
                <w:color w:val="2F2F2F"/>
                <w:w w:val="99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2F"/>
                <w:w w:val="118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404140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241"/>
            </w:pP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9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LI</w:t>
            </w:r>
            <w:r>
              <w:rPr>
                <w:rFonts w:cs="Arial" w:hAnsi="Arial" w:eastAsia="Arial" w:ascii="Arial"/>
                <w:color w:val="404140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2F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 w:lineRule="auto" w:line="250"/>
              <w:ind w:left="72" w:right="163"/>
            </w:pP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LI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000000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EN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20"/>
                <w:w w:val="10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04140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198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151515"/>
                <w:spacing w:val="0"/>
                <w:w w:val="19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9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H</w:t>
            </w:r>
            <w:r>
              <w:rPr>
                <w:rFonts w:cs="Arial" w:hAnsi="Arial" w:eastAsia="Arial" w:ascii="Arial"/>
                <w:color w:val="151515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0"/>
                <w:w w:val="11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2F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9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0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15"/>
                <w:sz w:val="12"/>
                <w:szCs w:val="12"/>
              </w:rPr>
              <w:t>GO</w:t>
            </w:r>
            <w:r>
              <w:rPr>
                <w:rFonts w:cs="Arial" w:hAnsi="Arial" w:eastAsia="Arial" w:ascii="Arial"/>
                <w:color w:val="2F2F2F"/>
                <w:spacing w:val="0"/>
                <w:w w:val="288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2F2F2F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Ñ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04140"/>
                <w:spacing w:val="11"/>
                <w:w w:val="10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9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2F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5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404140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04140"/>
                <w:spacing w:val="0"/>
                <w:w w:val="288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40414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0"/>
                <w:w w:val="8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04140"/>
                <w:spacing w:val="0"/>
                <w:w w:val="126"/>
                <w:sz w:val="12"/>
                <w:szCs w:val="12"/>
              </w:rPr>
              <w:t>X</w:t>
            </w:r>
            <w:r>
              <w:rPr>
                <w:rFonts w:cs="Arial" w:hAnsi="Arial" w:eastAsia="Arial" w:ascii="Arial"/>
                <w:color w:val="404140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04140"/>
                <w:spacing w:val="0"/>
                <w:w w:val="112"/>
                <w:sz w:val="12"/>
                <w:szCs w:val="12"/>
              </w:rPr>
              <w:t>LA</w:t>
            </w:r>
            <w:r>
              <w:rPr>
                <w:rFonts w:cs="Arial" w:hAnsi="Arial" w:eastAsia="Arial" w:ascii="Arial"/>
                <w:color w:val="404140"/>
                <w:spacing w:val="0"/>
                <w:w w:val="64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184"/>
            </w:pPr>
            <w:r>
              <w:rPr>
                <w:rFonts w:cs="Arial" w:hAnsi="Arial" w:eastAsia="Arial" w:ascii="Arial"/>
                <w:color w:val="404140"/>
                <w:w w:val="107"/>
                <w:sz w:val="12"/>
                <w:szCs w:val="12"/>
              </w:rPr>
              <w:t>$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04140"/>
                <w:w w:val="9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F2F2F"/>
                <w:w w:val="15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404140"/>
                <w:w w:val="118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7"/>
              <w:ind w:left="346"/>
            </w:pP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75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7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33"/>
                <w:w w:val="75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F2F2F"/>
                <w:spacing w:val="0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F2F2F"/>
                <w:spacing w:val="0"/>
                <w:w w:val="173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04140"/>
                <w:spacing w:val="0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2F2F2F"/>
                <w:spacing w:val="0"/>
                <w:w w:val="118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5" w:hRule="exact"/>
        </w:trPr>
        <w:tc>
          <w:tcPr>
            <w:tcW w:w="4706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8"/>
              <w:ind w:left="65"/>
            </w:pPr>
            <w:r>
              <w:rPr>
                <w:rFonts w:cs="Arial" w:hAnsi="Arial" w:eastAsia="Arial" w:ascii="Arial"/>
                <w:color w:val="404140"/>
                <w:w w:val="108"/>
                <w:sz w:val="12"/>
                <w:szCs w:val="12"/>
              </w:rPr>
              <w:t>CO</w:t>
            </w:r>
            <w:r>
              <w:rPr>
                <w:rFonts w:cs="Arial" w:hAnsi="Arial" w:eastAsia="Arial" w:ascii="Arial"/>
                <w:color w:val="2F2F2F"/>
                <w:w w:val="11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2F"/>
                <w:w w:val="108"/>
                <w:sz w:val="12"/>
                <w:szCs w:val="12"/>
              </w:rPr>
              <w:t>RE</w:t>
            </w:r>
            <w:r>
              <w:rPr>
                <w:rFonts w:cs="Arial" w:hAnsi="Arial" w:eastAsia="Arial" w:ascii="Arial"/>
                <w:color w:val="2F2F2F"/>
                <w:w w:val="117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2F"/>
                <w:w w:val="108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404140"/>
                <w:w w:val="11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w w:val="10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F2F2F"/>
                <w:w w:val="116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2F"/>
                <w:w w:val="8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2F"/>
                <w:w w:val="11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w w:val="108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51515"/>
                <w:w w:val="11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51515"/>
                <w:w w:val="108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2F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ES</w:t>
            </w:r>
            <w:r>
              <w:rPr>
                <w:rFonts w:cs="Arial" w:hAnsi="Arial" w:eastAsia="Arial" w:ascii="Arial"/>
                <w:color w:val="2F2F2F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2F"/>
                <w:spacing w:val="0"/>
                <w:w w:val="99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1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11" w:hRule="exact"/>
        </w:trPr>
        <w:tc>
          <w:tcPr>
            <w:tcW w:w="4706" w:type="dxa"/>
            <w:gridSpan w:val="5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4"/>
              <w:ind w:left="58"/>
            </w:pP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F2F2F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F2F2F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F2F2F"/>
                <w:w w:val="129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404140"/>
                <w:w w:val="108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58"/>
            </w:pPr>
            <w:r>
              <w:rPr>
                <w:rFonts w:cs="Arial" w:hAnsi="Arial" w:eastAsia="Arial" w:ascii="Arial"/>
                <w:color w:val="2F2F2F"/>
                <w:w w:val="8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2F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F2F2F"/>
                <w:w w:val="118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F2F2F"/>
                <w:w w:val="97"/>
                <w:sz w:val="12"/>
                <w:szCs w:val="12"/>
              </w:rPr>
              <w:t>ue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2F"/>
                <w:w w:val="12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2F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-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F2F2F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7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2F"/>
                <w:spacing w:val="0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9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F2F2F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58"/>
            </w:pPr>
            <w:r>
              <w:rPr>
                <w:rFonts w:cs="Arial" w:hAnsi="Arial" w:eastAsia="Arial" w:ascii="Arial"/>
                <w:color w:val="2F2F2F"/>
                <w:w w:val="99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2F2F2F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F2F2F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525453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2F2F2F"/>
                <w:w w:val="151"/>
                <w:sz w:val="12"/>
                <w:szCs w:val="12"/>
              </w:rPr>
              <w:t>$</w:t>
            </w:r>
            <w:r>
              <w:rPr>
                <w:rFonts w:cs="Arial" w:hAnsi="Arial" w:eastAsia="Arial" w:ascii="Arial"/>
                <w:color w:val="2F2F2F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2F2F2F"/>
                <w:spacing w:val="17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04140"/>
                <w:spacing w:val="0"/>
                <w:w w:val="8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404140"/>
                <w:spacing w:val="0"/>
                <w:w w:val="97"/>
                <w:sz w:val="12"/>
                <w:szCs w:val="12"/>
              </w:rPr>
              <w:t>pu</w:t>
            </w:r>
            <w:r>
              <w:rPr>
                <w:rFonts w:cs="Arial" w:hAnsi="Arial" w:eastAsia="Arial" w:ascii="Arial"/>
                <w:color w:val="404140"/>
                <w:spacing w:val="0"/>
                <w:w w:val="90"/>
                <w:sz w:val="12"/>
                <w:szCs w:val="12"/>
              </w:rPr>
              <w:t>es</w:t>
            </w:r>
            <w:r>
              <w:rPr>
                <w:rFonts w:cs="Arial" w:hAnsi="Arial" w:eastAsia="Arial" w:ascii="Arial"/>
                <w:color w:val="2F2F2F"/>
                <w:spacing w:val="0"/>
                <w:w w:val="135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04140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04140"/>
                <w:spacing w:val="0"/>
                <w:w w:val="86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404140"/>
                <w:spacing w:val="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F2F2F"/>
                <w:spacing w:val="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04140"/>
                <w:spacing w:val="0"/>
                <w:w w:val="86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404140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92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04140"/>
                <w:spacing w:val="0"/>
                <w:w w:val="9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9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404140"/>
                <w:spacing w:val="0"/>
                <w:w w:val="9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04140"/>
                <w:spacing w:val="6"/>
                <w:w w:val="9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88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2F2F2F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ct</w:t>
            </w:r>
            <w:r>
              <w:rPr>
                <w:rFonts w:cs="Arial" w:hAnsi="Arial" w:eastAsia="Arial" w:ascii="Arial"/>
                <w:color w:val="404140"/>
                <w:spacing w:val="0"/>
                <w:w w:val="86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04140"/>
                <w:spacing w:val="0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404140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0414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5123" w:right="4160"/>
      </w:pP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0414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04140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57687B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404140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6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00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404140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po</w:t>
      </w:r>
      <w:r>
        <w:rPr>
          <w:rFonts w:cs="Arial" w:hAnsi="Arial" w:eastAsia="Arial" w:ascii="Arial"/>
          <w:color w:val="404140"/>
          <w:spacing w:val="0"/>
          <w:w w:val="88"/>
          <w:sz w:val="12"/>
          <w:szCs w:val="12"/>
        </w:rPr>
        <w:t>rt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2F2F2F"/>
          <w:spacing w:val="0"/>
          <w:w w:val="151"/>
          <w:sz w:val="12"/>
          <w:szCs w:val="12"/>
        </w:rPr>
        <w:t>$</w:t>
      </w:r>
      <w:r>
        <w:rPr>
          <w:rFonts w:cs="Arial" w:hAnsi="Arial" w:eastAsia="Arial" w:ascii="Arial"/>
          <w:color w:val="2F2F2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86"/>
          <w:sz w:val="12"/>
          <w:szCs w:val="12"/>
        </w:rPr>
        <w:t>3</w:t>
      </w:r>
      <w:r>
        <w:rPr>
          <w:rFonts w:cs="Arial" w:hAnsi="Arial" w:eastAsia="Arial" w:ascii="Arial"/>
          <w:color w:val="404140"/>
          <w:spacing w:val="0"/>
          <w:w w:val="93"/>
          <w:sz w:val="12"/>
          <w:szCs w:val="12"/>
        </w:rPr>
        <w:t>.4</w:t>
      </w:r>
      <w:r>
        <w:rPr>
          <w:rFonts w:cs="Arial" w:hAnsi="Arial" w:eastAsia="Arial" w:ascii="Arial"/>
          <w:color w:val="404140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40"/>
        <w:ind w:left="2459"/>
      </w:pPr>
      <w:r>
        <w:rPr>
          <w:rFonts w:cs="Arial" w:hAnsi="Arial" w:eastAsia="Arial" w:ascii="Arial"/>
          <w:color w:val="B2B9B9"/>
          <w:w w:val="77"/>
          <w:position w:val="-2"/>
          <w:sz w:val="28"/>
          <w:szCs w:val="28"/>
        </w:rPr>
        <w:t>r</w:t>
      </w:r>
      <w:r>
        <w:rPr>
          <w:rFonts w:cs="Malgun Gothic" w:hAnsi="Malgun Gothic" w:eastAsia="Malgun Gothic" w:ascii="Malgun Gothic"/>
          <w:color w:val="B2B9B9"/>
          <w:w w:val="97"/>
          <w:position w:val="-2"/>
          <w:sz w:val="28"/>
          <w:szCs w:val="28"/>
        </w:rPr>
        <w:t>�</w:t>
      </w:r>
      <w:r>
        <w:rPr>
          <w:rFonts w:cs="Arial" w:hAnsi="Arial" w:eastAsia="Arial" w:ascii="Arial"/>
          <w:color w:val="B2B9B9"/>
          <w:w w:val="208"/>
          <w:position w:val="-2"/>
          <w:sz w:val="28"/>
          <w:szCs w:val="28"/>
        </w:rPr>
        <w:t>-</w:t>
      </w:r>
      <w:r>
        <w:rPr>
          <w:rFonts w:cs="Malgun Gothic" w:hAnsi="Malgun Gothic" w:eastAsia="Malgun Gothic" w:ascii="Malgun Gothic"/>
          <w:color w:val="A1A3A3"/>
          <w:w w:val="167"/>
          <w:position w:val="-2"/>
          <w:sz w:val="28"/>
          <w:szCs w:val="28"/>
        </w:rPr>
        <w:t>�</w:t>
      </w:r>
      <w:r>
        <w:rPr>
          <w:rFonts w:cs="Arial" w:hAnsi="Arial" w:eastAsia="Arial" w:ascii="Arial"/>
          <w:color w:val="A1A3A3"/>
          <w:w w:val="30"/>
          <w:position w:val="-2"/>
          <w:sz w:val="28"/>
          <w:szCs w:val="28"/>
        </w:rPr>
        <w:t>-</w:t>
      </w:r>
      <w:r>
        <w:rPr>
          <w:rFonts w:cs="Arial" w:hAnsi="Arial" w:eastAsia="Arial" w:ascii="Arial"/>
          <w:color w:val="A1A3A3"/>
          <w:w w:val="111"/>
          <w:position w:val="-2"/>
          <w:sz w:val="28"/>
          <w:szCs w:val="28"/>
        </w:rPr>
        <w:t>:</w:t>
      </w:r>
      <w:r>
        <w:rPr>
          <w:rFonts w:cs="Arial" w:hAnsi="Arial" w:eastAsia="Arial" w:ascii="Arial"/>
          <w:color w:val="919292"/>
          <w:w w:val="55"/>
          <w:position w:val="-2"/>
          <w:sz w:val="28"/>
          <w:szCs w:val="28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41"/>
        <w:ind w:right="2346"/>
      </w:pPr>
      <w:r>
        <w:rPr>
          <w:rFonts w:cs="Times New Roman" w:hAnsi="Times New Roman" w:eastAsia="Times New Roman" w:ascii="Times New Roman"/>
          <w:color w:val="A1A3A3"/>
          <w:spacing w:val="7"/>
          <w:w w:val="124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A1A3A3"/>
          <w:spacing w:val="0"/>
          <w:w w:val="142"/>
          <w:position w:val="-6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spacing w:lineRule="exact" w:line="200"/>
        <w:ind w:right="2194"/>
      </w:pPr>
      <w:r>
        <w:rPr>
          <w:rFonts w:cs="Arial" w:hAnsi="Arial" w:eastAsia="Arial" w:ascii="Arial"/>
          <w:color w:val="A1A3A3"/>
          <w:spacing w:val="0"/>
          <w:w w:val="191"/>
          <w:sz w:val="19"/>
          <w:szCs w:val="19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lineRule="exact" w:line="200"/>
        <w:ind w:right="2072"/>
      </w:pPr>
      <w:r>
        <w:rPr>
          <w:rFonts w:cs="Arial" w:hAnsi="Arial" w:eastAsia="Arial" w:ascii="Arial"/>
          <w:color w:val="7B8087"/>
          <w:spacing w:val="0"/>
          <w:w w:val="173"/>
          <w:sz w:val="21"/>
          <w:szCs w:val="21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14" w:lineRule="exact" w:line="200"/>
        <w:ind w:right="1870"/>
      </w:pPr>
      <w:r>
        <w:rPr>
          <w:rFonts w:cs="Times New Roman" w:hAnsi="Times New Roman" w:eastAsia="Times New Roman" w:ascii="Times New Roman"/>
          <w:color w:val="7B8087"/>
          <w:w w:val="5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B8087"/>
          <w:spacing w:val="-7"/>
          <w:w w:val="5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B8087"/>
          <w:spacing w:val="0"/>
          <w:w w:val="57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19292"/>
          <w:spacing w:val="0"/>
          <w:w w:val="4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19292"/>
          <w:spacing w:val="0"/>
          <w:w w:val="113"/>
          <w:sz w:val="18"/>
          <w:szCs w:val="18"/>
        </w:rPr>
        <w:t>i'</w:t>
      </w:r>
      <w:r>
        <w:rPr>
          <w:rFonts w:cs="Times New Roman" w:hAnsi="Times New Roman" w:eastAsia="Times New Roman" w:ascii="Times New Roman"/>
          <w:color w:val="919292"/>
          <w:spacing w:val="0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919292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B8087"/>
          <w:spacing w:val="0"/>
          <w:w w:val="259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919292"/>
          <w:spacing w:val="0"/>
          <w:w w:val="158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right"/>
        <w:spacing w:lineRule="exact" w:line="60"/>
        <w:ind w:right="1798"/>
      </w:pPr>
      <w:r>
        <w:pict>
          <v:shape type="#_x0000_t75" style="position:absolute;margin-left:493.92pt;margin-top:0.027578pt;width:7.56pt;height:11.52pt;mso-position-horizontal-relative:page;mso-position-vertical-relative:paragraph;z-index:-10911">
            <v:imagedata o:title="" r:id="rId118"/>
          </v:shape>
        </w:pict>
      </w:r>
      <w:r>
        <w:rPr>
          <w:rFonts w:cs="Times New Roman" w:hAnsi="Times New Roman" w:eastAsia="Times New Roman" w:ascii="Times New Roman"/>
          <w:color w:val="919292"/>
          <w:spacing w:val="0"/>
          <w:w w:val="185"/>
          <w:position w:val="-1"/>
          <w:sz w:val="7"/>
          <w:szCs w:val="7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60"/>
        <w:ind w:right="1698"/>
      </w:pPr>
      <w:r>
        <w:rPr>
          <w:rFonts w:cs="Times New Roman" w:hAnsi="Times New Roman" w:eastAsia="Times New Roman" w:ascii="Times New Roman"/>
          <w:color w:val="919292"/>
          <w:spacing w:val="0"/>
          <w:w w:val="202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type w:val="continuous"/>
          <w:pgSz w:w="12240" w:h="15840"/>
          <w:pgMar w:top="280" w:bottom="280" w:left="320" w:right="52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5"/>
        <w:ind w:left="191"/>
      </w:pP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PO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A6165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9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3A6165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3A6165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26"/>
      </w:pPr>
      <w:r>
        <w:rPr>
          <w:rFonts w:cs="Arial" w:hAnsi="Arial" w:eastAsia="Arial" w:ascii="Arial"/>
          <w:color w:val="B2B9B9"/>
          <w:spacing w:val="0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B2B9B9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04140"/>
          <w:spacing w:val="0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151515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24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16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6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8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00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/</w:t>
      </w:r>
      <w:r>
        <w:rPr>
          <w:rFonts w:cs="Arial" w:hAnsi="Arial" w:eastAsia="Arial" w:ascii="Arial"/>
          <w:color w:val="2F2F2F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2F2F2F"/>
          <w:spacing w:val="0"/>
          <w:w w:val="140"/>
          <w:sz w:val="12"/>
          <w:szCs w:val="12"/>
        </w:rPr>
        <w:t>0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F2F2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4140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X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500" w:right="7048"/>
      </w:pPr>
      <w:r>
        <w:rPr>
          <w:rFonts w:cs="Arial" w:hAnsi="Arial" w:eastAsia="Arial" w:ascii="Arial"/>
          <w:color w:val="2F4654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2F4654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GIT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3A6165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A6165"/>
          <w:spacing w:val="0"/>
          <w:w w:val="112"/>
          <w:sz w:val="12"/>
          <w:szCs w:val="12"/>
        </w:rPr>
        <w:t>SO</w:t>
      </w:r>
      <w:r>
        <w:rPr>
          <w:rFonts w:cs="Arial" w:hAnsi="Arial" w:eastAsia="Arial" w:ascii="Arial"/>
          <w:color w:val="3A6165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358" w:right="224"/>
      </w:pPr>
      <w:r>
        <w:rPr>
          <w:rFonts w:cs="Arial" w:hAnsi="Arial" w:eastAsia="Arial" w:ascii="Arial"/>
          <w:color w:val="2F2F2F"/>
          <w:w w:val="129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04140"/>
          <w:w w:val="101"/>
          <w:position w:val="-2"/>
          <w:sz w:val="10"/>
          <w:szCs w:val="10"/>
        </w:rPr>
        <w:t>,J</w:t>
      </w:r>
      <w:r>
        <w:rPr>
          <w:rFonts w:cs="Arial" w:hAnsi="Arial" w:eastAsia="Arial" w:ascii="Arial"/>
          <w:color w:val="404140"/>
          <w:w w:val="129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04140"/>
          <w:w w:val="9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04140"/>
          <w:w w:val="91"/>
          <w:position w:val="-2"/>
          <w:sz w:val="10"/>
          <w:szCs w:val="10"/>
        </w:rPr>
        <w:t>pO</w:t>
      </w:r>
      <w:r>
        <w:rPr>
          <w:rFonts w:cs="Arial" w:hAnsi="Arial" w:eastAsia="Arial" w:ascii="Arial"/>
          <w:color w:val="404140"/>
          <w:w w:val="99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04140"/>
          <w:w w:val="10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04140"/>
          <w:w w:val="116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04140"/>
          <w:w w:val="106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151515"/>
          <w:w w:val="115"/>
          <w:position w:val="-2"/>
          <w:sz w:val="10"/>
          <w:szCs w:val="10"/>
        </w:rPr>
        <w:t>k</w:t>
      </w:r>
      <w:r>
        <w:rPr>
          <w:rFonts w:cs="Arial" w:hAnsi="Arial" w:eastAsia="Arial" w:ascii="Arial"/>
          <w:color w:val="2F2F2F"/>
          <w:w w:val="100"/>
          <w:position w:val="-2"/>
          <w:sz w:val="10"/>
          <w:szCs w:val="10"/>
        </w:rPr>
        <w:t>k</w:t>
      </w:r>
      <w:r>
        <w:rPr>
          <w:rFonts w:cs="Arial" w:hAnsi="Arial" w:eastAsia="Arial" w:ascii="Arial"/>
          <w:color w:val="404140"/>
          <w:w w:val="115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2F2F2F"/>
          <w:w w:val="100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04140"/>
          <w:w w:val="115"/>
          <w:position w:val="-2"/>
          <w:sz w:val="10"/>
          <w:szCs w:val="10"/>
        </w:rPr>
        <w:t>k</w:t>
      </w:r>
      <w:r>
        <w:rPr>
          <w:rFonts w:cs="Arial" w:hAnsi="Arial" w:eastAsia="Arial" w:ascii="Arial"/>
          <w:color w:val="2F2F2F"/>
          <w:w w:val="10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04140"/>
          <w:w w:val="116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04140"/>
          <w:w w:val="99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F2F2F"/>
          <w:w w:val="109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04140"/>
          <w:w w:val="106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04140"/>
          <w:w w:val="100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04140"/>
          <w:w w:val="108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2F2F2F"/>
          <w:w w:val="10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F2F2F"/>
          <w:w w:val="103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F2F2F"/>
          <w:w w:val="111"/>
          <w:position w:val="-2"/>
          <w:sz w:val="10"/>
          <w:szCs w:val="10"/>
        </w:rPr>
        <w:t>+</w:t>
      </w:r>
      <w:r>
        <w:rPr>
          <w:rFonts w:cs="Arial" w:hAnsi="Arial" w:eastAsia="Arial" w:ascii="Arial"/>
          <w:color w:val="404140"/>
          <w:w w:val="100"/>
          <w:position w:val="-2"/>
          <w:sz w:val="10"/>
          <w:szCs w:val="10"/>
        </w:rPr>
        <w:t>k</w:t>
      </w:r>
      <w:r>
        <w:rPr>
          <w:rFonts w:cs="Arial" w:hAnsi="Arial" w:eastAsia="Arial" w:ascii="Arial"/>
          <w:color w:val="404140"/>
          <w:w w:val="97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04140"/>
          <w:w w:val="118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04140"/>
          <w:w w:val="106"/>
          <w:position w:val="-2"/>
          <w:sz w:val="10"/>
          <w:szCs w:val="10"/>
        </w:rPr>
        <w:t>wkT</w:t>
      </w:r>
      <w:r>
        <w:rPr>
          <w:rFonts w:cs="Arial" w:hAnsi="Arial" w:eastAsia="Arial" w:ascii="Arial"/>
          <w:color w:val="404140"/>
          <w:w w:val="102"/>
          <w:position w:val="-2"/>
          <w:sz w:val="10"/>
          <w:szCs w:val="10"/>
        </w:rPr>
        <w:t>pJ</w:t>
      </w:r>
      <w:r>
        <w:rPr>
          <w:rFonts w:cs="Arial" w:hAnsi="Arial" w:eastAsia="Arial" w:ascii="Arial"/>
          <w:color w:val="404140"/>
          <w:w w:val="115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2F2F2F"/>
          <w:w w:val="94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04140"/>
          <w:w w:val="108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404140"/>
          <w:w w:val="97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04140"/>
          <w:w w:val="10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F2F2F"/>
          <w:w w:val="100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2F2F2F"/>
          <w:w w:val="97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04140"/>
          <w:w w:val="118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404140"/>
          <w:w w:val="113"/>
          <w:position w:val="-2"/>
          <w:sz w:val="10"/>
          <w:szCs w:val="10"/>
        </w:rPr>
        <w:t>ll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525453"/>
          <w:w w:val="129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04140"/>
          <w:w w:val="8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F2F2F"/>
          <w:w w:val="10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04140"/>
          <w:w w:val="108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04140"/>
          <w:w w:val="101"/>
          <w:position w:val="-2"/>
          <w:sz w:val="10"/>
          <w:szCs w:val="10"/>
        </w:rPr>
        <w:t>qj</w:t>
      </w:r>
      <w:r>
        <w:rPr>
          <w:rFonts w:cs="Arial" w:hAnsi="Arial" w:eastAsia="Arial" w:ascii="Arial"/>
          <w:color w:val="2F2F2F"/>
          <w:w w:val="103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404140"/>
          <w:w w:val="101"/>
          <w:position w:val="-2"/>
          <w:sz w:val="10"/>
          <w:szCs w:val="10"/>
        </w:rPr>
        <w:t>TV</w:t>
      </w:r>
      <w:r>
        <w:rPr>
          <w:rFonts w:cs="Arial" w:hAnsi="Arial" w:eastAsia="Arial" w:ascii="Arial"/>
          <w:color w:val="404140"/>
          <w:w w:val="116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04140"/>
          <w:w w:val="97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2F2F2F"/>
          <w:w w:val="79"/>
          <w:position w:val="-2"/>
          <w:sz w:val="10"/>
          <w:szCs w:val="10"/>
        </w:rPr>
        <w:t>VO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lwU</w:t>
      </w:r>
      <w:r>
        <w:rPr>
          <w:rFonts w:cs="Arial" w:hAnsi="Arial" w:eastAsia="Arial" w:ascii="Arial"/>
          <w:color w:val="2F2F2F"/>
          <w:w w:val="115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2F2F2F"/>
          <w:w w:val="103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04140"/>
          <w:w w:val="86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2F2F2F"/>
          <w:w w:val="10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F2F2F"/>
          <w:w w:val="118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F2F2F"/>
          <w:w w:val="103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404140"/>
          <w:w w:val="10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151515"/>
          <w:w w:val="10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04140"/>
          <w:w w:val="107"/>
          <w:position w:val="-2"/>
          <w:sz w:val="10"/>
          <w:szCs w:val="10"/>
        </w:rPr>
        <w:t>uzl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w w:val="109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F2F2F"/>
          <w:w w:val="7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w w:val="108"/>
          <w:position w:val="-2"/>
          <w:sz w:val="10"/>
          <w:szCs w:val="10"/>
        </w:rPr>
        <w:t>K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L2</w:t>
      </w:r>
      <w:r>
        <w:rPr>
          <w:rFonts w:cs="Arial" w:hAnsi="Arial" w:eastAsia="Arial" w:ascii="Arial"/>
          <w:color w:val="404140"/>
          <w:w w:val="108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F2F2F"/>
          <w:w w:val="106"/>
          <w:position w:val="-2"/>
          <w:sz w:val="10"/>
          <w:szCs w:val="10"/>
        </w:rPr>
        <w:t>fX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404140"/>
          <w:w w:val="109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2F2F2F"/>
          <w:w w:val="97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w w:val="12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F2F"/>
          <w:w w:val="103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404140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04140"/>
          <w:w w:val="12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04140"/>
          <w:w w:val="9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04140"/>
          <w:w w:val="116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F2F2F"/>
          <w:w w:val="77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-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04140"/>
          <w:spacing w:val="0"/>
          <w:w w:val="95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16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404140"/>
          <w:spacing w:val="0"/>
          <w:w w:val="95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151515"/>
          <w:spacing w:val="0"/>
          <w:w w:val="9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6"/>
          <w:position w:val="-2"/>
          <w:sz w:val="10"/>
          <w:szCs w:val="10"/>
        </w:rPr>
        <w:t>W</w:t>
      </w:r>
      <w:r>
        <w:rPr>
          <w:rFonts w:cs="Arial" w:hAnsi="Arial" w:eastAsia="Arial" w:ascii="Arial"/>
          <w:color w:val="404140"/>
          <w:spacing w:val="0"/>
          <w:w w:val="102"/>
          <w:position w:val="-2"/>
          <w:sz w:val="10"/>
          <w:szCs w:val="10"/>
        </w:rPr>
        <w:t>z0</w:t>
      </w:r>
      <w:r>
        <w:rPr>
          <w:rFonts w:cs="Arial" w:hAnsi="Arial" w:eastAsia="Arial" w:ascii="Arial"/>
          <w:color w:val="2F2F2F"/>
          <w:spacing w:val="0"/>
          <w:w w:val="11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3"/>
          <w:position w:val="-2"/>
          <w:sz w:val="10"/>
          <w:szCs w:val="10"/>
        </w:rPr>
        <w:t>rc</w:t>
      </w:r>
      <w:r>
        <w:rPr>
          <w:rFonts w:cs="Arial" w:hAnsi="Arial" w:eastAsia="Arial" w:ascii="Arial"/>
          <w:color w:val="525453"/>
          <w:spacing w:val="0"/>
          <w:w w:val="94"/>
          <w:position w:val="-2"/>
          <w:sz w:val="10"/>
          <w:szCs w:val="10"/>
        </w:rPr>
        <w:t>rf</w:t>
      </w:r>
      <w:r>
        <w:rPr>
          <w:rFonts w:cs="Arial" w:hAnsi="Arial" w:eastAsia="Arial" w:ascii="Arial"/>
          <w:color w:val="404140"/>
          <w:spacing w:val="0"/>
          <w:w w:val="8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15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90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9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-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25453"/>
          <w:spacing w:val="0"/>
          <w:w w:val="7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10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98"/>
          <w:position w:val="-2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103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404140"/>
          <w:spacing w:val="0"/>
          <w:w w:val="108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7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9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8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20"/>
          <w:position w:val="-2"/>
          <w:sz w:val="10"/>
          <w:szCs w:val="10"/>
        </w:rPr>
        <w:t>al</w:t>
      </w:r>
      <w:r>
        <w:rPr>
          <w:rFonts w:cs="Arial" w:hAnsi="Arial" w:eastAsia="Arial" w:ascii="Arial"/>
          <w:color w:val="404140"/>
          <w:spacing w:val="0"/>
          <w:w w:val="101"/>
          <w:position w:val="-2"/>
          <w:sz w:val="10"/>
          <w:szCs w:val="10"/>
        </w:rPr>
        <w:t>9w</w:t>
      </w:r>
      <w:r>
        <w:rPr>
          <w:rFonts w:cs="Arial" w:hAnsi="Arial" w:eastAsia="Arial" w:ascii="Arial"/>
          <w:color w:val="404140"/>
          <w:spacing w:val="0"/>
          <w:w w:val="103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08"/>
          <w:position w:val="-2"/>
          <w:sz w:val="10"/>
          <w:szCs w:val="10"/>
        </w:rPr>
        <w:t>X</w:t>
      </w:r>
      <w:r>
        <w:rPr>
          <w:rFonts w:cs="Arial" w:hAnsi="Arial" w:eastAsia="Arial" w:ascii="Arial"/>
          <w:color w:val="2F2F2F"/>
          <w:spacing w:val="0"/>
          <w:w w:val="97"/>
          <w:position w:val="-2"/>
          <w:sz w:val="10"/>
          <w:szCs w:val="10"/>
        </w:rPr>
        <w:t>IZ</w:t>
      </w:r>
      <w:r>
        <w:rPr>
          <w:rFonts w:cs="Arial" w:hAnsi="Arial" w:eastAsia="Arial" w:ascii="Arial"/>
          <w:color w:val="2F2F2F"/>
          <w:spacing w:val="0"/>
          <w:w w:val="129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02"/>
          <w:position w:val="-2"/>
          <w:sz w:val="10"/>
          <w:szCs w:val="10"/>
        </w:rPr>
        <w:t>WV</w:t>
      </w:r>
      <w:r>
        <w:rPr>
          <w:rFonts w:cs="Arial" w:hAnsi="Arial" w:eastAsia="Arial" w:ascii="Arial"/>
          <w:color w:val="404140"/>
          <w:spacing w:val="0"/>
          <w:w w:val="103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151515"/>
          <w:spacing w:val="0"/>
          <w:w w:val="116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3"/>
          <w:position w:val="-2"/>
          <w:sz w:val="10"/>
          <w:szCs w:val="10"/>
        </w:rPr>
        <w:t>u37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404140"/>
          <w:spacing w:val="0"/>
          <w:w w:val="103"/>
          <w:position w:val="-2"/>
          <w:sz w:val="10"/>
          <w:szCs w:val="10"/>
        </w:rPr>
        <w:t>43</w:t>
      </w:r>
      <w:r>
        <w:rPr>
          <w:rFonts w:cs="Arial" w:hAnsi="Arial" w:eastAsia="Arial" w:ascii="Arial"/>
          <w:color w:val="2F2F2F"/>
          <w:spacing w:val="0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8"/>
          <w:position w:val="-2"/>
          <w:sz w:val="10"/>
          <w:szCs w:val="10"/>
        </w:rPr>
        <w:t>My</w:t>
      </w:r>
      <w:r>
        <w:rPr>
          <w:rFonts w:cs="Arial" w:hAnsi="Arial" w:eastAsia="Arial" w:ascii="Arial"/>
          <w:color w:val="404140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29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B2B9B9"/>
          <w:spacing w:val="0"/>
          <w:w w:val="151"/>
          <w:position w:val="-2"/>
          <w:sz w:val="10"/>
          <w:szCs w:val="10"/>
        </w:rPr>
        <w:t>'</w:t>
      </w:r>
      <w:r>
        <w:rPr>
          <w:rFonts w:cs="Arial" w:hAnsi="Arial" w:eastAsia="Arial" w:ascii="Arial"/>
          <w:color w:val="B2B9B9"/>
          <w:spacing w:val="-13"/>
          <w:w w:val="15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B2B9B9"/>
          <w:spacing w:val="0"/>
          <w:w w:val="41"/>
          <w:position w:val="-2"/>
          <w:sz w:val="10"/>
          <w:szCs w:val="1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126" w:right="-46"/>
      </w:pPr>
      <w:r>
        <w:rPr>
          <w:rFonts w:cs="Arial" w:hAnsi="Arial" w:eastAsia="Arial" w:ascii="Arial"/>
          <w:color w:val="B2B9B9"/>
          <w:spacing w:val="0"/>
          <w:w w:val="57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B2B9B9"/>
          <w:spacing w:val="9"/>
          <w:w w:val="5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129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90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21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1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ng</w:t>
      </w:r>
      <w:r>
        <w:rPr>
          <w:rFonts w:cs="Arial" w:hAnsi="Arial" w:eastAsia="Arial" w:ascii="Arial"/>
          <w:color w:val="404140"/>
          <w:spacing w:val="0"/>
          <w:w w:val="112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6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29"/>
          <w:position w:val="1"/>
          <w:sz w:val="10"/>
          <w:szCs w:val="10"/>
        </w:rPr>
        <w:t>r0</w:t>
      </w:r>
      <w:r>
        <w:rPr>
          <w:rFonts w:cs="Arial" w:hAnsi="Arial" w:eastAsia="Arial" w:ascii="Arial"/>
          <w:color w:val="404140"/>
          <w:spacing w:val="0"/>
          <w:w w:val="11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7687B"/>
          <w:spacing w:val="0"/>
          <w:w w:val="7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9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55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98"/>
          <w:position w:val="1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9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6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7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18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116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404140"/>
          <w:spacing w:val="0"/>
          <w:w w:val="104"/>
          <w:position w:val="1"/>
          <w:sz w:val="10"/>
          <w:szCs w:val="10"/>
        </w:rPr>
        <w:t>rM</w:t>
      </w:r>
      <w:r>
        <w:rPr>
          <w:rFonts w:cs="Arial" w:hAnsi="Arial" w:eastAsia="Arial" w:ascii="Arial"/>
          <w:color w:val="525453"/>
          <w:spacing w:val="0"/>
          <w:w w:val="103"/>
          <w:position w:val="1"/>
          <w:sz w:val="10"/>
          <w:szCs w:val="10"/>
        </w:rPr>
        <w:t>ng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04140"/>
          <w:spacing w:val="0"/>
          <w:w w:val="86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0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9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X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uea</w:t>
      </w:r>
      <w:r>
        <w:rPr>
          <w:rFonts w:cs="Arial" w:hAnsi="Arial" w:eastAsia="Arial" w:ascii="Arial"/>
          <w:color w:val="404140"/>
          <w:spacing w:val="0"/>
          <w:w w:val="118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101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0"/>
          <w:w w:val="97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1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1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9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0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97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404140"/>
          <w:spacing w:val="0"/>
          <w:w w:val="115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97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04140"/>
          <w:spacing w:val="0"/>
          <w:w w:val="104"/>
          <w:position w:val="1"/>
          <w:sz w:val="10"/>
          <w:szCs w:val="10"/>
        </w:rPr>
        <w:t>Dw9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14"/>
          <w:position w:val="1"/>
          <w:sz w:val="10"/>
          <w:szCs w:val="10"/>
        </w:rPr>
        <w:t>X/</w:t>
      </w:r>
      <w:r>
        <w:rPr>
          <w:rFonts w:cs="Arial" w:hAnsi="Arial" w:eastAsia="Arial" w:ascii="Arial"/>
          <w:color w:val="404140"/>
          <w:spacing w:val="0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ea</w:t>
      </w:r>
      <w:r>
        <w:rPr>
          <w:rFonts w:cs="Arial" w:hAnsi="Arial" w:eastAsia="Arial" w:ascii="Arial"/>
          <w:color w:val="2F2F2F"/>
          <w:spacing w:val="0"/>
          <w:w w:val="112"/>
          <w:position w:val="1"/>
          <w:sz w:val="10"/>
          <w:szCs w:val="10"/>
        </w:rPr>
        <w:t>lhx</w:t>
      </w:r>
      <w:r>
        <w:rPr>
          <w:rFonts w:cs="Arial" w:hAnsi="Arial" w:eastAsia="Arial" w:ascii="Arial"/>
          <w:color w:val="2F2F2F"/>
          <w:spacing w:val="0"/>
          <w:w w:val="9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29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rlg</w:t>
      </w:r>
      <w:r>
        <w:rPr>
          <w:rFonts w:cs="Arial" w:hAnsi="Arial" w:eastAsia="Arial" w:ascii="Arial"/>
          <w:color w:val="2F2F2F"/>
          <w:spacing w:val="0"/>
          <w:w w:val="155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9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09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gh</w:t>
      </w:r>
      <w:r>
        <w:rPr>
          <w:rFonts w:cs="Arial" w:hAnsi="Arial" w:eastAsia="Arial" w:ascii="Arial"/>
          <w:color w:val="404140"/>
          <w:spacing w:val="0"/>
          <w:w w:val="11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0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99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29"/>
          <w:position w:val="1"/>
          <w:sz w:val="10"/>
          <w:szCs w:val="10"/>
        </w:rPr>
        <w:t>nc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Mq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eg</w:t>
      </w:r>
      <w:r>
        <w:rPr>
          <w:rFonts w:cs="Arial" w:hAnsi="Arial" w:eastAsia="Arial" w:ascii="Arial"/>
          <w:color w:val="404140"/>
          <w:spacing w:val="0"/>
          <w:w w:val="11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0"/>
          <w:w w:val="94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5"/>
          <w:position w:val="1"/>
          <w:sz w:val="10"/>
          <w:szCs w:val="10"/>
        </w:rPr>
        <w:t>r9</w:t>
      </w:r>
      <w:r>
        <w:rPr>
          <w:rFonts w:cs="Arial" w:hAnsi="Arial" w:eastAsia="Arial" w:ascii="Arial"/>
          <w:color w:val="2F2F2F"/>
          <w:spacing w:val="0"/>
          <w:w w:val="115"/>
          <w:position w:val="1"/>
          <w:sz w:val="10"/>
          <w:szCs w:val="10"/>
        </w:rPr>
        <w:t>x</w:t>
      </w:r>
      <w:r>
        <w:rPr>
          <w:rFonts w:cs="Arial" w:hAnsi="Arial" w:eastAsia="Arial" w:ascii="Arial"/>
          <w:color w:val="404140"/>
          <w:spacing w:val="0"/>
          <w:w w:val="97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29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106"/>
          <w:position w:val="1"/>
          <w:sz w:val="10"/>
          <w:szCs w:val="10"/>
        </w:rPr>
        <w:t>rf</w:t>
      </w:r>
      <w:r>
        <w:rPr>
          <w:rFonts w:cs="Arial" w:hAnsi="Arial" w:eastAsia="Arial" w:ascii="Arial"/>
          <w:color w:val="404140"/>
          <w:spacing w:val="0"/>
          <w:w w:val="9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SK</w:t>
      </w:r>
      <w:r>
        <w:rPr>
          <w:rFonts w:cs="Arial" w:hAnsi="Arial" w:eastAsia="Arial" w:ascii="Arial"/>
          <w:color w:val="404140"/>
          <w:spacing w:val="0"/>
          <w:w w:val="97"/>
          <w:position w:val="1"/>
          <w:sz w:val="10"/>
          <w:szCs w:val="10"/>
        </w:rPr>
        <w:t>d2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04140"/>
          <w:spacing w:val="0"/>
          <w:w w:val="10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1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97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2F2F2F"/>
          <w:spacing w:val="0"/>
          <w:w w:val="81"/>
          <w:position w:val="1"/>
          <w:sz w:val="10"/>
          <w:szCs w:val="10"/>
        </w:rPr>
        <w:t>J6</w:t>
      </w:r>
      <w:r>
        <w:rPr>
          <w:rFonts w:cs="Arial" w:hAnsi="Arial" w:eastAsia="Arial" w:ascii="Arial"/>
          <w:color w:val="151515"/>
          <w:spacing w:val="0"/>
          <w:w w:val="99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2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16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15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9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8"/>
          <w:position w:val="1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11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15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77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16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57687B"/>
          <w:spacing w:val="0"/>
          <w:w w:val="129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9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00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09"/>
          <w:position w:val="1"/>
          <w:sz w:val="10"/>
          <w:szCs w:val="10"/>
        </w:rPr>
        <w:t>Cvn</w:t>
      </w:r>
      <w:r>
        <w:rPr>
          <w:rFonts w:cs="Arial" w:hAnsi="Arial" w:eastAsia="Arial" w:ascii="Arial"/>
          <w:color w:val="404140"/>
          <w:spacing w:val="0"/>
          <w:w w:val="104"/>
          <w:position w:val="1"/>
          <w:sz w:val="10"/>
          <w:szCs w:val="10"/>
        </w:rPr>
        <w:t>xoqw</w:t>
      </w:r>
      <w:r>
        <w:rPr>
          <w:rFonts w:cs="Arial" w:hAnsi="Arial" w:eastAsia="Arial" w:ascii="Arial"/>
          <w:color w:val="404140"/>
          <w:spacing w:val="0"/>
          <w:w w:val="97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04140"/>
          <w:spacing w:val="0"/>
          <w:w w:val="99"/>
          <w:position w:val="1"/>
          <w:sz w:val="10"/>
          <w:szCs w:val="10"/>
        </w:rPr>
        <w:t>Ul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25453"/>
          <w:spacing w:val="0"/>
          <w:w w:val="97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2F2F2F"/>
          <w:spacing w:val="0"/>
          <w:w w:val="109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97"/>
          <w:position w:val="1"/>
          <w:sz w:val="10"/>
          <w:szCs w:val="10"/>
        </w:rPr>
        <w:t>X</w:t>
      </w:r>
      <w:r>
        <w:rPr>
          <w:rFonts w:cs="Arial" w:hAnsi="Arial" w:eastAsia="Arial" w:ascii="Arial"/>
          <w:color w:val="525453"/>
          <w:spacing w:val="0"/>
          <w:w w:val="12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34"/>
      </w:pPr>
      <w:r>
        <w:rPr>
          <w:rFonts w:cs="Arial" w:hAnsi="Arial" w:eastAsia="Arial" w:ascii="Arial"/>
          <w:color w:val="B2B9B9"/>
          <w:spacing w:val="0"/>
          <w:w w:val="51"/>
          <w:sz w:val="10"/>
          <w:szCs w:val="10"/>
        </w:rPr>
        <w:t>.</w:t>
      </w:r>
      <w:r>
        <w:rPr>
          <w:rFonts w:cs="Arial" w:hAnsi="Arial" w:eastAsia="Arial" w:ascii="Arial"/>
          <w:color w:val="B2B9B9"/>
          <w:spacing w:val="0"/>
          <w:w w:val="51"/>
          <w:sz w:val="10"/>
          <w:szCs w:val="10"/>
        </w:rPr>
        <w:t> </w:t>
      </w:r>
      <w:r>
        <w:rPr>
          <w:rFonts w:cs="Arial" w:hAnsi="Arial" w:eastAsia="Arial" w:ascii="Arial"/>
          <w:color w:val="B2B9B9"/>
          <w:spacing w:val="7"/>
          <w:w w:val="51"/>
          <w:sz w:val="10"/>
          <w:szCs w:val="10"/>
        </w:rPr>
        <w:t> 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rw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7</w:t>
      </w:r>
      <w:r>
        <w:rPr>
          <w:rFonts w:cs="Arial" w:hAnsi="Arial" w:eastAsia="Arial" w:ascii="Arial"/>
          <w:color w:val="404140"/>
          <w:spacing w:val="0"/>
          <w:w w:val="119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4o</w:t>
      </w:r>
      <w:r>
        <w:rPr>
          <w:rFonts w:cs="Arial" w:hAnsi="Arial" w:eastAsia="Arial" w:ascii="Arial"/>
          <w:color w:val="404140"/>
          <w:spacing w:val="0"/>
          <w:w w:val="113"/>
          <w:sz w:val="10"/>
          <w:szCs w:val="10"/>
        </w:rPr>
        <w:t>baA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4"/>
          <w:sz w:val="10"/>
          <w:szCs w:val="10"/>
        </w:rPr>
        <w:t>HcJ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10"/>
          <w:sz w:val="10"/>
          <w:szCs w:val="10"/>
        </w:rPr>
        <w:t>ed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81"/>
          <w:sz w:val="10"/>
          <w:szCs w:val="10"/>
        </w:rPr>
        <w:t>n.J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58"/>
          <w:sz w:val="10"/>
          <w:szCs w:val="10"/>
        </w:rPr>
        <w:t>r1&lt;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404140"/>
          <w:spacing w:val="0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13"/>
          <w:sz w:val="10"/>
          <w:szCs w:val="10"/>
        </w:rPr>
        <w:t>RZ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11"/>
          <w:sz w:val="10"/>
          <w:szCs w:val="10"/>
        </w:rPr>
        <w:t>=</w:t>
      </w:r>
      <w:r>
        <w:rPr>
          <w:rFonts w:cs="Arial" w:hAnsi="Arial" w:eastAsia="Arial" w:ascii="Arial"/>
          <w:color w:val="404140"/>
          <w:spacing w:val="0"/>
          <w:w w:val="111"/>
          <w:sz w:val="10"/>
          <w:szCs w:val="10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84"/>
      </w:pP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SEL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A6165"/>
          <w:spacing w:val="2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DI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GIT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AL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8"/>
          <w:sz w:val="13"/>
          <w:szCs w:val="13"/>
        </w:rPr>
        <w:t>SA</w:t>
      </w:r>
      <w:r>
        <w:rPr>
          <w:rFonts w:cs="Arial" w:hAnsi="Arial" w:eastAsia="Arial" w:ascii="Arial"/>
          <w:color w:val="3A6165"/>
          <w:spacing w:val="0"/>
          <w:w w:val="99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ectPr>
          <w:type w:val="continuous"/>
          <w:pgSz w:w="12240" w:h="15840"/>
          <w:pgMar w:top="280" w:bottom="280" w:left="320" w:right="520"/>
          <w:cols w:num="2" w:equalWidth="off">
            <w:col w:w="9177" w:space="352"/>
            <w:col w:w="1871"/>
          </w:cols>
        </w:sectPr>
      </w:pPr>
      <w:r>
        <w:rPr>
          <w:rFonts w:cs="Times New Roman" w:hAnsi="Times New Roman" w:eastAsia="Times New Roman" w:ascii="Times New Roman"/>
          <w:i/>
          <w:color w:val="919292"/>
          <w:w w:val="95"/>
          <w:sz w:val="15"/>
          <w:szCs w:val="15"/>
        </w:rPr>
        <w:t>.,</w:t>
      </w:r>
      <w:r>
        <w:rPr>
          <w:rFonts w:cs="Times New Roman" w:hAnsi="Times New Roman" w:eastAsia="Times New Roman" w:ascii="Times New Roman"/>
          <w:i/>
          <w:color w:val="7B8087"/>
          <w:w w:val="134"/>
          <w:sz w:val="15"/>
          <w:szCs w:val="15"/>
        </w:rPr>
        <w:t>»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26"/>
      </w:pPr>
      <w:r>
        <w:rPr>
          <w:rFonts w:cs="Arial" w:hAnsi="Arial" w:eastAsia="Arial" w:ascii="Arial"/>
          <w:color w:val="8EB99C"/>
          <w:spacing w:val="0"/>
          <w:w w:val="51"/>
          <w:sz w:val="10"/>
          <w:szCs w:val="10"/>
        </w:rPr>
        <w:t>.</w:t>
      </w:r>
      <w:r>
        <w:rPr>
          <w:rFonts w:cs="Arial" w:hAnsi="Arial" w:eastAsia="Arial" w:ascii="Arial"/>
          <w:color w:val="8EB99C"/>
          <w:spacing w:val="0"/>
          <w:w w:val="51"/>
          <w:sz w:val="10"/>
          <w:szCs w:val="10"/>
        </w:rPr>
        <w:t>  </w:t>
      </w:r>
      <w:r>
        <w:rPr>
          <w:rFonts w:cs="Arial" w:hAnsi="Arial" w:eastAsia="Arial" w:ascii="Arial"/>
          <w:color w:val="8EB99C"/>
          <w:spacing w:val="1"/>
          <w:w w:val="51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86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19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Ol</w:t>
      </w:r>
      <w:r>
        <w:rPr>
          <w:rFonts w:cs="Arial" w:hAnsi="Arial" w:eastAsia="Arial" w:ascii="Arial"/>
          <w:color w:val="404140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sJ</w:t>
      </w:r>
      <w:r>
        <w:rPr>
          <w:rFonts w:cs="Arial" w:hAnsi="Arial" w:eastAsia="Arial" w:ascii="Arial"/>
          <w:color w:val="404140"/>
          <w:spacing w:val="0"/>
          <w:w w:val="118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114"/>
          <w:sz w:val="10"/>
          <w:szCs w:val="10"/>
        </w:rPr>
        <w:t>rvh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ID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zb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43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155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2F2F2F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eQ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3f</w:t>
      </w:r>
      <w:r>
        <w:rPr>
          <w:rFonts w:cs="Arial" w:hAnsi="Arial" w:eastAsia="Arial" w:ascii="Arial"/>
          <w:color w:val="404140"/>
          <w:spacing w:val="0"/>
          <w:w w:val="90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m7</w:t>
      </w:r>
      <w:r>
        <w:rPr>
          <w:rFonts w:cs="Arial" w:hAnsi="Arial" w:eastAsia="Arial" w:ascii="Arial"/>
          <w:color w:val="2F2F2F"/>
          <w:spacing w:val="0"/>
          <w:w w:val="129"/>
          <w:sz w:val="10"/>
          <w:szCs w:val="10"/>
        </w:rPr>
        <w:t>Z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sz w:val="10"/>
          <w:szCs w:val="10"/>
        </w:rPr>
        <w:t>y</w:t>
      </w:r>
      <w:r>
        <w:rPr>
          <w:rFonts w:cs="Arial" w:hAnsi="Arial" w:eastAsia="Arial" w:ascii="Arial"/>
          <w:color w:val="525453"/>
          <w:spacing w:val="0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5"/>
          <w:sz w:val="10"/>
          <w:szCs w:val="10"/>
        </w:rPr>
        <w:t>OwuX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525453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525453"/>
          <w:spacing w:val="0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VA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eM</w:t>
      </w:r>
      <w:r>
        <w:rPr>
          <w:rFonts w:cs="Arial" w:hAnsi="Arial" w:eastAsia="Arial" w:ascii="Arial"/>
          <w:color w:val="151515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tfV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404140"/>
          <w:spacing w:val="0"/>
          <w:w w:val="107"/>
          <w:sz w:val="10"/>
          <w:szCs w:val="10"/>
        </w:rPr>
        <w:t>yz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vH</w:t>
      </w:r>
      <w:r>
        <w:rPr>
          <w:rFonts w:cs="Arial" w:hAnsi="Arial" w:eastAsia="Arial" w:ascii="Arial"/>
          <w:color w:val="2F2F2F"/>
          <w:spacing w:val="0"/>
          <w:w w:val="119"/>
          <w:sz w:val="10"/>
          <w:szCs w:val="10"/>
        </w:rPr>
        <w:t>w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Bg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11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Ld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HH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4"/>
          <w:sz w:val="10"/>
          <w:szCs w:val="10"/>
        </w:rPr>
        <w:t>dT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4"/>
          <w:sz w:val="10"/>
          <w:szCs w:val="10"/>
        </w:rPr>
        <w:t>xX</w:t>
      </w:r>
      <w:r>
        <w:rPr>
          <w:rFonts w:cs="Arial" w:hAnsi="Arial" w:eastAsia="Arial" w:ascii="Arial"/>
          <w:color w:val="404140"/>
          <w:spacing w:val="0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2M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da</w:t>
      </w:r>
      <w:r>
        <w:rPr>
          <w:rFonts w:cs="Arial" w:hAnsi="Arial" w:eastAsia="Arial" w:ascii="Arial"/>
          <w:color w:val="2F2F2F"/>
          <w:spacing w:val="0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525453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404140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15"/>
          <w:sz w:val="10"/>
          <w:szCs w:val="10"/>
        </w:rPr>
        <w:t>z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SS</w:t>
      </w:r>
      <w:r>
        <w:rPr>
          <w:rFonts w:cs="Arial" w:hAnsi="Arial" w:eastAsia="Arial" w:ascii="Arial"/>
          <w:color w:val="404140"/>
          <w:spacing w:val="0"/>
          <w:w w:val="118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118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90"/>
          <w:sz w:val="10"/>
          <w:szCs w:val="10"/>
        </w:rPr>
        <w:t>9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Y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w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Ol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wz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hd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114"/>
          <w:sz w:val="10"/>
          <w:szCs w:val="10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" w:lineRule="auto" w:line="255"/>
        <w:ind w:left="184" w:right="2343" w:hanging="58"/>
      </w:pPr>
      <w:r>
        <w:rPr>
          <w:rFonts w:cs="Arial" w:hAnsi="Arial" w:eastAsia="Arial" w:ascii="Arial"/>
          <w:color w:val="8EB99C"/>
          <w:spacing w:val="0"/>
          <w:w w:val="100"/>
          <w:sz w:val="8"/>
          <w:szCs w:val="8"/>
        </w:rPr>
        <w:t>!</w:t>
      </w:r>
      <w:r>
        <w:rPr>
          <w:rFonts w:cs="Arial" w:hAnsi="Arial" w:eastAsia="Arial" w:ascii="Arial"/>
          <w:color w:val="8EB99C"/>
          <w:spacing w:val="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04140"/>
          <w:spacing w:val="0"/>
          <w:w w:val="111"/>
          <w:sz w:val="10"/>
          <w:szCs w:val="10"/>
        </w:rPr>
        <w:t>hl</w:t>
      </w:r>
      <w:r>
        <w:rPr>
          <w:rFonts w:cs="Arial" w:hAnsi="Arial" w:eastAsia="Arial" w:ascii="Arial"/>
          <w:color w:val="404140"/>
          <w:spacing w:val="0"/>
          <w:w w:val="101"/>
          <w:sz w:val="10"/>
          <w:szCs w:val="10"/>
        </w:rPr>
        <w:t>eD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105"/>
          <w:sz w:val="10"/>
          <w:szCs w:val="10"/>
        </w:rPr>
        <w:t>2A2</w:t>
      </w:r>
      <w:r>
        <w:rPr>
          <w:rFonts w:cs="Arial" w:hAnsi="Arial" w:eastAsia="Arial" w:ascii="Arial"/>
          <w:color w:val="404140"/>
          <w:spacing w:val="0"/>
          <w:w w:val="38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h</w:t>
      </w:r>
      <w:r>
        <w:rPr>
          <w:rFonts w:cs="Arial" w:hAnsi="Arial" w:eastAsia="Arial" w:ascii="Arial"/>
          <w:color w:val="151515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151515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SK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Bg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B8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11"/>
          <w:sz w:val="10"/>
          <w:szCs w:val="10"/>
        </w:rPr>
        <w:t>+</w:t>
      </w:r>
      <w:r>
        <w:rPr>
          <w:rFonts w:cs="Arial" w:hAnsi="Arial" w:eastAsia="Arial" w:ascii="Arial"/>
          <w:color w:val="151515"/>
          <w:spacing w:val="0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oQ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SX</w:t>
      </w:r>
      <w:r>
        <w:rPr>
          <w:rFonts w:cs="Arial" w:hAnsi="Arial" w:eastAsia="Arial" w:ascii="Arial"/>
          <w:color w:val="404140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6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404140"/>
          <w:spacing w:val="0"/>
          <w:w w:val="104"/>
          <w:sz w:val="10"/>
          <w:szCs w:val="10"/>
        </w:rPr>
        <w:t>yfK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139"/>
          <w:sz w:val="10"/>
          <w:szCs w:val="10"/>
        </w:rPr>
        <w:t>N</w:t>
      </w:r>
      <w:r>
        <w:rPr>
          <w:rFonts w:cs="Arial" w:hAnsi="Arial" w:eastAsia="Arial" w:ascii="Arial"/>
          <w:color w:val="151515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151515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rS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404140"/>
          <w:spacing w:val="0"/>
          <w:w w:val="101"/>
          <w:sz w:val="10"/>
          <w:szCs w:val="10"/>
        </w:rPr>
        <w:t>w6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04"/>
          <w:sz w:val="10"/>
          <w:szCs w:val="10"/>
        </w:rPr>
        <w:t>vE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525453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11"/>
          <w:sz w:val="10"/>
          <w:szCs w:val="10"/>
        </w:rPr>
        <w:t>l2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de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6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w</w:t>
      </w:r>
      <w:r>
        <w:rPr>
          <w:rFonts w:cs="Arial" w:hAnsi="Arial" w:eastAsia="Arial" w:ascii="Arial"/>
          <w:color w:val="404140"/>
          <w:spacing w:val="0"/>
          <w:w w:val="95"/>
          <w:sz w:val="10"/>
          <w:szCs w:val="10"/>
        </w:rPr>
        <w:t>/h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07"/>
          <w:sz w:val="10"/>
          <w:szCs w:val="10"/>
        </w:rPr>
        <w:t>vy</w:t>
      </w:r>
      <w:r>
        <w:rPr>
          <w:rFonts w:cs="Arial" w:hAnsi="Arial" w:eastAsia="Arial" w:ascii="Arial"/>
          <w:color w:val="404140"/>
          <w:spacing w:val="0"/>
          <w:w w:val="114"/>
          <w:sz w:val="10"/>
          <w:szCs w:val="10"/>
        </w:rPr>
        <w:t>W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g</w:t>
      </w:r>
      <w:r>
        <w:rPr>
          <w:rFonts w:cs="Arial" w:hAnsi="Arial" w:eastAsia="Arial" w:ascii="Arial"/>
          <w:color w:val="525453"/>
          <w:spacing w:val="0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z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57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Kl</w:t>
      </w:r>
      <w:r>
        <w:rPr>
          <w:rFonts w:cs="Arial" w:hAnsi="Arial" w:eastAsia="Arial" w:ascii="Arial"/>
          <w:color w:val="525453"/>
          <w:spacing w:val="0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B</w:t>
      </w:r>
      <w:r>
        <w:rPr>
          <w:rFonts w:cs="Arial" w:hAnsi="Arial" w:eastAsia="Arial" w:ascii="Arial"/>
          <w:color w:val="404140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zc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Sg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4"/>
          <w:sz w:val="10"/>
          <w:szCs w:val="10"/>
        </w:rPr>
        <w:t>zA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Rx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38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ZT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fV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107"/>
          <w:sz w:val="10"/>
          <w:szCs w:val="10"/>
        </w:rPr>
        <w:t>YT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115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rx3h</w:t>
      </w:r>
      <w:r>
        <w:rPr>
          <w:rFonts w:cs="Arial" w:hAnsi="Arial" w:eastAsia="Arial" w:ascii="Arial"/>
          <w:color w:val="404140"/>
          <w:spacing w:val="0"/>
          <w:w w:val="104"/>
          <w:sz w:val="10"/>
          <w:szCs w:val="10"/>
        </w:rPr>
        <w:t>YWY</w:t>
      </w:r>
      <w:r>
        <w:rPr>
          <w:rFonts w:cs="Arial" w:hAnsi="Arial" w:eastAsia="Arial" w:ascii="Arial"/>
          <w:color w:val="2F2F2F"/>
          <w:spacing w:val="0"/>
          <w:w w:val="84"/>
          <w:sz w:val="10"/>
          <w:szCs w:val="10"/>
        </w:rPr>
        <w:t>QJ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10"/>
          <w:sz w:val="10"/>
          <w:szCs w:val="10"/>
        </w:rPr>
        <w:t>6p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HT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-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04140"/>
          <w:spacing w:val="0"/>
          <w:w w:val="64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4"/>
          <w:w w:val="64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86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29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04140"/>
          <w:spacing w:val="0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151515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2"/>
          <w:sz w:val="10"/>
          <w:szCs w:val="10"/>
        </w:rPr>
        <w:t>hQ</w:t>
      </w:r>
      <w:r>
        <w:rPr>
          <w:rFonts w:cs="Arial" w:hAnsi="Arial" w:eastAsia="Arial" w:ascii="Arial"/>
          <w:color w:val="404140"/>
          <w:spacing w:val="0"/>
          <w:w w:val="111"/>
          <w:sz w:val="10"/>
          <w:szCs w:val="10"/>
        </w:rPr>
        <w:t>=</w:t>
      </w:r>
      <w:r>
        <w:rPr>
          <w:rFonts w:cs="Arial" w:hAnsi="Arial" w:eastAsia="Arial" w:ascii="Arial"/>
          <w:color w:val="2F2F2F"/>
          <w:spacing w:val="0"/>
          <w:w w:val="98"/>
          <w:sz w:val="10"/>
          <w:szCs w:val="10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4"/>
        <w:ind w:left="184"/>
      </w:pP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AD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NA</w:t>
      </w:r>
      <w:r>
        <w:rPr>
          <w:rFonts w:cs="Arial" w:hAnsi="Arial" w:eastAsia="Arial" w:ascii="Arial"/>
          <w:color w:val="3A6165"/>
          <w:spacing w:val="2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F4654"/>
          <w:spacing w:val="0"/>
          <w:w w:val="107"/>
          <w:sz w:val="13"/>
          <w:szCs w:val="13"/>
        </w:rPr>
        <w:t>O</w:t>
      </w:r>
      <w:r>
        <w:rPr>
          <w:rFonts w:cs="Arial" w:hAnsi="Arial" w:eastAsia="Arial" w:ascii="Arial"/>
          <w:color w:val="3A6165"/>
          <w:spacing w:val="0"/>
          <w:w w:val="107"/>
          <w:sz w:val="13"/>
          <w:szCs w:val="13"/>
        </w:rPr>
        <w:t>RI</w:t>
      </w:r>
      <w:r>
        <w:rPr>
          <w:rFonts w:cs="Arial" w:hAnsi="Arial" w:eastAsia="Arial" w:ascii="Arial"/>
          <w:color w:val="2F4654"/>
          <w:spacing w:val="0"/>
          <w:w w:val="107"/>
          <w:sz w:val="13"/>
          <w:szCs w:val="13"/>
        </w:rPr>
        <w:t>G</w:t>
      </w:r>
      <w:r>
        <w:rPr>
          <w:rFonts w:cs="Arial" w:hAnsi="Arial" w:eastAsia="Arial" w:ascii="Arial"/>
          <w:color w:val="2F4654"/>
          <w:spacing w:val="0"/>
          <w:w w:val="107"/>
          <w:sz w:val="13"/>
          <w:szCs w:val="13"/>
        </w:rPr>
        <w:t>I</w:t>
      </w:r>
      <w:r>
        <w:rPr>
          <w:rFonts w:cs="Arial" w:hAnsi="Arial" w:eastAsia="Arial" w:ascii="Arial"/>
          <w:color w:val="3A6165"/>
          <w:spacing w:val="0"/>
          <w:w w:val="107"/>
          <w:sz w:val="13"/>
          <w:szCs w:val="13"/>
        </w:rPr>
        <w:t>NAL</w:t>
      </w:r>
      <w:r>
        <w:rPr>
          <w:rFonts w:cs="Arial" w:hAnsi="Arial" w:eastAsia="Arial" w:ascii="Arial"/>
          <w:color w:val="3A6165"/>
          <w:spacing w:val="0"/>
          <w:w w:val="107"/>
          <w:sz w:val="13"/>
          <w:szCs w:val="13"/>
        </w:rPr>
        <w:t> </w:t>
      </w:r>
      <w:r>
        <w:rPr>
          <w:rFonts w:cs="Arial" w:hAnsi="Arial" w:eastAsia="Arial" w:ascii="Arial"/>
          <w:color w:val="2F4654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2F4654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COM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A6165"/>
          <w:spacing w:val="3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3A6165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FIC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CI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A6165"/>
          <w:spacing w:val="2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IG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A6165"/>
          <w:spacing w:val="7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AL</w:t>
      </w:r>
      <w:r>
        <w:rPr>
          <w:rFonts w:cs="Arial" w:hAnsi="Arial" w:eastAsia="Arial" w:ascii="Arial"/>
          <w:color w:val="3A6165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A616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F4654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2F4654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F4654"/>
          <w:spacing w:val="0"/>
          <w:w w:val="91"/>
          <w:sz w:val="13"/>
          <w:szCs w:val="13"/>
        </w:rPr>
        <w:t>S</w:t>
      </w:r>
      <w:r>
        <w:rPr>
          <w:rFonts w:cs="Arial" w:hAnsi="Arial" w:eastAsia="Arial" w:ascii="Arial"/>
          <w:color w:val="2F4654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3A6165"/>
          <w:spacing w:val="0"/>
          <w:w w:val="99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19"/>
      </w:pPr>
      <w:r>
        <w:rPr>
          <w:rFonts w:cs="Arial" w:hAnsi="Arial" w:eastAsia="Arial" w:ascii="Arial"/>
          <w:color w:val="B2B9B9"/>
          <w:spacing w:val="0"/>
          <w:w w:val="38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B2B9B9"/>
          <w:spacing w:val="0"/>
          <w:w w:val="38"/>
          <w:position w:val="1"/>
          <w:sz w:val="10"/>
          <w:szCs w:val="10"/>
        </w:rPr>
        <w:t>   </w:t>
      </w:r>
      <w:r>
        <w:rPr>
          <w:rFonts w:cs="Arial" w:hAnsi="Arial" w:eastAsia="Arial" w:ascii="Arial"/>
          <w:color w:val="B2B9B9"/>
          <w:spacing w:val="1"/>
          <w:w w:val="3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04140"/>
          <w:spacing w:val="0"/>
          <w:w w:val="38"/>
          <w:position w:val="-3"/>
          <w:sz w:val="10"/>
          <w:szCs w:val="10"/>
        </w:rPr>
        <w:t>11</w:t>
      </w:r>
      <w:r>
        <w:rPr>
          <w:rFonts w:cs="Arial" w:hAnsi="Arial" w:eastAsia="Arial" w:ascii="Arial"/>
          <w:color w:val="404140"/>
          <w:spacing w:val="0"/>
          <w:w w:val="7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7687B"/>
          <w:spacing w:val="0"/>
          <w:w w:val="155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F2F2F"/>
          <w:spacing w:val="0"/>
          <w:w w:val="9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64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16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04140"/>
          <w:spacing w:val="0"/>
          <w:w w:val="7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16"/>
          <w:position w:val="-3"/>
          <w:sz w:val="10"/>
          <w:szCs w:val="10"/>
        </w:rPr>
        <w:t>ed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e8</w:t>
      </w:r>
      <w:r>
        <w:rPr>
          <w:rFonts w:cs="Arial" w:hAnsi="Arial" w:eastAsia="Arial" w:ascii="Arial"/>
          <w:color w:val="404140"/>
          <w:spacing w:val="0"/>
          <w:w w:val="113"/>
          <w:position w:val="-3"/>
          <w:sz w:val="10"/>
          <w:szCs w:val="10"/>
        </w:rPr>
        <w:t>6-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404140"/>
          <w:spacing w:val="0"/>
          <w:w w:val="110"/>
          <w:position w:val="-3"/>
          <w:sz w:val="10"/>
          <w:szCs w:val="10"/>
        </w:rPr>
        <w:t>35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04140"/>
          <w:spacing w:val="0"/>
          <w:w w:val="105"/>
          <w:position w:val="-3"/>
          <w:sz w:val="10"/>
          <w:szCs w:val="10"/>
        </w:rPr>
        <w:t>-4</w:t>
      </w:r>
      <w:r>
        <w:rPr>
          <w:rFonts w:cs="Arial" w:hAnsi="Arial" w:eastAsia="Arial" w:ascii="Arial"/>
          <w:color w:val="2F2F2F"/>
          <w:spacing w:val="0"/>
          <w:w w:val="11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40</w:t>
      </w:r>
      <w:r>
        <w:rPr>
          <w:rFonts w:cs="Arial" w:hAnsi="Arial" w:eastAsia="Arial" w:ascii="Arial"/>
          <w:color w:val="404140"/>
          <w:spacing w:val="0"/>
          <w:w w:val="108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404140"/>
          <w:spacing w:val="0"/>
          <w:w w:val="110"/>
          <w:position w:val="-3"/>
          <w:sz w:val="10"/>
          <w:szCs w:val="10"/>
        </w:rPr>
        <w:t>84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29"/>
          <w:position w:val="-3"/>
          <w:sz w:val="10"/>
          <w:szCs w:val="10"/>
        </w:rPr>
        <w:t>-</w:t>
      </w:r>
      <w:r>
        <w:rPr>
          <w:rFonts w:cs="Arial" w:hAnsi="Arial" w:eastAsia="Arial" w:ascii="Arial"/>
          <w:color w:val="2F2F2F"/>
          <w:spacing w:val="0"/>
          <w:w w:val="90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404140"/>
          <w:spacing w:val="0"/>
          <w:w w:val="116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404140"/>
          <w:spacing w:val="0"/>
          <w:w w:val="11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97"/>
          <w:position w:val="-3"/>
          <w:sz w:val="10"/>
          <w:szCs w:val="10"/>
        </w:rPr>
        <w:t>6e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ea0</w:t>
      </w:r>
      <w:r>
        <w:rPr>
          <w:rFonts w:cs="Arial" w:hAnsi="Arial" w:eastAsia="Arial" w:ascii="Arial"/>
          <w:color w:val="404140"/>
          <w:spacing w:val="0"/>
          <w:w w:val="113"/>
          <w:position w:val="-3"/>
          <w:sz w:val="10"/>
          <w:szCs w:val="10"/>
        </w:rPr>
        <w:t>lbca</w:t>
      </w:r>
      <w:r>
        <w:rPr>
          <w:rFonts w:cs="Arial" w:hAnsi="Arial" w:eastAsia="Arial" w:ascii="Arial"/>
          <w:color w:val="404140"/>
          <w:spacing w:val="0"/>
          <w:w w:val="97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16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90"/>
          <w:position w:val="-3"/>
          <w:sz w:val="10"/>
          <w:szCs w:val="10"/>
        </w:rPr>
        <w:t>01</w:t>
      </w:r>
      <w:r>
        <w:rPr>
          <w:rFonts w:cs="Arial" w:hAnsi="Arial" w:eastAsia="Arial" w:ascii="Arial"/>
          <w:color w:val="404140"/>
          <w:spacing w:val="0"/>
          <w:w w:val="121"/>
          <w:position w:val="-3"/>
          <w:sz w:val="10"/>
          <w:szCs w:val="10"/>
        </w:rPr>
        <w:t>9-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07</w:t>
      </w:r>
      <w:r>
        <w:rPr>
          <w:rFonts w:cs="Arial" w:hAnsi="Arial" w:eastAsia="Arial" w:ascii="Arial"/>
          <w:color w:val="404140"/>
          <w:spacing w:val="0"/>
          <w:w w:val="105"/>
          <w:position w:val="-3"/>
          <w:sz w:val="10"/>
          <w:szCs w:val="10"/>
        </w:rPr>
        <w:t>-0</w:t>
      </w:r>
      <w:r>
        <w:rPr>
          <w:rFonts w:cs="Arial" w:hAnsi="Arial" w:eastAsia="Arial" w:ascii="Arial"/>
          <w:color w:val="404140"/>
          <w:spacing w:val="0"/>
          <w:w w:val="106"/>
          <w:position w:val="-3"/>
          <w:sz w:val="10"/>
          <w:szCs w:val="10"/>
        </w:rPr>
        <w:t>Z</w:t>
      </w:r>
      <w:r>
        <w:rPr>
          <w:rFonts w:cs="Arial" w:hAnsi="Arial" w:eastAsia="Arial" w:ascii="Arial"/>
          <w:color w:val="2F2F2F"/>
          <w:spacing w:val="0"/>
          <w:w w:val="80"/>
          <w:position w:val="-3"/>
          <w:sz w:val="10"/>
          <w:szCs w:val="10"/>
        </w:rPr>
        <w:t>T1</w:t>
      </w:r>
      <w:r>
        <w:rPr>
          <w:rFonts w:cs="Arial" w:hAnsi="Arial" w:eastAsia="Arial" w:ascii="Arial"/>
          <w:color w:val="2F2F2F"/>
          <w:spacing w:val="0"/>
          <w:w w:val="129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7B8087"/>
          <w:spacing w:val="0"/>
          <w:w w:val="103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404140"/>
          <w:spacing w:val="0"/>
          <w:w w:val="116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2F2F2F"/>
          <w:spacing w:val="0"/>
          <w:w w:val="7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-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7687B"/>
          <w:spacing w:val="0"/>
          <w:w w:val="51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02</w:t>
      </w:r>
      <w:r>
        <w:rPr>
          <w:rFonts w:cs="Arial" w:hAnsi="Arial" w:eastAsia="Arial" w:ascii="Arial"/>
          <w:color w:val="404140"/>
          <w:spacing w:val="0"/>
          <w:w w:val="51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0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99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9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-2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F2F"/>
          <w:spacing w:val="0"/>
          <w:w w:val="64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0"/>
          <w:w w:val="7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42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404140"/>
          <w:spacing w:val="0"/>
          <w:w w:val="9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9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16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38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0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29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99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1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97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2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91"/>
          <w:position w:val="-3"/>
          <w:sz w:val="10"/>
          <w:szCs w:val="10"/>
        </w:rPr>
        <w:t>pO</w:t>
      </w:r>
      <w:r>
        <w:rPr>
          <w:rFonts w:cs="Arial" w:hAnsi="Arial" w:eastAsia="Arial" w:ascii="Arial"/>
          <w:color w:val="2F2F2F"/>
          <w:spacing w:val="0"/>
          <w:w w:val="99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9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06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15"/>
          <w:position w:val="-3"/>
          <w:sz w:val="10"/>
          <w:szCs w:val="10"/>
        </w:rPr>
        <w:t>kk</w:t>
      </w:r>
      <w:r>
        <w:rPr>
          <w:rFonts w:cs="Arial" w:hAnsi="Arial" w:eastAsia="Arial" w:ascii="Arial"/>
          <w:color w:val="2F2F2F"/>
          <w:spacing w:val="0"/>
          <w:w w:val="100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404140"/>
          <w:spacing w:val="0"/>
          <w:w w:val="86"/>
          <w:position w:val="-3"/>
          <w:sz w:val="10"/>
          <w:szCs w:val="10"/>
        </w:rPr>
        <w:t>J</w:t>
      </w:r>
      <w:r>
        <w:rPr>
          <w:rFonts w:cs="Arial" w:hAnsi="Arial" w:eastAsia="Arial" w:ascii="Arial"/>
          <w:color w:val="2F2F2F"/>
          <w:spacing w:val="0"/>
          <w:w w:val="129"/>
          <w:position w:val="-3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9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7"/>
          <w:position w:val="-3"/>
          <w:sz w:val="10"/>
          <w:szCs w:val="10"/>
        </w:rPr>
        <w:t>bN</w:t>
      </w:r>
      <w:r>
        <w:rPr>
          <w:rFonts w:cs="Arial" w:hAnsi="Arial" w:eastAsia="Arial" w:ascii="Arial"/>
          <w:color w:val="2F2F2F"/>
          <w:spacing w:val="0"/>
          <w:w w:val="9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18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86"/>
          <w:position w:val="-3"/>
          <w:sz w:val="10"/>
          <w:szCs w:val="10"/>
        </w:rPr>
        <w:t>J</w:t>
      </w:r>
      <w:r>
        <w:rPr>
          <w:rFonts w:cs="Arial" w:hAnsi="Arial" w:eastAsia="Arial" w:ascii="Arial"/>
          <w:color w:val="2F2F2F"/>
          <w:spacing w:val="0"/>
          <w:w w:val="108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109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F2F2F"/>
          <w:spacing w:val="0"/>
          <w:w w:val="11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98"/>
          <w:position w:val="-3"/>
          <w:sz w:val="10"/>
          <w:szCs w:val="10"/>
        </w:rPr>
        <w:t>+</w:t>
      </w:r>
      <w:r>
        <w:rPr>
          <w:rFonts w:cs="Arial" w:hAnsi="Arial" w:eastAsia="Arial" w:ascii="Arial"/>
          <w:color w:val="2F2F2F"/>
          <w:spacing w:val="0"/>
          <w:w w:val="115"/>
          <w:position w:val="-3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97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8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9"/>
          <w:position w:val="-3"/>
          <w:sz w:val="10"/>
          <w:szCs w:val="10"/>
        </w:rPr>
        <w:t>w</w:t>
      </w:r>
      <w:r>
        <w:rPr>
          <w:rFonts w:cs="Arial" w:hAnsi="Arial" w:eastAsia="Arial" w:ascii="Arial"/>
          <w:color w:val="404140"/>
          <w:spacing w:val="0"/>
          <w:w w:val="100"/>
          <w:position w:val="-3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106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0"/>
          <w:position w:val="-3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29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404140"/>
          <w:spacing w:val="0"/>
          <w:w w:val="95"/>
          <w:position w:val="-3"/>
          <w:sz w:val="10"/>
          <w:szCs w:val="10"/>
        </w:rPr>
        <w:t>FV</w:t>
      </w:r>
      <w:r>
        <w:rPr>
          <w:rFonts w:cs="Arial" w:hAnsi="Arial" w:eastAsia="Arial" w:ascii="Arial"/>
          <w:color w:val="404140"/>
          <w:spacing w:val="0"/>
          <w:w w:val="97"/>
          <w:position w:val="-3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00"/>
          <w:position w:val="-3"/>
          <w:sz w:val="10"/>
          <w:szCs w:val="10"/>
        </w:rPr>
        <w:t>CJ</w:t>
      </w:r>
      <w:r>
        <w:rPr>
          <w:rFonts w:cs="Arial" w:hAnsi="Arial" w:eastAsia="Arial" w:ascii="Arial"/>
          <w:color w:val="2F2F2F"/>
          <w:spacing w:val="0"/>
          <w:w w:val="108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8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404140"/>
          <w:spacing w:val="0"/>
          <w:w w:val="69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151515"/>
          <w:spacing w:val="0"/>
          <w:w w:val="129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89"/>
          <w:position w:val="-3"/>
          <w:sz w:val="10"/>
          <w:szCs w:val="10"/>
        </w:rPr>
        <w:t>TI</w:t>
      </w:r>
      <w:r>
        <w:rPr>
          <w:rFonts w:cs="Arial" w:hAnsi="Arial" w:eastAsia="Arial" w:ascii="Arial"/>
          <w:color w:val="2F2F2F"/>
          <w:spacing w:val="0"/>
          <w:w w:val="118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04140"/>
          <w:spacing w:val="0"/>
          <w:w w:val="102"/>
          <w:position w:val="-3"/>
          <w:sz w:val="10"/>
          <w:szCs w:val="10"/>
        </w:rPr>
        <w:t>qj2</w:t>
      </w:r>
      <w:r>
        <w:rPr>
          <w:rFonts w:cs="Arial" w:hAnsi="Arial" w:eastAsia="Arial" w:ascii="Arial"/>
          <w:color w:val="2F2F2F"/>
          <w:spacing w:val="0"/>
          <w:w w:val="107"/>
          <w:position w:val="-3"/>
          <w:sz w:val="10"/>
          <w:szCs w:val="10"/>
        </w:rPr>
        <w:t>TV</w:t>
      </w:r>
      <w:r>
        <w:rPr>
          <w:rFonts w:cs="Arial" w:hAnsi="Arial" w:eastAsia="Arial" w:ascii="Arial"/>
          <w:color w:val="2F2F2F"/>
          <w:spacing w:val="0"/>
          <w:w w:val="103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8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404140"/>
          <w:spacing w:val="0"/>
          <w:w w:val="74"/>
          <w:position w:val="-3"/>
          <w:sz w:val="10"/>
          <w:szCs w:val="10"/>
        </w:rPr>
        <w:t>VO</w:t>
      </w:r>
      <w:r>
        <w:rPr>
          <w:rFonts w:cs="Arial" w:hAnsi="Arial" w:eastAsia="Arial" w:ascii="Arial"/>
          <w:color w:val="404140"/>
          <w:spacing w:val="0"/>
          <w:w w:val="97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99"/>
          <w:position w:val="-3"/>
          <w:sz w:val="10"/>
          <w:szCs w:val="10"/>
        </w:rPr>
        <w:t>wU</w:t>
      </w:r>
      <w:r>
        <w:rPr>
          <w:rFonts w:cs="Arial" w:hAnsi="Arial" w:eastAsia="Arial" w:ascii="Arial"/>
          <w:color w:val="404140"/>
          <w:spacing w:val="0"/>
          <w:w w:val="115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102"/>
          <w:position w:val="-3"/>
          <w:sz w:val="10"/>
          <w:szCs w:val="10"/>
        </w:rPr>
        <w:t>dJ</w:t>
      </w:r>
      <w:r>
        <w:rPr>
          <w:rFonts w:cs="Arial" w:hAnsi="Arial" w:eastAsia="Arial" w:ascii="Arial"/>
          <w:color w:val="2F2F2F"/>
          <w:spacing w:val="0"/>
          <w:w w:val="109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6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103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06"/>
          <w:position w:val="-3"/>
          <w:sz w:val="10"/>
          <w:szCs w:val="10"/>
        </w:rPr>
        <w:t>5A</w:t>
      </w:r>
      <w:r>
        <w:rPr>
          <w:rFonts w:cs="Arial" w:hAnsi="Arial" w:eastAsia="Arial" w:ascii="Arial"/>
          <w:color w:val="151515"/>
          <w:spacing w:val="0"/>
          <w:w w:val="129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119"/>
      </w:pPr>
      <w:r>
        <w:rPr>
          <w:rFonts w:cs="Arial" w:hAnsi="Arial" w:eastAsia="Arial" w:ascii="Arial"/>
          <w:color w:val="8EB99C"/>
          <w:w w:val="4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8EB99C"/>
          <w:spacing w:val="-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04140"/>
          <w:spacing w:val="0"/>
          <w:w w:val="11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0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404140"/>
          <w:spacing w:val="0"/>
          <w:w w:val="111"/>
          <w:position w:val="-1"/>
          <w:sz w:val="10"/>
          <w:szCs w:val="10"/>
        </w:rPr>
        <w:t>lo</w:t>
      </w:r>
      <w:r>
        <w:rPr>
          <w:rFonts w:cs="Arial" w:hAnsi="Arial" w:eastAsia="Arial" w:ascii="Arial"/>
          <w:color w:val="404140"/>
          <w:spacing w:val="0"/>
          <w:w w:val="9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7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08"/>
          <w:position w:val="-1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04140"/>
          <w:spacing w:val="0"/>
          <w:w w:val="108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106"/>
          <w:position w:val="-1"/>
          <w:sz w:val="10"/>
          <w:szCs w:val="10"/>
        </w:rPr>
        <w:t>fX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09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2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5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16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525453"/>
          <w:spacing w:val="0"/>
          <w:w w:val="103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97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1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7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16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7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4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6"/>
          <w:position w:val="-1"/>
          <w:sz w:val="10"/>
          <w:szCs w:val="10"/>
        </w:rPr>
        <w:t>W</w:t>
      </w:r>
      <w:r>
        <w:rPr>
          <w:rFonts w:cs="Arial" w:hAnsi="Arial" w:eastAsia="Arial" w:ascii="Arial"/>
          <w:color w:val="525453"/>
          <w:spacing w:val="0"/>
          <w:w w:val="84"/>
          <w:position w:val="-1"/>
          <w:sz w:val="10"/>
          <w:szCs w:val="10"/>
        </w:rPr>
        <w:t>zO</w:t>
      </w:r>
      <w:r>
        <w:rPr>
          <w:rFonts w:cs="Arial" w:hAnsi="Arial" w:eastAsia="Arial" w:ascii="Arial"/>
          <w:color w:val="404140"/>
          <w:spacing w:val="0"/>
          <w:w w:val="9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2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00"/>
          <w:position w:val="-1"/>
          <w:sz w:val="10"/>
          <w:szCs w:val="10"/>
        </w:rPr>
        <w:t>c</w:t>
      </w:r>
      <w:r>
        <w:rPr>
          <w:rFonts w:cs="Malgun Gothic" w:hAnsi="Malgun Gothic" w:eastAsia="Malgun Gothic" w:ascii="Malgun Gothic"/>
          <w:color w:val="2F2F2F"/>
          <w:spacing w:val="0"/>
          <w:w w:val="57"/>
          <w:position w:val="-1"/>
          <w:sz w:val="10"/>
          <w:szCs w:val="10"/>
        </w:rPr>
        <w:t>�</w:t>
      </w:r>
      <w:r>
        <w:rPr>
          <w:rFonts w:cs="Arial" w:hAnsi="Arial" w:eastAsia="Arial" w:ascii="Arial"/>
          <w:color w:val="404140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2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77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16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7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6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55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151515"/>
          <w:spacing w:val="0"/>
          <w:w w:val="98"/>
          <w:position w:val="-1"/>
          <w:sz w:val="10"/>
          <w:szCs w:val="10"/>
        </w:rPr>
        <w:t>+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404140"/>
          <w:spacing w:val="0"/>
          <w:w w:val="108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9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7687B"/>
          <w:spacing w:val="0"/>
          <w:w w:val="103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04140"/>
          <w:spacing w:val="0"/>
          <w:w w:val="99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8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11"/>
          <w:position w:val="-1"/>
          <w:sz w:val="10"/>
          <w:szCs w:val="10"/>
        </w:rPr>
        <w:t>al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0"/>
          <w:szCs w:val="10"/>
        </w:rPr>
        <w:t>9w</w:t>
      </w:r>
      <w:r>
        <w:rPr>
          <w:rFonts w:cs="Arial" w:hAnsi="Arial" w:eastAsia="Arial" w:ascii="Arial"/>
          <w:color w:val="2F2F2F"/>
          <w:spacing w:val="0"/>
          <w:w w:val="90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08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2F2F2F"/>
          <w:spacing w:val="0"/>
          <w:w w:val="7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0"/>
          <w:w w:val="106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404140"/>
          <w:spacing w:val="0"/>
          <w:w w:val="129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9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02"/>
          <w:position w:val="-1"/>
          <w:sz w:val="10"/>
          <w:szCs w:val="10"/>
        </w:rPr>
        <w:t>WV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1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u37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543</w:t>
      </w:r>
      <w:r>
        <w:rPr>
          <w:rFonts w:cs="Arial" w:hAnsi="Arial" w:eastAsia="Arial" w:ascii="Arial"/>
          <w:color w:val="404140"/>
          <w:spacing w:val="0"/>
          <w:w w:val="11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15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404140"/>
          <w:spacing w:val="0"/>
          <w:w w:val="101"/>
          <w:position w:val="-1"/>
          <w:sz w:val="10"/>
          <w:szCs w:val="10"/>
        </w:rPr>
        <w:t>nj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108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7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2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1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97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0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04140"/>
          <w:spacing w:val="0"/>
          <w:w w:val="110"/>
          <w:position w:val="-1"/>
          <w:sz w:val="10"/>
          <w:szCs w:val="10"/>
        </w:rPr>
        <w:t>ngm/</w:t>
      </w:r>
      <w:r>
        <w:rPr>
          <w:rFonts w:cs="Arial" w:hAnsi="Arial" w:eastAsia="Arial" w:ascii="Arial"/>
          <w:color w:val="404140"/>
          <w:spacing w:val="0"/>
          <w:w w:val="102"/>
          <w:position w:val="-1"/>
          <w:sz w:val="10"/>
          <w:szCs w:val="10"/>
        </w:rPr>
        <w:t>rOc</w:t>
      </w:r>
      <w:r>
        <w:rPr>
          <w:rFonts w:cs="Arial" w:hAnsi="Arial" w:eastAsia="Arial" w:ascii="Arial"/>
          <w:color w:val="2F2F2F"/>
          <w:spacing w:val="0"/>
          <w:w w:val="7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42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F2F2F"/>
          <w:spacing w:val="0"/>
          <w:w w:val="90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129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98"/>
          <w:position w:val="-1"/>
          <w:sz w:val="10"/>
          <w:szCs w:val="10"/>
        </w:rPr>
        <w:t>+</w:t>
      </w:r>
      <w:r>
        <w:rPr>
          <w:rFonts w:cs="Arial" w:hAnsi="Arial" w:eastAsia="Arial" w:ascii="Arial"/>
          <w:color w:val="404140"/>
          <w:spacing w:val="0"/>
          <w:w w:val="9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6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77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18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1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404140"/>
          <w:spacing w:val="0"/>
          <w:w w:val="98"/>
          <w:position w:val="-1"/>
          <w:sz w:val="10"/>
          <w:szCs w:val="10"/>
        </w:rPr>
        <w:t>rM</w:t>
      </w:r>
      <w:r>
        <w:rPr>
          <w:rFonts w:cs="Arial" w:hAnsi="Arial" w:eastAsia="Arial" w:ascii="Arial"/>
          <w:color w:val="404140"/>
          <w:spacing w:val="0"/>
          <w:w w:val="110"/>
          <w:position w:val="-1"/>
          <w:sz w:val="10"/>
          <w:szCs w:val="10"/>
        </w:rPr>
        <w:t>ng</w:t>
      </w:r>
      <w:r>
        <w:rPr>
          <w:rFonts w:cs="Arial" w:hAnsi="Arial" w:eastAsia="Arial" w:ascii="Arial"/>
          <w:color w:val="2F2F2F"/>
          <w:spacing w:val="0"/>
          <w:w w:val="108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86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0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9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2F2F2F"/>
          <w:spacing w:val="0"/>
          <w:w w:val="108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ue</w:t>
      </w:r>
      <w:r>
        <w:rPr>
          <w:rFonts w:cs="Arial" w:hAnsi="Arial" w:eastAsia="Arial" w:ascii="Arial"/>
          <w:color w:val="404140"/>
          <w:spacing w:val="0"/>
          <w:w w:val="9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0"/>
          <w:w w:val="106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92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10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10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04140"/>
          <w:spacing w:val="0"/>
          <w:w w:val="109"/>
          <w:position w:val="-1"/>
          <w:sz w:val="10"/>
          <w:szCs w:val="10"/>
        </w:rPr>
        <w:t>6s</w:t>
      </w:r>
      <w:r>
        <w:rPr>
          <w:rFonts w:cs="Arial" w:hAnsi="Arial" w:eastAsia="Arial" w:ascii="Arial"/>
          <w:color w:val="2F2F2F"/>
          <w:spacing w:val="0"/>
          <w:w w:val="103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F2F2F"/>
          <w:spacing w:val="0"/>
          <w:w w:val="9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9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94"/>
          <w:position w:val="-1"/>
          <w:sz w:val="10"/>
          <w:szCs w:val="10"/>
        </w:rPr>
        <w:t>V2</w:t>
      </w:r>
      <w:r>
        <w:rPr>
          <w:rFonts w:cs="Arial" w:hAnsi="Arial" w:eastAsia="Arial" w:ascii="Arial"/>
          <w:color w:val="404140"/>
          <w:spacing w:val="0"/>
          <w:w w:val="114"/>
          <w:position w:val="-1"/>
          <w:sz w:val="10"/>
          <w:szCs w:val="10"/>
        </w:rPr>
        <w:t>0w9e</w:t>
      </w:r>
      <w:r>
        <w:rPr>
          <w:rFonts w:cs="Arial" w:hAnsi="Arial" w:eastAsia="Arial" w:ascii="Arial"/>
          <w:color w:val="2F2F2F"/>
          <w:spacing w:val="0"/>
          <w:w w:val="77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22"/>
          <w:position w:val="-1"/>
          <w:sz w:val="10"/>
          <w:szCs w:val="10"/>
        </w:rPr>
        <w:t>X/</w:t>
      </w:r>
      <w:r>
        <w:rPr>
          <w:rFonts w:cs="Arial" w:hAnsi="Arial" w:eastAsia="Arial" w:ascii="Arial"/>
          <w:color w:val="2F2F2F"/>
          <w:spacing w:val="0"/>
          <w:w w:val="9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6"/>
          <w:position w:val="-1"/>
          <w:sz w:val="10"/>
          <w:szCs w:val="10"/>
        </w:rPr>
        <w:t>a/hx</w:t>
      </w:r>
      <w:r>
        <w:rPr>
          <w:rFonts w:cs="Arial" w:hAnsi="Arial" w:eastAsia="Arial" w:ascii="Arial"/>
          <w:color w:val="404140"/>
          <w:spacing w:val="0"/>
          <w:w w:val="97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25453"/>
          <w:spacing w:val="0"/>
          <w:w w:val="162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10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19"/>
      </w:pPr>
      <w:r>
        <w:rPr>
          <w:rFonts w:cs="Arial" w:hAnsi="Arial" w:eastAsia="Arial" w:ascii="Arial"/>
          <w:color w:val="8EB99C"/>
          <w:spacing w:val="0"/>
          <w:w w:val="60"/>
          <w:sz w:val="16"/>
          <w:szCs w:val="16"/>
        </w:rPr>
        <w:t>j</w:t>
      </w:r>
      <w:r>
        <w:rPr>
          <w:rFonts w:cs="Arial" w:hAnsi="Arial" w:eastAsia="Arial" w:ascii="Arial"/>
          <w:color w:val="8EB99C"/>
          <w:spacing w:val="17"/>
          <w:w w:val="60"/>
          <w:sz w:val="16"/>
          <w:szCs w:val="16"/>
        </w:rPr>
        <w:t> </w:t>
      </w:r>
      <w:r>
        <w:rPr>
          <w:rFonts w:cs="Arial" w:hAnsi="Arial" w:eastAsia="Arial" w:ascii="Arial"/>
          <w:color w:val="404140"/>
          <w:spacing w:val="0"/>
          <w:w w:val="92"/>
          <w:sz w:val="10"/>
          <w:szCs w:val="10"/>
        </w:rPr>
        <w:t>lg</w:t>
      </w:r>
      <w:r>
        <w:rPr>
          <w:rFonts w:cs="Arial" w:hAnsi="Arial" w:eastAsia="Arial" w:ascii="Arial"/>
          <w:color w:val="2F2F2F"/>
          <w:spacing w:val="0"/>
          <w:w w:val="129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98"/>
          <w:sz w:val="10"/>
          <w:szCs w:val="10"/>
        </w:rPr>
        <w:t>mg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02"/>
          <w:sz w:val="10"/>
          <w:szCs w:val="10"/>
        </w:rPr>
        <w:t>nG</w:t>
      </w:r>
      <w:r>
        <w:rPr>
          <w:rFonts w:cs="Arial" w:hAnsi="Arial" w:eastAsia="Arial" w:ascii="Arial"/>
          <w:color w:val="2F2F2F"/>
          <w:spacing w:val="0"/>
          <w:w w:val="119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q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10"/>
          <w:sz w:val="10"/>
          <w:szCs w:val="10"/>
        </w:rPr>
        <w:t>eg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Y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5"/>
          <w:sz w:val="10"/>
          <w:szCs w:val="10"/>
        </w:rPr>
        <w:t>r9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29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rf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d2</w:t>
      </w:r>
      <w:r>
        <w:rPr>
          <w:rFonts w:cs="Arial" w:hAnsi="Arial" w:eastAsia="Arial" w:ascii="Arial"/>
          <w:color w:val="404140"/>
          <w:spacing w:val="0"/>
          <w:w w:val="106"/>
          <w:sz w:val="10"/>
          <w:szCs w:val="10"/>
        </w:rPr>
        <w:t>2A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B</w:t>
      </w:r>
      <w:r>
        <w:rPr>
          <w:rFonts w:cs="Arial" w:hAnsi="Arial" w:eastAsia="Arial" w:ascii="Arial"/>
          <w:color w:val="404140"/>
          <w:spacing w:val="0"/>
          <w:w w:val="88"/>
          <w:sz w:val="10"/>
          <w:szCs w:val="10"/>
        </w:rPr>
        <w:t>J6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25453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404140"/>
          <w:spacing w:val="0"/>
          <w:w w:val="101"/>
          <w:sz w:val="10"/>
          <w:szCs w:val="10"/>
        </w:rPr>
        <w:t>OO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7</w:t>
      </w:r>
      <w:r>
        <w:rPr>
          <w:rFonts w:cs="Arial" w:hAnsi="Arial" w:eastAsia="Arial" w:ascii="Arial"/>
          <w:color w:val="2F2F2F"/>
          <w:spacing w:val="0"/>
          <w:w w:val="86"/>
          <w:sz w:val="10"/>
          <w:szCs w:val="10"/>
        </w:rPr>
        <w:t>)</w:t>
      </w:r>
      <w:r>
        <w:rPr>
          <w:rFonts w:cs="Arial" w:hAnsi="Arial" w:eastAsia="Arial" w:ascii="Arial"/>
          <w:color w:val="404140"/>
          <w:spacing w:val="0"/>
          <w:w w:val="102"/>
          <w:sz w:val="10"/>
          <w:szCs w:val="10"/>
        </w:rPr>
        <w:t>mJ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vn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qw8</w:t>
      </w:r>
      <w:r>
        <w:rPr>
          <w:rFonts w:cs="Arial" w:hAnsi="Arial" w:eastAsia="Arial" w:ascii="Arial"/>
          <w:color w:val="404140"/>
          <w:spacing w:val="0"/>
          <w:w w:val="112"/>
          <w:sz w:val="10"/>
          <w:szCs w:val="10"/>
        </w:rPr>
        <w:t>u/</w:t>
      </w:r>
      <w:r>
        <w:rPr>
          <w:rFonts w:cs="Arial" w:hAnsi="Arial" w:eastAsia="Arial" w:ascii="Arial"/>
          <w:color w:val="404140"/>
          <w:spacing w:val="0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57687B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08"/>
          <w:sz w:val="10"/>
          <w:szCs w:val="10"/>
        </w:rPr>
        <w:t>X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rw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404140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404140"/>
          <w:spacing w:val="0"/>
          <w:w w:val="116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04140"/>
          <w:spacing w:val="0"/>
          <w:w w:val="105"/>
          <w:sz w:val="10"/>
          <w:szCs w:val="10"/>
        </w:rPr>
        <w:t>baA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404140"/>
          <w:spacing w:val="0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2F2F2F"/>
          <w:spacing w:val="0"/>
          <w:w w:val="93"/>
          <w:sz w:val="10"/>
          <w:szCs w:val="10"/>
        </w:rPr>
        <w:t>cJ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0"/>
          <w:w w:val="81"/>
          <w:sz w:val="10"/>
          <w:szCs w:val="10"/>
        </w:rPr>
        <w:t>n.J</w:t>
      </w:r>
      <w:r>
        <w:rPr>
          <w:rFonts w:cs="Arial" w:hAnsi="Arial" w:eastAsia="Arial" w:ascii="Arial"/>
          <w:color w:val="2F2F2F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404140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3"/>
          <w:sz w:val="10"/>
          <w:szCs w:val="10"/>
        </w:rPr>
        <w:t>ho</w:t>
      </w:r>
      <w:r>
        <w:rPr>
          <w:rFonts w:cs="Arial" w:hAnsi="Arial" w:eastAsia="Arial" w:ascii="Arial"/>
          <w:color w:val="404140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404140"/>
          <w:spacing w:val="0"/>
          <w:w w:val="58"/>
          <w:sz w:val="10"/>
          <w:szCs w:val="10"/>
        </w:rPr>
        <w:t>r1&lt;</w:t>
      </w:r>
      <w:r>
        <w:rPr>
          <w:rFonts w:cs="Arial" w:hAnsi="Arial" w:eastAsia="Arial" w:ascii="Arial"/>
          <w:color w:val="2F2F2F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404140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iE</w:t>
      </w:r>
      <w:r>
        <w:rPr>
          <w:rFonts w:cs="Arial" w:hAnsi="Arial" w:eastAsia="Arial" w:ascii="Arial"/>
          <w:color w:val="2F2F2F"/>
          <w:spacing w:val="0"/>
          <w:w w:val="108"/>
          <w:sz w:val="10"/>
          <w:szCs w:val="10"/>
        </w:rPr>
        <w:t>RZ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2F2F2F"/>
          <w:spacing w:val="0"/>
          <w:w w:val="97"/>
          <w:sz w:val="10"/>
          <w:szCs w:val="10"/>
        </w:rPr>
        <w:t>K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F2F2F"/>
          <w:spacing w:val="0"/>
          <w:w w:val="209"/>
          <w:sz w:val="10"/>
          <w:szCs w:val="10"/>
        </w:rPr>
        <w:t>=</w:t>
      </w:r>
      <w:r>
        <w:rPr>
          <w:rFonts w:cs="Arial" w:hAnsi="Arial" w:eastAsia="Arial" w:ascii="Arial"/>
          <w:color w:val="525453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2F2F2F"/>
          <w:spacing w:val="0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000</w:t>
      </w:r>
      <w:r>
        <w:rPr>
          <w:rFonts w:cs="Arial" w:hAnsi="Arial" w:eastAsia="Arial" w:ascii="Arial"/>
          <w:color w:val="2F2F2F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129"/>
          <w:sz w:val="10"/>
          <w:szCs w:val="10"/>
        </w:rPr>
        <w:t>0</w:t>
      </w:r>
      <w:r>
        <w:rPr>
          <w:rFonts w:cs="Arial" w:hAnsi="Arial" w:eastAsia="Arial" w:ascii="Arial"/>
          <w:color w:val="404140"/>
          <w:spacing w:val="0"/>
          <w:w w:val="103"/>
          <w:sz w:val="10"/>
          <w:szCs w:val="10"/>
        </w:rPr>
        <w:t>00</w:t>
      </w:r>
      <w:r>
        <w:rPr>
          <w:rFonts w:cs="Arial" w:hAnsi="Arial" w:eastAsia="Arial" w:ascii="Arial"/>
          <w:color w:val="404140"/>
          <w:spacing w:val="0"/>
          <w:w w:val="110"/>
          <w:sz w:val="10"/>
          <w:szCs w:val="10"/>
        </w:rPr>
        <w:t>00</w:t>
      </w:r>
      <w:r>
        <w:rPr>
          <w:rFonts w:cs="Arial" w:hAnsi="Arial" w:eastAsia="Arial" w:ascii="Arial"/>
          <w:color w:val="404140"/>
          <w:spacing w:val="0"/>
          <w:w w:val="97"/>
          <w:sz w:val="10"/>
          <w:szCs w:val="10"/>
        </w:rPr>
        <w:t>04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F2F2F"/>
          <w:spacing w:val="0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2F2F2F"/>
          <w:spacing w:val="0"/>
          <w:w w:val="110"/>
          <w:sz w:val="10"/>
          <w:szCs w:val="10"/>
        </w:rPr>
        <w:t>62</w:t>
      </w:r>
      <w:r>
        <w:rPr>
          <w:rFonts w:cs="Arial" w:hAnsi="Arial" w:eastAsia="Arial" w:ascii="Arial"/>
          <w:color w:val="2F2F2F"/>
          <w:spacing w:val="0"/>
          <w:w w:val="103"/>
          <w:sz w:val="10"/>
          <w:szCs w:val="10"/>
        </w:rPr>
        <w:t>44</w:t>
      </w:r>
      <w:r>
        <w:rPr>
          <w:rFonts w:cs="Arial" w:hAnsi="Arial" w:eastAsia="Arial" w:ascii="Arial"/>
          <w:color w:val="404140"/>
          <w:spacing w:val="0"/>
          <w:w w:val="110"/>
          <w:sz w:val="10"/>
          <w:szCs w:val="10"/>
        </w:rPr>
        <w:t>65</w:t>
      </w:r>
      <w:r>
        <w:rPr>
          <w:rFonts w:cs="Arial" w:hAnsi="Arial" w:eastAsia="Arial" w:ascii="Arial"/>
          <w:color w:val="404140"/>
          <w:spacing w:val="0"/>
          <w:w w:val="38"/>
          <w:sz w:val="10"/>
          <w:szCs w:val="10"/>
        </w:rPr>
        <w:t>1</w:t>
      </w:r>
      <w:r>
        <w:rPr>
          <w:rFonts w:cs="Arial" w:hAnsi="Arial" w:eastAsia="Arial" w:ascii="Arial"/>
          <w:color w:val="404140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Courier New" w:hAnsi="Courier New" w:eastAsia="Courier New" w:ascii="Courier New"/>
          <w:sz w:val="13"/>
          <w:szCs w:val="13"/>
        </w:rPr>
        <w:jc w:val="left"/>
        <w:spacing w:lineRule="exact" w:line="0"/>
        <w:ind w:left="7456"/>
        <w:sectPr>
          <w:type w:val="continuous"/>
          <w:pgSz w:w="12240" w:h="15840"/>
          <w:pgMar w:top="280" w:bottom="280" w:left="320" w:right="520"/>
        </w:sectPr>
      </w:pPr>
      <w:r>
        <w:rPr>
          <w:rFonts w:cs="Malgun Gothic" w:hAnsi="Malgun Gothic" w:eastAsia="Malgun Gothic" w:ascii="Malgun Gothic"/>
          <w:color w:val="70B983"/>
          <w:w w:val="127"/>
          <w:position w:val="-9"/>
          <w:sz w:val="13"/>
          <w:szCs w:val="13"/>
        </w:rPr>
        <w:t>��</w:t>
      </w:r>
      <w:r>
        <w:rPr>
          <w:rFonts w:cs="Malgun Gothic" w:hAnsi="Malgun Gothic" w:eastAsia="Malgun Gothic" w:ascii="Malgun Gothic"/>
          <w:color w:val="70B983"/>
          <w:w w:val="121"/>
          <w:position w:val="-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4C955A"/>
          <w:w w:val="127"/>
          <w:position w:val="-9"/>
          <w:sz w:val="13"/>
          <w:szCs w:val="13"/>
        </w:rPr>
        <w:t>��</w:t>
      </w:r>
      <w:r>
        <w:rPr>
          <w:rFonts w:cs="Malgun Gothic" w:hAnsi="Malgun Gothic" w:eastAsia="Malgun Gothic" w:ascii="Malgun Gothic"/>
          <w:color w:val="4C955A"/>
          <w:w w:val="121"/>
          <w:position w:val="-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4C955A"/>
          <w:w w:val="127"/>
          <w:position w:val="-9"/>
          <w:sz w:val="13"/>
          <w:szCs w:val="13"/>
        </w:rPr>
        <w:t>��</w:t>
      </w:r>
      <w:r>
        <w:rPr>
          <w:rFonts w:cs="Malgun Gothic" w:hAnsi="Malgun Gothic" w:eastAsia="Malgun Gothic" w:ascii="Malgun Gothic"/>
          <w:color w:val="4C955A"/>
          <w:w w:val="121"/>
          <w:position w:val="-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4C955A"/>
          <w:w w:val="127"/>
          <w:position w:val="-9"/>
          <w:sz w:val="13"/>
          <w:szCs w:val="13"/>
        </w:rPr>
        <w:t>��</w:t>
      </w:r>
      <w:r>
        <w:rPr>
          <w:rFonts w:cs="Malgun Gothic" w:hAnsi="Malgun Gothic" w:eastAsia="Malgun Gothic" w:ascii="Malgun Gothic"/>
          <w:color w:val="4C955A"/>
          <w:w w:val="121"/>
          <w:position w:val="-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4C955A"/>
          <w:w w:val="127"/>
          <w:position w:val="-9"/>
          <w:sz w:val="13"/>
          <w:szCs w:val="13"/>
        </w:rPr>
        <w:t>��</w:t>
      </w:r>
      <w:r>
        <w:rPr>
          <w:rFonts w:cs="Malgun Gothic" w:hAnsi="Malgun Gothic" w:eastAsia="Malgun Gothic" w:ascii="Malgun Gothic"/>
          <w:color w:val="4C955A"/>
          <w:w w:val="121"/>
          <w:position w:val="-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70B983"/>
          <w:w w:val="127"/>
          <w:position w:val="-9"/>
          <w:sz w:val="13"/>
          <w:szCs w:val="13"/>
        </w:rPr>
        <w:t>��</w:t>
      </w:r>
      <w:r>
        <w:rPr>
          <w:rFonts w:cs="Malgun Gothic" w:hAnsi="Malgun Gothic" w:eastAsia="Malgun Gothic" w:ascii="Malgun Gothic"/>
          <w:color w:val="4C955A"/>
          <w:w w:val="121"/>
          <w:position w:val="-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4C955A"/>
          <w:w w:val="127"/>
          <w:position w:val="-9"/>
          <w:sz w:val="13"/>
          <w:szCs w:val="13"/>
        </w:rPr>
        <w:t>��</w:t>
      </w:r>
      <w:r>
        <w:rPr>
          <w:rFonts w:cs="Malgun Gothic" w:hAnsi="Malgun Gothic" w:eastAsia="Malgun Gothic" w:ascii="Malgun Gothic"/>
          <w:color w:val="70B983"/>
          <w:w w:val="121"/>
          <w:position w:val="-9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70B983"/>
          <w:w w:val="127"/>
          <w:position w:val="-9"/>
          <w:sz w:val="13"/>
          <w:szCs w:val="13"/>
        </w:rPr>
        <w:t>�</w:t>
      </w:r>
      <w:r>
        <w:rPr>
          <w:rFonts w:cs="Courier New" w:hAnsi="Courier New" w:eastAsia="Courier New" w:ascii="Courier New"/>
          <w:color w:val="70B983"/>
          <w:w w:val="89"/>
          <w:position w:val="-9"/>
          <w:sz w:val="13"/>
          <w:szCs w:val="13"/>
        </w:rPr>
        <w:t>--'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</w:pPr>
      <w:r>
        <w:pict>
          <v:group style="position:absolute;margin-left:21.6pt;margin-top:330.84pt;width:559.44pt;height:384.48pt;mso-position-horizontal-relative:page;mso-position-vertical-relative:page;z-index:-10912" coordorigin="432,6617" coordsize="11189,7690">
            <v:shape type="#_x0000_t75" style="position:absolute;left:8294;top:12326;width:2671;height:1498">
              <v:imagedata o:title="" r:id="rId119"/>
            </v:shape>
            <v:shape type="#_x0000_t75" style="position:absolute;left:10944;top:12341;width:648;height:1411">
              <v:imagedata o:title="" r:id="rId120"/>
            </v:shape>
            <v:shape type="#_x0000_t75" style="position:absolute;left:691;top:12650;width:1670;height:1656">
              <v:imagedata o:title="" r:id="rId121"/>
            </v:shape>
            <v:shape type="#_x0000_t75" style="position:absolute;left:432;top:11484;width:11160;height:1721">
              <v:imagedata o:title="" r:id="rId122"/>
            </v:shape>
            <v:shape type="#_x0000_t75" style="position:absolute;left:475;top:11405;width:11124;height:101">
              <v:imagedata o:title="" r:id="rId123"/>
            </v:shape>
            <v:shape type="#_x0000_t75" style="position:absolute;left:432;top:10771;width:11167;height:626">
              <v:imagedata o:title="" r:id="rId124"/>
            </v:shape>
            <v:shape type="#_x0000_t75" style="position:absolute;left:439;top:10224;width:9065;height:432">
              <v:imagedata o:title="" r:id="rId125"/>
            </v:shape>
            <v:shape type="#_x0000_t75" style="position:absolute;left:475;top:10692;width:11124;height:101">
              <v:imagedata o:title="" r:id="rId126"/>
            </v:shape>
            <v:shape type="#_x0000_t75" style="position:absolute;left:785;top:10138;width:10814;height:101">
              <v:imagedata o:title="" r:id="rId127"/>
            </v:shape>
            <v:shape type="#_x0000_t75" style="position:absolute;left:2016;top:6833;width:3269;height:2844">
              <v:imagedata o:title="" r:id="rId128"/>
            </v:shape>
            <v:shape type="#_x0000_t75" style="position:absolute;left:2772;top:6617;width:1181;height:223">
              <v:imagedata o:title="" r:id="rId129"/>
            </v:shape>
            <v:shape type="#_x0000_t75" style="position:absolute;left:439;top:9713;width:11160;height:389">
              <v:imagedata o:title="" r:id="rId130"/>
            </v:shape>
            <v:shape type="#_x0000_t75" style="position:absolute;left:504;top:9418;width:1440;height:144">
              <v:imagedata o:title="" r:id="rId131"/>
            </v:shape>
            <v:shape type="#_x0000_t75" style="position:absolute;left:439;top:9598;width:1577;height:101">
              <v:imagedata o:title="" r:id="rId132"/>
            </v:shape>
            <v:shape type="#_x0000_t75" style="position:absolute;left:11520;top:9346;width:101;height:2851">
              <v:imagedata o:title="" r:id="rId133"/>
            </v:shape>
            <v:shape type="#_x0000_t75" style="position:absolute;left:9202;top:8136;width:662;height:706">
              <v:imagedata o:title="" r:id="rId134"/>
            </v:shape>
            <v:shape type="#_x0000_t75" style="position:absolute;left:6948;top:6854;width:2599;height:2556">
              <v:imagedata o:title="" r:id="rId135"/>
            </v:shape>
            <v:shape type="#_x0000_t75" style="position:absolute;left:5278;top:9331;width:1678;height:101">
              <v:imagedata o:title="" r:id="rId136"/>
            </v:shape>
            <w10:wrap type="none"/>
          </v:group>
        </w:pic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FD</w:t>
      </w:r>
      <w:r>
        <w:rPr>
          <w:rFonts w:cs="Arial" w:hAnsi="Arial" w:eastAsia="Arial" w:ascii="Arial"/>
          <w:color w:val="7B8087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7B8087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3A6165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4654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4654"/>
          <w:spacing w:val="0"/>
          <w:w w:val="102"/>
          <w:sz w:val="12"/>
          <w:szCs w:val="12"/>
        </w:rPr>
        <w:t>ón</w:t>
      </w:r>
      <w:r>
        <w:rPr>
          <w:rFonts w:cs="Arial" w:hAnsi="Arial" w:eastAsia="Arial" w:ascii="Arial"/>
          <w:color w:val="7B8087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7B808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29"/>
          <w:sz w:val="10"/>
          <w:szCs w:val="10"/>
        </w:rPr>
        <w:t>3</w:t>
      </w:r>
      <w:r>
        <w:rPr>
          <w:rFonts w:cs="Arial" w:hAnsi="Arial" w:eastAsia="Arial" w:ascii="Arial"/>
          <w:color w:val="919292"/>
          <w:spacing w:val="0"/>
          <w:w w:val="77"/>
          <w:sz w:val="10"/>
          <w:szCs w:val="10"/>
        </w:rPr>
        <w:t>.</w:t>
      </w:r>
      <w:r>
        <w:rPr>
          <w:rFonts w:cs="Arial" w:hAnsi="Arial" w:eastAsia="Arial" w:ascii="Arial"/>
          <w:color w:val="3A6165"/>
          <w:spacing w:val="0"/>
          <w:w w:val="129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right="-40"/>
      </w:pPr>
      <w:r>
        <w:pict>
          <v:shape type="#_x0000_t202" style="position:absolute;margin-left:158.56pt;margin-top:625.948pt;width:421.96pt;height:67.0615pt;mso-position-horizontal-relative:page;mso-position-vertical-relative:page;z-index:-1090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2" w:hRule="exact"/>
                    </w:trPr>
                    <w:tc>
                      <w:tcPr>
                        <w:tcW w:w="3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center"/>
                          <w:spacing w:lineRule="exact" w:line="100"/>
                          <w:ind w:left="992" w:right="2183"/>
                        </w:pP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14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1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14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14"/>
                            <w:sz w:val="10"/>
                            <w:szCs w:val="10"/>
                          </w:rPr>
                          <w:t>ed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1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114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5"/>
                            <w:w w:val="114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3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18"/>
                            <w:sz w:val="10"/>
                            <w:szCs w:val="10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1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center"/>
                          <w:spacing w:before="53"/>
                          <w:ind w:left="601" w:right="1814"/>
                        </w:pP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2"/>
                            <w:sz w:val="12"/>
                            <w:szCs w:val="12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color w:val="7B8087"/>
                            <w:spacing w:val="0"/>
                            <w:w w:val="64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7B8087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100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2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6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9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0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ind w:left="12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w w:val="9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w w:val="130"/>
                            <w:sz w:val="13"/>
                            <w:szCs w:val="13"/>
                          </w:rPr>
                          <w:t>out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w w:val="156"/>
                            <w:sz w:val="13"/>
                            <w:szCs w:val="13"/>
                          </w:rPr>
                          <w:t>dt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-4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177"/>
                            <w:sz w:val="13"/>
                            <w:szCs w:val="13"/>
                          </w:rPr>
                          <w:t>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3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3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57687B"/>
                            <w:w w:val="8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w w:val="13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w w:val="10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7"/>
                            <w:sz w:val="12"/>
                            <w:szCs w:val="12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64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6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0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2"/>
                            <w:sz w:val="12"/>
                            <w:szCs w:val="12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na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6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3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7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86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8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2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center"/>
                          <w:spacing w:lineRule="exact" w:line="100"/>
                          <w:ind w:left="1216" w:right="11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w w:val="9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w w:val="186"/>
                            <w:sz w:val="13"/>
                            <w:szCs w:val="13"/>
                          </w:rPr>
                          <w:t>..........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Malgun Gothic" w:hAnsi="Malgun Gothic" w:eastAsia="Malgun Gothic" w:ascii="Malgun Gothic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857"/>
                        </w:pPr>
                        <w:r>
                          <w:rPr>
                            <w:rFonts w:cs="Arial" w:hAnsi="Arial" w:eastAsia="Arial" w:ascii="Arial"/>
                            <w:color w:val="2F2F2F"/>
                            <w:w w:val="107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57687B"/>
                            <w:spacing w:val="-245"/>
                            <w:w w:val="359"/>
                            <w:sz w:val="12"/>
                            <w:szCs w:val="12"/>
                          </w:rPr>
                          <w:t>�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129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525453"/>
                            <w:spacing w:val="0"/>
                            <w:w w:val="59"/>
                            <w:sz w:val="12"/>
                            <w:szCs w:val="12"/>
                          </w:rPr>
                          <w:t>�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3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51"/>
                          <w:ind w:left="515"/>
                        </w:pP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94"/>
                            <w:sz w:val="12"/>
                            <w:szCs w:val="12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0"/>
                            <w:w w:val="94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7687B"/>
                            <w:spacing w:val="-2"/>
                            <w:w w:val="9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0414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F4654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lineRule="exact" w:line="220"/>
                          <w:ind w:left="1246"/>
                        </w:pPr>
                        <w:r>
                          <w:rPr>
                            <w:rFonts w:cs="Arial" w:hAnsi="Arial" w:eastAsia="Arial" w:ascii="Arial"/>
                            <w:color w:val="3A6165"/>
                            <w:spacing w:val="-56"/>
                            <w:w w:val="63"/>
                            <w:position w:val="2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-19"/>
                            <w:w w:val="99"/>
                            <w:position w:val="8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90"/>
                            <w:w w:val="63"/>
                            <w:position w:val="2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99"/>
                            <w:position w:val="8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-11"/>
                            <w:w w:val="99"/>
                            <w:position w:val="8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45"/>
                            <w:w w:val="63"/>
                            <w:position w:val="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-13"/>
                            <w:w w:val="99"/>
                            <w:position w:val="8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43"/>
                            <w:w w:val="63"/>
                            <w:position w:val="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99"/>
                            <w:position w:val="8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-165"/>
                            <w:w w:val="265"/>
                            <w:position w:val="8"/>
                            <w:sz w:val="13"/>
                            <w:szCs w:val="13"/>
                          </w:rPr>
                          <w:t>*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63"/>
                            <w:position w:val="2"/>
                            <w:sz w:val="32"/>
                            <w:szCs w:val="32"/>
                          </w:rPr>
                          <w:t>...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30"/>
                            <w:w w:val="63"/>
                            <w:position w:val="2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-27"/>
                            <w:w w:val="177"/>
                            <w:position w:val="8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-29"/>
                            <w:w w:val="63"/>
                            <w:position w:val="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177"/>
                            <w:position w:val="8"/>
                            <w:sz w:val="13"/>
                            <w:szCs w:val="13"/>
                          </w:rPr>
                          <w:t>.........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85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100"/>
                            <w:sz w:val="14"/>
                            <w:szCs w:val="14"/>
                          </w:rPr>
                          <w:t>$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04140"/>
                            <w:spacing w:val="0"/>
                            <w:w w:val="10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04140"/>
                            <w:spacing w:val="0"/>
                            <w:w w:val="118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625" w:hRule="exact"/>
                    </w:trPr>
                    <w:tc>
                      <w:tcPr>
                        <w:tcW w:w="3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31"/>
                          <w:ind w:left="12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100"/>
                            <w:sz w:val="15"/>
                            <w:szCs w:val="15"/>
                          </w:rPr>
                          <w:t>002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3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73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8"/>
                            <w:w w:val="73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10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100"/>
                            <w:sz w:val="15"/>
                            <w:szCs w:val="15"/>
                          </w:rPr>
                          <w:t>80000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-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6165"/>
                            <w:spacing w:val="0"/>
                            <w:w w:val="100"/>
                            <w:sz w:val="15"/>
                            <w:szCs w:val="15"/>
                          </w:rPr>
                          <w:t>,r.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center"/>
                          <w:ind w:left="1216" w:right="1360"/>
                        </w:pP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6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6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6"/>
                            <w:sz w:val="13"/>
                            <w:szCs w:val="13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3A6165"/>
                            <w:spacing w:val="0"/>
                            <w:w w:val="106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55"/>
                          <w:ind w:left="85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100"/>
                            <w:sz w:val="14"/>
                            <w:szCs w:val="14"/>
                          </w:rPr>
                          <w:t>$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102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04140"/>
                            <w:spacing w:val="0"/>
                            <w:w w:val="102"/>
                            <w:sz w:val="13"/>
                            <w:szCs w:val="13"/>
                          </w:rPr>
                          <w:t>.4</w:t>
                        </w:r>
                        <w:r>
                          <w:rPr>
                            <w:rFonts w:cs="Arial" w:hAnsi="Arial" w:eastAsia="Arial" w:ascii="Arial"/>
                            <w:color w:val="2F2F2F"/>
                            <w:spacing w:val="0"/>
                            <w:w w:val="102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30"/>
                            <w:szCs w:val="30"/>
                          </w:rPr>
                          <w:jc w:val="left"/>
                          <w:spacing w:lineRule="exact" w:line="300"/>
                          <w:ind w:left="785" w:right="-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7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26"/>
                            <w:w w:val="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04140"/>
                            <w:spacing w:val="0"/>
                            <w:w w:val="47"/>
                            <w:sz w:val="30"/>
                            <w:szCs w:val="30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F2F2F"/>
                            <w:spacing w:val="0"/>
                            <w:w w:val="52"/>
                            <w:sz w:val="30"/>
                            <w:szCs w:val="30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25453"/>
                            <w:spacing w:val="0"/>
                            <w:w w:val="47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25453"/>
                            <w:spacing w:val="0"/>
                            <w:w w:val="57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04140"/>
                            <w:spacing w:val="0"/>
                            <w:w w:val="43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B99C"/>
                            <w:spacing w:val="0"/>
                            <w:w w:val="69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A6165"/>
          <w:w w:val="95"/>
          <w:sz w:val="13"/>
          <w:szCs w:val="13"/>
        </w:rPr>
        <w:t>SU</w:t>
      </w:r>
      <w:r>
        <w:rPr>
          <w:rFonts w:cs="Arial" w:hAnsi="Arial" w:eastAsia="Arial" w:ascii="Arial"/>
          <w:color w:val="3A6165"/>
          <w:w w:val="110"/>
          <w:sz w:val="13"/>
          <w:szCs w:val="13"/>
        </w:rPr>
        <w:t>B-</w:t>
      </w:r>
      <w:r>
        <w:rPr>
          <w:rFonts w:cs="Arial" w:hAnsi="Arial" w:eastAsia="Arial" w:ascii="Arial"/>
          <w:color w:val="3A6165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3A6165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3A6165"/>
          <w:w w:val="108"/>
          <w:sz w:val="13"/>
          <w:szCs w:val="13"/>
        </w:rPr>
        <w:t>TA</w:t>
      </w:r>
      <w:r>
        <w:rPr>
          <w:rFonts w:cs="Arial" w:hAnsi="Arial" w:eastAsia="Arial" w:ascii="Arial"/>
          <w:color w:val="3A6165"/>
          <w:w w:val="109"/>
          <w:sz w:val="13"/>
          <w:szCs w:val="13"/>
        </w:rPr>
        <w:t>L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58"/>
          <w:szCs w:val="58"/>
        </w:rPr>
        <w:jc w:val="left"/>
        <w:spacing w:lineRule="exact" w:line="580"/>
        <w:sectPr>
          <w:type w:val="continuous"/>
          <w:pgSz w:w="12240" w:h="15840"/>
          <w:pgMar w:top="280" w:bottom="280" w:left="320" w:right="520"/>
          <w:cols w:num="3" w:equalWidth="off">
            <w:col w:w="4699" w:space="3376"/>
            <w:col w:w="764" w:space="1742"/>
            <w:col w:w="81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EB99C"/>
          <w:spacing w:val="0"/>
          <w:w w:val="67"/>
          <w:position w:val="28"/>
          <w:sz w:val="17"/>
          <w:szCs w:val="17"/>
        </w:rPr>
        <w:t>..</w:t>
      </w:r>
      <w:r>
        <w:rPr>
          <w:rFonts w:cs="Times New Roman" w:hAnsi="Times New Roman" w:eastAsia="Times New Roman" w:ascii="Times New Roman"/>
          <w:color w:val="8EB99C"/>
          <w:spacing w:val="15"/>
          <w:w w:val="67"/>
          <w:position w:val="2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24"/>
          <w:position w:val="0"/>
          <w:sz w:val="58"/>
          <w:szCs w:val="58"/>
        </w:rPr>
        <w:t>$</w:t>
      </w:r>
      <w:r>
        <w:rPr>
          <w:rFonts w:cs="Times New Roman" w:hAnsi="Times New Roman" w:eastAsia="Times New Roman" w:ascii="Times New Roman"/>
          <w:color w:val="70B983"/>
          <w:spacing w:val="0"/>
          <w:w w:val="55"/>
          <w:position w:val="0"/>
          <w:sz w:val="58"/>
          <w:szCs w:val="58"/>
        </w:rPr>
        <w:t>-</w:t>
      </w:r>
      <w:r>
        <w:rPr>
          <w:rFonts w:cs="Malgun Gothic" w:hAnsi="Malgun Gothic" w:eastAsia="Malgun Gothic" w:ascii="Malgun Gothic"/>
          <w:color w:val="404140"/>
          <w:spacing w:val="0"/>
          <w:w w:val="23"/>
          <w:position w:val="0"/>
          <w:sz w:val="58"/>
          <w:szCs w:val="58"/>
        </w:rPr>
        <w:t>�</w:t>
      </w:r>
      <w:r>
        <w:rPr>
          <w:rFonts w:cs="Malgun Gothic" w:hAnsi="Malgun Gothic" w:eastAsia="Malgun Gothic" w:ascii="Malgun Gothic"/>
          <w:color w:val="8EB99C"/>
          <w:spacing w:val="0"/>
          <w:w w:val="7"/>
          <w:position w:val="0"/>
          <w:sz w:val="58"/>
          <w:szCs w:val="58"/>
        </w:rPr>
        <w:t>�</w:t>
      </w:r>
      <w:r>
        <w:rPr>
          <w:rFonts w:cs="Malgun Gothic" w:hAnsi="Malgun Gothic" w:eastAsia="Malgun Gothic" w:ascii="Malgun Gothic"/>
          <w:color w:val="525453"/>
          <w:spacing w:val="0"/>
          <w:w w:val="27"/>
          <w:position w:val="0"/>
          <w:sz w:val="58"/>
          <w:szCs w:val="58"/>
        </w:rPr>
        <w:t>�</w:t>
      </w:r>
      <w:r>
        <w:rPr>
          <w:rFonts w:cs="Times New Roman" w:hAnsi="Times New Roman" w:eastAsia="Times New Roman" w:ascii="Times New Roman"/>
          <w:color w:val="8EB99C"/>
          <w:spacing w:val="0"/>
          <w:w w:val="19"/>
          <w:position w:val="0"/>
          <w:sz w:val="58"/>
          <w:szCs w:val="5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3" w:lineRule="exact" w:line="140"/>
        <w:ind w:right="186"/>
      </w:pPr>
      <w:r>
        <w:pict>
          <v:shape type="#_x0000_t75" style="position:absolute;margin-left:531.72pt;margin-top:2.95592pt;width:45.72pt;height:8.28pt;mso-position-horizontal-relative:page;mso-position-vertical-relative:paragraph;z-index:-10913">
            <v:imagedata o:title="" r:id="rId137"/>
          </v:shape>
        </w:pict>
      </w:r>
      <w:r>
        <w:rPr>
          <w:rFonts w:cs="Arial" w:hAnsi="Arial" w:eastAsia="Arial" w:ascii="Arial"/>
          <w:color w:val="2F4654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2F4654"/>
          <w:spacing w:val="0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2F4654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A616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6165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4654"/>
          <w:spacing w:val="0"/>
          <w:w w:val="64"/>
          <w:sz w:val="14"/>
          <w:szCs w:val="14"/>
        </w:rPr>
        <w:t>1</w:t>
      </w:r>
      <w:r>
        <w:rPr>
          <w:rFonts w:cs="Arial" w:hAnsi="Arial" w:eastAsia="Arial" w:ascii="Arial"/>
          <w:color w:val="2F4654"/>
          <w:spacing w:val="0"/>
          <w:w w:val="64"/>
          <w:sz w:val="14"/>
          <w:szCs w:val="14"/>
        </w:rPr>
        <w:t> </w:t>
      </w:r>
      <w:r>
        <w:rPr>
          <w:rFonts w:cs="Arial" w:hAnsi="Arial" w:eastAsia="Arial" w:ascii="Arial"/>
          <w:color w:val="2F4654"/>
          <w:spacing w:val="15"/>
          <w:w w:val="64"/>
          <w:sz w:val="14"/>
          <w:szCs w:val="14"/>
        </w:rPr>
        <w:t> </w:t>
      </w:r>
      <w:r>
        <w:rPr>
          <w:rFonts w:cs="Arial" w:hAnsi="Arial" w:eastAsia="Arial" w:ascii="Arial"/>
          <w:color w:val="2F4654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F4654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F4654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4654"/>
          <w:spacing w:val="0"/>
          <w:w w:val="73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517"/>
        <w:sectPr>
          <w:type w:val="continuous"/>
          <w:pgSz w:w="12240" w:h="15840"/>
          <w:pgMar w:top="280" w:bottom="280" w:left="320" w:right="520"/>
        </w:sectPr>
      </w:pPr>
      <w:r>
        <w:pict>
          <v:shape type="#_x0000_t75" style="position:absolute;margin-left:141.48pt;margin-top:0.587929pt;width:153pt;height:7.2pt;mso-position-horizontal-relative:page;mso-position-vertical-relative:paragraph;z-index:-10914">
            <v:imagedata o:title="" r:id="rId138"/>
          </v:shape>
        </w:pic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57687B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57687B"/>
          <w:spacing w:val="0"/>
          <w:w w:val="96"/>
          <w:sz w:val="12"/>
          <w:szCs w:val="12"/>
        </w:rPr>
        <w:t>cu</w:t>
      </w:r>
      <w:r>
        <w:rPr>
          <w:rFonts w:cs="Arial" w:hAnsi="Arial" w:eastAsia="Arial" w:ascii="Arial"/>
          <w:color w:val="57687B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57687B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57687B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57687B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57687B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un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A6165"/>
          <w:spacing w:val="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en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ón</w:t>
      </w:r>
      <w:r>
        <w:rPr>
          <w:rFonts w:cs="Arial" w:hAnsi="Arial" w:eastAsia="Arial" w:ascii="Arial"/>
          <w:color w:val="57687B"/>
          <w:spacing w:val="2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3A6165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7B8087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57687B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57687B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A6165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687B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100"/>
          <w:sz w:val="12"/>
          <w:szCs w:val="12"/>
        </w:rPr>
        <w:t>un</w:t>
      </w:r>
      <w:r>
        <w:rPr>
          <w:rFonts w:cs="Arial" w:hAnsi="Arial" w:eastAsia="Arial" w:ascii="Arial"/>
          <w:color w:val="57687B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87B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57687B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57687B"/>
          <w:spacing w:val="0"/>
          <w:w w:val="108"/>
          <w:sz w:val="12"/>
          <w:szCs w:val="12"/>
        </w:rPr>
        <w:t>D</w:t>
      </w:r>
      <w:r>
        <w:rPr>
          <w:rFonts w:cs="Arial" w:hAnsi="Arial" w:eastAsia="Arial" w:ascii="Arial"/>
          <w:color w:val="57687B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79" w:lineRule="exact" w:line="280"/>
        <w:ind w:right="358"/>
      </w:pPr>
      <w:r>
        <w:pict>
          <v:shape type="#_x0000_t75" style="position:absolute;margin-left:461.16pt;margin-top:5.23485pt;width:76.68pt;height:11.88pt;mso-position-horizontal-relative:page;mso-position-vertical-relative:paragraph;z-index:-10903">
            <v:imagedata o:title="" r:id="rId139"/>
          </v:shape>
        </w:pict>
      </w:r>
      <w:r>
        <w:rPr>
          <w:rFonts w:cs="Arial" w:hAnsi="Arial" w:eastAsia="Arial" w:ascii="Arial"/>
          <w:color w:val="272727"/>
          <w:w w:val="90"/>
          <w:position w:val="-1"/>
          <w:sz w:val="25"/>
          <w:szCs w:val="25"/>
        </w:rPr>
        <w:t>V</w:t>
      </w:r>
      <w:r>
        <w:rPr>
          <w:rFonts w:cs="Arial" w:hAnsi="Arial" w:eastAsia="Arial" w:ascii="Arial"/>
          <w:color w:val="272727"/>
          <w:w w:val="93"/>
          <w:position w:val="-1"/>
          <w:sz w:val="25"/>
          <w:szCs w:val="25"/>
        </w:rPr>
        <w:t>e</w:t>
      </w:r>
      <w:r>
        <w:rPr>
          <w:rFonts w:cs="Arial" w:hAnsi="Arial" w:eastAsia="Arial" w:ascii="Arial"/>
          <w:color w:val="272727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72727"/>
          <w:w w:val="77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72727"/>
          <w:w w:val="103"/>
          <w:position w:val="-1"/>
          <w:sz w:val="25"/>
          <w:szCs w:val="25"/>
        </w:rPr>
        <w:t>fic</w:t>
      </w:r>
      <w:r>
        <w:rPr>
          <w:rFonts w:cs="Arial" w:hAnsi="Arial" w:eastAsia="Arial" w:ascii="Arial"/>
          <w:color w:val="272727"/>
          <w:w w:val="93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72727"/>
          <w:w w:val="138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72727"/>
          <w:spacing w:val="10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72727"/>
          <w:spacing w:val="0"/>
          <w:w w:val="75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72727"/>
          <w:spacing w:val="0"/>
          <w:w w:val="94"/>
          <w:position w:val="-1"/>
          <w:sz w:val="25"/>
          <w:szCs w:val="25"/>
        </w:rPr>
        <w:t>F</w:t>
      </w:r>
      <w:r>
        <w:rPr>
          <w:rFonts w:cs="Arial" w:hAnsi="Arial" w:eastAsia="Arial" w:ascii="Arial"/>
          <w:color w:val="272727"/>
          <w:spacing w:val="0"/>
          <w:w w:val="87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3B3B3B"/>
          <w:spacing w:val="0"/>
          <w:w w:val="46"/>
          <w:position w:val="-1"/>
          <w:sz w:val="25"/>
          <w:szCs w:val="25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15" w:lineRule="exact" w:line="380"/>
        <w:ind w:left="296"/>
      </w:pPr>
      <w:r>
        <w:pict>
          <v:shape type="#_x0000_t75" style="position:absolute;margin-left:64.44pt;margin-top:6.36479pt;width:115.56pt;height:14.4pt;mso-position-horizontal-relative:page;mso-position-vertical-relative:paragraph;z-index:-10902">
            <v:imagedata o:title="" r:id="rId140"/>
          </v:shape>
        </w:pict>
      </w:r>
      <w:r>
        <w:rPr>
          <w:rFonts w:cs="Arial" w:hAnsi="Arial" w:eastAsia="Arial" w:ascii="Arial"/>
          <w:color w:val="272727"/>
          <w:spacing w:val="0"/>
          <w:w w:val="100"/>
          <w:position w:val="-1"/>
          <w:sz w:val="35"/>
          <w:szCs w:val="35"/>
        </w:rPr>
        <w:t>*</w:t>
      </w:r>
      <w:r>
        <w:rPr>
          <w:rFonts w:cs="Arial" w:hAnsi="Arial" w:eastAsia="Arial" w:ascii="Arial"/>
          <w:color w:val="272727"/>
          <w:spacing w:val="-10"/>
          <w:w w:val="100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272727"/>
          <w:spacing w:val="0"/>
          <w:w w:val="79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272727"/>
          <w:spacing w:val="0"/>
          <w:w w:val="9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72727"/>
          <w:spacing w:val="0"/>
          <w:w w:val="14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272727"/>
          <w:spacing w:val="0"/>
          <w:w w:val="98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72727"/>
          <w:spacing w:val="0"/>
          <w:w w:val="97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272727"/>
          <w:spacing w:val="17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72727"/>
          <w:spacing w:val="0"/>
          <w:w w:val="9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72727"/>
          <w:spacing w:val="0"/>
          <w:w w:val="113"/>
          <w:position w:val="-1"/>
          <w:sz w:val="25"/>
          <w:szCs w:val="25"/>
        </w:rPr>
        <w:t>b</w:t>
      </w:r>
      <w:r>
        <w:rPr>
          <w:rFonts w:cs="Arial" w:hAnsi="Arial" w:eastAsia="Arial" w:ascii="Arial"/>
          <w:color w:val="3B3B3B"/>
          <w:spacing w:val="0"/>
          <w:w w:val="90"/>
          <w:position w:val="-1"/>
          <w:sz w:val="25"/>
          <w:szCs w:val="25"/>
        </w:rPr>
        <w:t>l</w:t>
      </w:r>
      <w:r>
        <w:rPr>
          <w:rFonts w:cs="Arial" w:hAnsi="Arial" w:eastAsia="Arial" w:ascii="Arial"/>
          <w:color w:val="3B3B3B"/>
          <w:spacing w:val="0"/>
          <w:w w:val="116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72727"/>
          <w:spacing w:val="0"/>
          <w:w w:val="108"/>
          <w:position w:val="-1"/>
          <w:sz w:val="25"/>
          <w:szCs w:val="25"/>
        </w:rPr>
        <w:t>g</w:t>
      </w:r>
      <w:r>
        <w:rPr>
          <w:rFonts w:cs="Arial" w:hAnsi="Arial" w:eastAsia="Arial" w:ascii="Arial"/>
          <w:color w:val="272727"/>
          <w:spacing w:val="0"/>
          <w:w w:val="82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72727"/>
          <w:spacing w:val="0"/>
          <w:w w:val="14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272727"/>
          <w:spacing w:val="0"/>
          <w:w w:val="108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72727"/>
          <w:spacing w:val="0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72727"/>
          <w:spacing w:val="0"/>
          <w:w w:val="64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72727"/>
          <w:spacing w:val="0"/>
          <w:w w:val="11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72727"/>
          <w:spacing w:val="0"/>
          <w:w w:val="97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34"/>
        <w:ind w:left="210"/>
      </w:pPr>
      <w:r>
        <w:pict>
          <v:shape type="#_x0000_t75" style="position:absolute;margin-left:57.24pt;margin-top:2.40485pt;width:491.4pt;height:430.2pt;mso-position-horizontal-relative:page;mso-position-vertical-relative:paragraph;z-index:-10904">
            <v:imagedata o:title="" r:id="rId141"/>
          </v:shape>
        </w:pict>
      </w:r>
      <w:r>
        <w:rPr>
          <w:rFonts w:cs="Arial" w:hAnsi="Arial" w:eastAsia="Arial" w:ascii="Arial"/>
          <w:b/>
          <w:color w:val="272727"/>
          <w:spacing w:val="0"/>
          <w:w w:val="83"/>
          <w:sz w:val="25"/>
          <w:szCs w:val="25"/>
        </w:rPr>
        <w:t>R</w:t>
      </w:r>
      <w:r>
        <w:rPr>
          <w:rFonts w:cs="Arial" w:hAnsi="Arial" w:eastAsia="Arial" w:ascii="Arial"/>
          <w:b/>
          <w:color w:val="3B3B3B"/>
          <w:spacing w:val="0"/>
          <w:w w:val="83"/>
          <w:sz w:val="25"/>
          <w:szCs w:val="25"/>
        </w:rPr>
        <w:t>F</w:t>
      </w:r>
      <w:r>
        <w:rPr>
          <w:rFonts w:cs="Arial" w:hAnsi="Arial" w:eastAsia="Arial" w:ascii="Arial"/>
          <w:b/>
          <w:color w:val="272727"/>
          <w:spacing w:val="0"/>
          <w:w w:val="83"/>
          <w:sz w:val="25"/>
          <w:szCs w:val="25"/>
        </w:rPr>
        <w:t>C</w:t>
      </w:r>
      <w:r>
        <w:rPr>
          <w:rFonts w:cs="Arial" w:hAnsi="Arial" w:eastAsia="Arial" w:ascii="Arial"/>
          <w:b/>
          <w:color w:val="272727"/>
          <w:spacing w:val="30"/>
          <w:w w:val="83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272727"/>
          <w:spacing w:val="28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m</w:t>
      </w:r>
      <w:r>
        <w:rPr>
          <w:rFonts w:cs="Arial" w:hAnsi="Arial" w:eastAsia="Arial" w:ascii="Arial"/>
          <w:b/>
          <w:color w:val="3B3B3B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so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r</w:t>
      </w:r>
      <w:r>
        <w:rPr>
          <w:rFonts w:cs="Arial" w:hAnsi="Arial" w:eastAsia="Arial" w:ascii="Arial"/>
          <w:b/>
          <w:color w:val="272727"/>
          <w:spacing w:val="0"/>
          <w:w w:val="100"/>
          <w:sz w:val="25"/>
          <w:szCs w:val="25"/>
        </w:rPr>
        <w:t>     </w:t>
      </w:r>
      <w:r>
        <w:rPr>
          <w:rFonts w:cs="Arial" w:hAnsi="Arial" w:eastAsia="Arial" w:ascii="Arial"/>
          <w:b/>
          <w:color w:val="272727"/>
          <w:spacing w:val="28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m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b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72727"/>
          <w:spacing w:val="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z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ó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272727"/>
          <w:spacing w:val="39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77"/>
          <w:position w:val="1"/>
          <w:sz w:val="25"/>
          <w:szCs w:val="25"/>
        </w:rPr>
        <w:t>s</w:t>
      </w:r>
      <w:r>
        <w:rPr>
          <w:rFonts w:cs="Arial" w:hAnsi="Arial" w:eastAsia="Arial" w:ascii="Arial"/>
          <w:b/>
          <w:color w:val="272727"/>
          <w:spacing w:val="0"/>
          <w:w w:val="103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72727"/>
          <w:spacing w:val="0"/>
          <w:w w:val="96"/>
          <w:position w:val="1"/>
          <w:sz w:val="25"/>
          <w:szCs w:val="25"/>
        </w:rPr>
        <w:t>ci</w:t>
      </w:r>
      <w:r>
        <w:rPr>
          <w:rFonts w:cs="Arial" w:hAnsi="Arial" w:eastAsia="Arial" w:ascii="Arial"/>
          <w:b/>
          <w:color w:val="272727"/>
          <w:spacing w:val="0"/>
          <w:w w:val="113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3B3B3B"/>
          <w:spacing w:val="0"/>
          <w:w w:val="114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3B3B3B"/>
          <w:spacing w:val="0"/>
          <w:w w:val="100"/>
          <w:position w:val="1"/>
          <w:sz w:val="25"/>
          <w:szCs w:val="25"/>
        </w:rPr>
        <w:t>    </w:t>
      </w:r>
      <w:r>
        <w:rPr>
          <w:rFonts w:cs="Arial" w:hAnsi="Arial" w:eastAsia="Arial" w:ascii="Arial"/>
          <w:b/>
          <w:color w:val="3B3B3B"/>
          <w:spacing w:val="28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86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72727"/>
          <w:spacing w:val="0"/>
          <w:w w:val="86"/>
          <w:position w:val="1"/>
          <w:sz w:val="25"/>
          <w:szCs w:val="25"/>
        </w:rPr>
        <w:t>F</w:t>
      </w:r>
      <w:r>
        <w:rPr>
          <w:rFonts w:cs="Arial" w:hAnsi="Arial" w:eastAsia="Arial" w:ascii="Arial"/>
          <w:b/>
          <w:color w:val="272727"/>
          <w:spacing w:val="0"/>
          <w:w w:val="86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272727"/>
          <w:spacing w:val="21"/>
          <w:w w:val="86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d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                  </w:t>
      </w:r>
      <w:r>
        <w:rPr>
          <w:rFonts w:cs="Arial" w:hAnsi="Arial" w:eastAsia="Arial" w:ascii="Arial"/>
          <w:b/>
          <w:color w:val="272727"/>
          <w:spacing w:val="12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m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b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72727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72727"/>
          <w:spacing w:val="23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B3B3B"/>
          <w:spacing w:val="0"/>
          <w:w w:val="96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72727"/>
          <w:spacing w:val="0"/>
          <w:w w:val="98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272727"/>
          <w:spacing w:val="0"/>
          <w:w w:val="109"/>
          <w:position w:val="1"/>
          <w:sz w:val="25"/>
          <w:szCs w:val="25"/>
        </w:rPr>
        <w:t>z</w:t>
      </w:r>
      <w:r>
        <w:rPr>
          <w:rFonts w:cs="Arial" w:hAnsi="Arial" w:eastAsia="Arial" w:ascii="Arial"/>
          <w:b/>
          <w:color w:val="272727"/>
          <w:spacing w:val="0"/>
          <w:w w:val="99"/>
          <w:position w:val="1"/>
          <w:sz w:val="25"/>
          <w:szCs w:val="25"/>
        </w:rPr>
        <w:t>ó</w:t>
      </w:r>
      <w:r>
        <w:rPr>
          <w:rFonts w:cs="Arial" w:hAnsi="Arial" w:eastAsia="Arial" w:ascii="Arial"/>
          <w:b/>
          <w:color w:val="272727"/>
          <w:spacing w:val="0"/>
          <w:w w:val="103"/>
          <w:position w:val="1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tbl>
      <w:tblPr>
        <w:tblW w:w="0" w:type="auto"/>
        <w:tblLook w:val="01E0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88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/>
              <w:ind w:left="173"/>
            </w:pP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72727"/>
                <w:spacing w:val="1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263"/>
            </w:pPr>
            <w:r>
              <w:rPr>
                <w:rFonts w:cs="Arial" w:hAnsi="Arial" w:eastAsia="Arial" w:ascii="Arial"/>
                <w:b/>
                <w:color w:val="3B3B3B"/>
                <w:w w:val="11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72727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72727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55" w:lineRule="auto" w:line="312"/>
              <w:ind w:left="169" w:right="954" w:hanging="14"/>
            </w:pPr>
            <w:r>
              <w:rPr>
                <w:rFonts w:cs="Arial" w:hAnsi="Arial" w:eastAsia="Arial" w:ascii="Arial"/>
                <w:b/>
                <w:color w:val="272727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9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5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6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6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6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860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83"/>
            </w:pPr>
            <w:r>
              <w:rPr>
                <w:rFonts w:cs="Arial" w:hAnsi="Arial" w:eastAsia="Arial" w:ascii="Arial"/>
                <w:color w:val="272727"/>
                <w:w w:val="8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w w:val="90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77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99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8" w:lineRule="atLeast" w:line="360"/>
              <w:ind w:left="173" w:right="248"/>
            </w:pP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MO</w:t>
            </w:r>
            <w:r>
              <w:rPr>
                <w:rFonts w:cs="Arial" w:hAnsi="Arial" w:eastAsia="Arial" w:ascii="Arial"/>
                <w:color w:val="272727"/>
                <w:spacing w:val="46"/>
                <w:w w:val="95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7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color w:val="272727"/>
                <w:spacing w:val="0"/>
                <w:w w:val="93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spacing w:val="0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spacing w:val="0"/>
                <w:w w:val="9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7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spacing w:val="0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spacing w:val="0"/>
                <w:w w:val="91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spacing w:val="0"/>
                <w:w w:val="10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spacing w:val="0"/>
                <w:w w:val="89"/>
                <w:sz w:val="25"/>
                <w:szCs w:val="25"/>
              </w:rPr>
              <w:t>RALI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70"/>
            </w:pPr>
            <w:r>
              <w:rPr>
                <w:rFonts w:cs="Arial" w:hAnsi="Arial" w:eastAsia="Arial" w:ascii="Arial"/>
                <w:color w:val="272727"/>
                <w:w w:val="79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color w:val="272727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1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92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8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69" w:right="-3"/>
            </w:pP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37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19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92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72727"/>
                <w:spacing w:val="0"/>
                <w:w w:val="92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92"/>
                <w:sz w:val="25"/>
                <w:szCs w:val="25"/>
              </w:rPr>
              <w:t>DR</w:t>
            </w:r>
            <w:r>
              <w:rPr>
                <w:rFonts w:cs="Arial" w:hAnsi="Arial" w:eastAsia="Arial" w:ascii="Arial"/>
                <w:color w:val="272727"/>
                <w:spacing w:val="0"/>
                <w:w w:val="9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22"/>
                <w:w w:val="92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100"/>
                <w:sz w:val="25"/>
                <w:szCs w:val="25"/>
              </w:rPr>
              <w:t>Y</w:t>
            </w:r>
            <w:r>
              <w:rPr>
                <w:rFonts w:cs="Arial" w:hAnsi="Arial" w:eastAsia="Arial" w:ascii="Arial"/>
                <w:color w:val="272727"/>
                <w:spacing w:val="-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3B3B3B"/>
                <w:spacing w:val="0"/>
                <w:w w:val="82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3B3B3B"/>
                <w:spacing w:val="37"/>
                <w:w w:val="82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7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IÑO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738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4" w:lineRule="auto" w:line="300"/>
              <w:ind w:left="173" w:right="623" w:hanging="7"/>
            </w:pPr>
            <w:r>
              <w:rPr>
                <w:rFonts w:cs="Arial" w:hAnsi="Arial" w:eastAsia="Arial" w:ascii="Arial"/>
                <w:color w:val="272727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w w:val="107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w w:val="90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w w:val="8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w w:val="10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-3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9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41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spacing w:val="0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color w:val="272727"/>
                <w:spacing w:val="0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7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spacing w:val="0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91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spacing w:val="0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spacing w:val="0"/>
                <w:w w:val="91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spacing w:val="0"/>
                <w:w w:val="9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0" w:lineRule="auto" w:line="300"/>
              <w:ind w:left="155" w:right="386" w:firstLine="14"/>
            </w:pPr>
            <w:r>
              <w:rPr>
                <w:rFonts w:cs="Arial" w:hAnsi="Arial" w:eastAsia="Arial" w:ascii="Arial"/>
                <w:color w:val="272727"/>
                <w:w w:val="41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07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w w:val="96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72727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12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112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w w:val="81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95"/>
                <w:sz w:val="25"/>
                <w:szCs w:val="25"/>
              </w:rPr>
              <w:t>NS</w:t>
            </w:r>
            <w:r>
              <w:rPr>
                <w:rFonts w:cs="Arial" w:hAnsi="Arial" w:eastAsia="Arial" w:ascii="Arial"/>
                <w:color w:val="272727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367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158"/>
            </w:pP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9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100"/>
                <w:sz w:val="25"/>
                <w:szCs w:val="25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64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44"/>
            </w:pP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7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w w:val="95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72727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w w:val="91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w w:val="112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18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73"/>
            </w:pPr>
            <w:r>
              <w:rPr>
                <w:rFonts w:cs="Arial" w:hAnsi="Arial" w:eastAsia="Arial" w:ascii="Arial"/>
                <w:color w:val="272727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TA</w:t>
            </w:r>
            <w:r>
              <w:rPr>
                <w:rFonts w:cs="Arial" w:hAnsi="Arial" w:eastAsia="Arial" w:ascii="Arial"/>
                <w:color w:val="272727"/>
                <w:w w:val="91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-3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38"/>
                <w:w w:val="82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1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72727"/>
                <w:spacing w:val="0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886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272727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oli</w:t>
            </w:r>
            <w:r>
              <w:rPr>
                <w:rFonts w:cs="Arial" w:hAnsi="Arial" w:eastAsia="Arial" w:ascii="Arial"/>
                <w:b/>
                <w:color w:val="272727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38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62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58"/>
            </w:pPr>
            <w:r>
              <w:rPr>
                <w:rFonts w:cs="Arial" w:hAnsi="Arial" w:eastAsia="Arial" w:ascii="Arial"/>
                <w:b/>
                <w:color w:val="272727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72727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w w:val="99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72727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2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241" w:right="479" w:firstLine="14"/>
            </w:pPr>
            <w:r>
              <w:rPr>
                <w:rFonts w:cs="Arial" w:hAnsi="Arial" w:eastAsia="Arial" w:ascii="Arial"/>
                <w:b/>
                <w:color w:val="3B3B3B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72727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72727"/>
                <w:w w:val="121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B3B3B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ca</w:t>
            </w:r>
            <w:r>
              <w:rPr>
                <w:rFonts w:cs="Arial" w:hAnsi="Arial" w:eastAsia="Arial" w:ascii="Arial"/>
                <w:b/>
                <w:color w:val="272727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B3B3B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40" w:right="1091" w:firstLine="14"/>
            </w:pPr>
            <w:r>
              <w:rPr>
                <w:rFonts w:cs="Arial" w:hAnsi="Arial" w:eastAsia="Arial" w:ascii="Arial"/>
                <w:b/>
                <w:color w:val="272727"/>
                <w:spacing w:val="0"/>
                <w:w w:val="87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8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spacing w:val="24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4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5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62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có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6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234"/>
            </w:pPr>
            <w:r>
              <w:rPr>
                <w:rFonts w:cs="Arial" w:hAnsi="Arial" w:eastAsia="Arial" w:ascii="Arial"/>
                <w:b/>
                <w:color w:val="272727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72727"/>
                <w:w w:val="99"/>
                <w:sz w:val="25"/>
                <w:szCs w:val="25"/>
              </w:rPr>
              <w:t>AT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97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72727"/>
                <w:spacing w:val="0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8</w:t>
            </w:r>
            <w:r>
              <w:rPr>
                <w:rFonts w:cs="Arial" w:hAnsi="Arial" w:eastAsia="Arial" w:ascii="Arial"/>
                <w:color w:val="272727"/>
                <w:spacing w:val="0"/>
                <w:w w:val="108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-8</w:t>
            </w:r>
            <w:r>
              <w:rPr>
                <w:rFonts w:cs="Arial" w:hAnsi="Arial" w:eastAsia="Arial" w:ascii="Arial"/>
                <w:color w:val="272727"/>
                <w:spacing w:val="0"/>
                <w:w w:val="108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72727"/>
                <w:spacing w:val="0"/>
                <w:w w:val="108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72727"/>
                <w:spacing w:val="0"/>
                <w:w w:val="112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4"/>
            </w:pP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9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-07-02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w w:val="67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3B3B3B"/>
                <w:spacing w:val="0"/>
                <w:w w:val="41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72727"/>
                <w:spacing w:val="0"/>
                <w:w w:val="11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spacing w:val="0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34"/>
            </w:pP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9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7-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87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72727"/>
                <w:w w:val="9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8N</w:t>
            </w:r>
            <w:r>
              <w:rPr>
                <w:rFonts w:cs="Arial" w:hAnsi="Arial" w:eastAsia="Arial" w:ascii="Arial"/>
                <w:color w:val="272727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371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47"/>
            </w:pP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4</w:t>
            </w:r>
            <w:r>
              <w:rPr>
                <w:rFonts w:cs="Arial" w:hAnsi="Arial" w:eastAsia="Arial" w:ascii="Arial"/>
                <w:color w:val="272727"/>
                <w:w w:val="95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4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95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8</w:t>
            </w:r>
            <w:r>
              <w:rPr>
                <w:rFonts w:cs="Arial" w:hAnsi="Arial" w:eastAsia="Arial" w:ascii="Arial"/>
                <w:color w:val="272727"/>
                <w:w w:val="113"/>
                <w:sz w:val="25"/>
                <w:szCs w:val="25"/>
              </w:rPr>
              <w:t>4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234"/>
            </w:pP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w w:val="67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w w:val="134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72727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72727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51"/>
                <w:sz w:val="25"/>
                <w:szCs w:val="25"/>
              </w:rPr>
              <w:t>:</w:t>
            </w:r>
            <w:r>
              <w:rPr>
                <w:rFonts w:cs="Arial" w:hAnsi="Arial" w:eastAsia="Arial" w:ascii="Arial"/>
                <w:color w:val="272727"/>
                <w:spacing w:val="0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15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54"/>
            </w:pP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7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3</w:t>
            </w:r>
            <w:r>
              <w:rPr>
                <w:rFonts w:cs="Arial" w:hAnsi="Arial" w:eastAsia="Arial" w:ascii="Arial"/>
                <w:color w:val="272727"/>
                <w:w w:val="91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272727"/>
                <w:w w:val="86"/>
                <w:sz w:val="25"/>
                <w:szCs w:val="25"/>
              </w:rPr>
              <w:t>EE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7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72727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color w:val="272727"/>
                <w:w w:val="9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color w:val="272727"/>
                <w:w w:val="99"/>
                <w:sz w:val="25"/>
                <w:szCs w:val="25"/>
              </w:rPr>
              <w:t>CA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008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7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272727"/>
                <w:w w:val="99"/>
                <w:sz w:val="25"/>
                <w:szCs w:val="25"/>
              </w:rPr>
              <w:t>To</w:t>
            </w:r>
            <w:r>
              <w:rPr>
                <w:rFonts w:cs="Arial" w:hAnsi="Arial" w:eastAsia="Arial" w:ascii="Arial"/>
                <w:b/>
                <w:color w:val="272727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al</w:t>
            </w:r>
            <w:r>
              <w:rPr>
                <w:rFonts w:cs="Arial" w:hAnsi="Arial" w:eastAsia="Arial" w:ascii="Arial"/>
                <w:b/>
                <w:color w:val="272727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4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75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7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44" w:right="1220" w:firstLine="7"/>
            </w:pPr>
            <w:r>
              <w:rPr>
                <w:rFonts w:cs="Arial" w:hAnsi="Arial" w:eastAsia="Arial" w:ascii="Arial"/>
                <w:b/>
                <w:color w:val="272727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72727"/>
                <w:w w:val="93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72727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41"/>
            </w:pPr>
            <w:r>
              <w:rPr>
                <w:rFonts w:cs="Arial" w:hAnsi="Arial" w:eastAsia="Arial" w:ascii="Arial"/>
                <w:b/>
                <w:color w:val="272727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72727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ado</w:t>
            </w:r>
            <w:r>
              <w:rPr>
                <w:rFonts w:cs="Arial" w:hAnsi="Arial" w:eastAsia="Arial" w:ascii="Arial"/>
                <w:b/>
                <w:color w:val="272727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33" w:right="659" w:firstLine="14"/>
            </w:pPr>
            <w:r>
              <w:rPr>
                <w:rFonts w:cs="Arial" w:hAnsi="Arial" w:eastAsia="Arial" w:ascii="Arial"/>
                <w:b/>
                <w:color w:val="3B3B3B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w w:val="8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72727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72727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72727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72727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ce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72727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888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72727"/>
                <w:w w:val="82"/>
                <w:sz w:val="25"/>
                <w:szCs w:val="25"/>
              </w:rPr>
              <w:t>$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5F5F5F"/>
                <w:w w:val="93"/>
                <w:sz w:val="25"/>
                <w:szCs w:val="25"/>
              </w:rPr>
              <w:t>.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3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51"/>
            </w:pPr>
            <w:r>
              <w:rPr>
                <w:rFonts w:cs="Arial" w:hAnsi="Arial" w:eastAsia="Arial" w:ascii="Arial"/>
                <w:color w:val="272727"/>
                <w:w w:val="41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w w:val="11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72727"/>
                <w:w w:val="13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72727"/>
                <w:w w:val="8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9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12"/>
            </w:pPr>
            <w:r>
              <w:rPr>
                <w:rFonts w:cs="Arial" w:hAnsi="Arial" w:eastAsia="Arial" w:ascii="Arial"/>
                <w:color w:val="272727"/>
                <w:w w:val="95"/>
                <w:sz w:val="25"/>
                <w:szCs w:val="25"/>
              </w:rPr>
              <w:t>V</w:t>
            </w:r>
            <w:r>
              <w:rPr>
                <w:rFonts w:cs="Arial" w:hAnsi="Arial" w:eastAsia="Arial" w:ascii="Arial"/>
                <w:color w:val="272727"/>
                <w:w w:val="90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4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33" w:right="458" w:firstLine="7"/>
            </w:pPr>
            <w:r>
              <w:rPr>
                <w:rFonts w:cs="Arial" w:hAnsi="Arial" w:eastAsia="Arial" w:ascii="Arial"/>
                <w:color w:val="272727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w w:val="9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w w:val="10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w w:val="9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w w:val="119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color w:val="272727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72727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0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spacing w:val="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72727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72727"/>
                <w:spacing w:val="0"/>
                <w:w w:val="82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72727"/>
                <w:spacing w:val="0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72727"/>
                <w:spacing w:val="0"/>
                <w:w w:val="14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72727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72727"/>
                <w:spacing w:val="0"/>
                <w:w w:val="10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72727"/>
                <w:spacing w:val="0"/>
                <w:w w:val="90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72727"/>
                <w:spacing w:val="0"/>
                <w:w w:val="11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272727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</w:tbl>
    <w:p>
      <w:pPr>
        <w:sectPr>
          <w:pgSz w:w="12240" w:h="15840"/>
          <w:pgMar w:top="1040" w:bottom="280" w:left="1000" w:right="11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  <w:sectPr>
          <w:pgSz w:w="12240" w:h="15840"/>
          <w:pgMar w:top="260" w:bottom="280" w:left="700" w:right="172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52"/>
        <w:ind w:left="914" w:right="-35"/>
      </w:pPr>
      <w:r>
        <w:pict>
          <v:shape type="#_x0000_t75" style="position:absolute;margin-left:81.36pt;margin-top:2.96994pt;width:79.2pt;height:25.2pt;mso-position-horizontal-relative:page;mso-position-vertical-relative:paragraph;z-index:-10894">
            <v:imagedata o:title="" r:id="rId142"/>
          </v:shape>
        </w:pict>
      </w:r>
      <w:r>
        <w:rPr>
          <w:rFonts w:cs="Arial" w:hAnsi="Arial" w:eastAsia="Arial" w:ascii="Arial"/>
          <w:color w:val="5E6262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484B49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84B49"/>
          <w:w w:val="118"/>
          <w:sz w:val="10"/>
          <w:szCs w:val="10"/>
        </w:rPr>
        <w:t>B</w:t>
      </w:r>
      <w:r>
        <w:rPr>
          <w:rFonts w:cs="Arial" w:hAnsi="Arial" w:eastAsia="Arial" w:ascii="Arial"/>
          <w:color w:val="5E6262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737474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484B49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484B49"/>
          <w:w w:val="119"/>
          <w:sz w:val="10"/>
          <w:szCs w:val="10"/>
        </w:rPr>
        <w:t>N</w:t>
      </w:r>
      <w:r>
        <w:rPr>
          <w:rFonts w:cs="Arial" w:hAnsi="Arial" w:eastAsia="Arial" w:ascii="Arial"/>
          <w:color w:val="484B49"/>
          <w:w w:val="129"/>
          <w:sz w:val="10"/>
          <w:szCs w:val="10"/>
        </w:rPr>
        <w:t>O</w:t>
      </w:r>
      <w:r>
        <w:rPr>
          <w:rFonts w:cs="Arial" w:hAnsi="Arial" w:eastAsia="Arial" w:ascii="Arial"/>
          <w:color w:val="484B4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B49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B49"/>
          <w:spacing w:val="0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5E6262"/>
          <w:spacing w:val="0"/>
          <w:w w:val="118"/>
          <w:sz w:val="10"/>
          <w:szCs w:val="10"/>
        </w:rPr>
        <w:t>E</w:t>
      </w:r>
      <w:r>
        <w:rPr>
          <w:rFonts w:cs="Arial" w:hAnsi="Arial" w:eastAsia="Arial" w:ascii="Arial"/>
          <w:color w:val="484B49"/>
          <w:spacing w:val="0"/>
          <w:w w:val="233"/>
          <w:sz w:val="10"/>
          <w:szCs w:val="10"/>
        </w:rPr>
        <w:t>.</w:t>
      </w:r>
      <w:r>
        <w:rPr>
          <w:rFonts w:cs="Arial" w:hAnsi="Arial" w:eastAsia="Arial" w:ascii="Arial"/>
          <w:color w:val="484B49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B49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84B49"/>
          <w:spacing w:val="0"/>
          <w:w w:val="108"/>
          <w:sz w:val="10"/>
          <w:szCs w:val="10"/>
        </w:rPr>
        <w:t>ES</w:t>
      </w:r>
      <w:r>
        <w:rPr>
          <w:rFonts w:cs="Arial" w:hAnsi="Arial" w:eastAsia="Arial" w:ascii="Arial"/>
          <w:color w:val="484B49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484B49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484B49"/>
          <w:spacing w:val="0"/>
          <w:w w:val="108"/>
          <w:sz w:val="10"/>
          <w:szCs w:val="10"/>
        </w:rPr>
        <w:t>D</w:t>
      </w:r>
      <w:r>
        <w:rPr>
          <w:rFonts w:cs="Arial" w:hAnsi="Arial" w:eastAsia="Arial" w:ascii="Arial"/>
          <w:color w:val="484B49"/>
          <w:spacing w:val="0"/>
          <w:w w:val="108"/>
          <w:sz w:val="10"/>
          <w:szCs w:val="10"/>
        </w:rPr>
        <w:t>O</w:t>
      </w:r>
      <w:r>
        <w:rPr>
          <w:rFonts w:cs="Arial" w:hAnsi="Arial" w:eastAsia="Arial" w:ascii="Arial"/>
          <w:color w:val="484B49"/>
          <w:spacing w:val="15"/>
          <w:w w:val="108"/>
          <w:sz w:val="10"/>
          <w:szCs w:val="10"/>
        </w:rPr>
        <w:t> </w:t>
      </w:r>
      <w:r>
        <w:rPr>
          <w:rFonts w:cs="Arial" w:hAnsi="Arial" w:eastAsia="Arial" w:ascii="Arial"/>
          <w:color w:val="5E6262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737474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60"/>
        <w:ind w:left="902" w:right="-39"/>
      </w:pPr>
      <w:r>
        <w:pict>
          <v:shape type="#_x0000_t75" style="position:absolute;margin-left:40.32pt;margin-top:18pt;width:32.76pt;height:54pt;mso-position-horizontal-relative:page;mso-position-vertical-relative:page;z-index:-10893">
            <v:imagedata o:title="" r:id="rId143"/>
          </v:shape>
        </w:pict>
      </w:r>
      <w:r>
        <w:rPr>
          <w:rFonts w:cs="Arial" w:hAnsi="Arial" w:eastAsia="Arial" w:ascii="Arial"/>
          <w:b/>
          <w:color w:val="484B49"/>
          <w:w w:val="89"/>
          <w:sz w:val="26"/>
          <w:szCs w:val="26"/>
        </w:rPr>
        <w:t>G</w:t>
      </w:r>
      <w:r>
        <w:rPr>
          <w:rFonts w:cs="Arial" w:hAnsi="Arial" w:eastAsia="Arial" w:ascii="Arial"/>
          <w:b/>
          <w:color w:val="484B49"/>
          <w:w w:val="103"/>
          <w:sz w:val="26"/>
          <w:szCs w:val="26"/>
        </w:rPr>
        <w:t>U</w:t>
      </w:r>
      <w:r>
        <w:rPr>
          <w:rFonts w:cs="Arial" w:hAnsi="Arial" w:eastAsia="Arial" w:ascii="Arial"/>
          <w:b/>
          <w:color w:val="484B49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color w:val="484B49"/>
          <w:w w:val="103"/>
          <w:sz w:val="26"/>
          <w:szCs w:val="26"/>
        </w:rPr>
        <w:t>R</w:t>
      </w:r>
      <w:r>
        <w:rPr>
          <w:rFonts w:cs="Arial" w:hAnsi="Arial" w:eastAsia="Arial" w:ascii="Arial"/>
          <w:b/>
          <w:color w:val="484B49"/>
          <w:w w:val="107"/>
          <w:sz w:val="26"/>
          <w:szCs w:val="26"/>
        </w:rPr>
        <w:t>R</w:t>
      </w:r>
      <w:r>
        <w:rPr>
          <w:rFonts w:cs="Arial" w:hAnsi="Arial" w:eastAsia="Arial" w:ascii="Arial"/>
          <w:b/>
          <w:color w:val="484B49"/>
          <w:w w:val="103"/>
          <w:sz w:val="26"/>
          <w:szCs w:val="26"/>
        </w:rPr>
        <w:t>E</w:t>
      </w:r>
      <w:r>
        <w:rPr>
          <w:rFonts w:cs="Arial" w:hAnsi="Arial" w:eastAsia="Arial" w:ascii="Arial"/>
          <w:b/>
          <w:color w:val="484B49"/>
          <w:w w:val="107"/>
          <w:sz w:val="26"/>
          <w:szCs w:val="26"/>
        </w:rPr>
        <w:t>R</w:t>
      </w:r>
      <w:r>
        <w:rPr>
          <w:rFonts w:cs="Arial" w:hAnsi="Arial" w:eastAsia="Arial" w:ascii="Arial"/>
          <w:b/>
          <w:color w:val="484B49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1388" w:right="439"/>
      </w:pPr>
      <w:r>
        <w:rPr>
          <w:rFonts w:cs="Times New Roman" w:hAnsi="Times New Roman" w:eastAsia="Times New Roman" w:ascii="Times New Roman"/>
          <w:color w:val="2A2B2A"/>
          <w:w w:val="9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84B49"/>
          <w:w w:val="14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737474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84B49"/>
          <w:w w:val="107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484B49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38586"/>
          <w:spacing w:val="0"/>
          <w:w w:val="10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38586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84B49"/>
          <w:spacing w:val="0"/>
          <w:w w:val="125"/>
          <w:sz w:val="12"/>
          <w:szCs w:val="12"/>
        </w:rPr>
        <w:t>20</w:t>
      </w:r>
      <w:r>
        <w:rPr>
          <w:rFonts w:cs="Times New Roman" w:hAnsi="Times New Roman" w:eastAsia="Times New Roman" w:ascii="Times New Roman"/>
          <w:color w:val="484B49"/>
          <w:spacing w:val="0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838586"/>
          <w:spacing w:val="0"/>
          <w:w w:val="12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right="-47"/>
      </w:pPr>
      <w:r>
        <w:pict>
          <v:shape type="#_x0000_t75" style="position:absolute;margin-left:146.88pt;margin-top:-0.597656pt;width:311.04pt;height:31.68pt;mso-position-horizontal-relative:page;mso-position-vertical-relative:paragraph;z-index:-10895">
            <v:imagedata o:title="" r:id="rId144"/>
          </v:shape>
        </w:pic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1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94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A2B2A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B2A"/>
          <w:spacing w:val="0"/>
          <w:w w:val="102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B2A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99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11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color w:val="2A2B2A"/>
          <w:spacing w:val="0"/>
          <w:w w:val="106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A2B2A"/>
          <w:spacing w:val="0"/>
          <w:w w:val="118"/>
          <w:position w:val="-1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2A2B2A"/>
          <w:spacing w:val="0"/>
          <w:w w:val="9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B2A"/>
          <w:spacing w:val="0"/>
          <w:w w:val="99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A2B2A"/>
          <w:spacing w:val="0"/>
          <w:w w:val="10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ectPr>
          <w:type w:val="continuous"/>
          <w:pgSz w:w="12240" w:h="15840"/>
          <w:pgMar w:top="280" w:bottom="280" w:left="700" w:right="1720"/>
          <w:cols w:num="3" w:equalWidth="off">
            <w:col w:w="2504" w:space="914"/>
            <w:col w:w="3867" w:space="1461"/>
            <w:col w:w="1074"/>
          </w:cols>
        </w:sectPr>
      </w:pPr>
      <w:r>
        <w:pict>
          <v:group style="position:absolute;margin-left:466.56pt;margin-top:16.2pt;width:55.8pt;height:54pt;mso-position-horizontal-relative:page;mso-position-vertical-relative:page;z-index:-10896" coordorigin="9331,324" coordsize="1116,1080">
            <v:shape type="#_x0000_t75" style="position:absolute;left:9432;top:1238;width:878;height:166">
              <v:imagedata o:title="" r:id="rId145"/>
            </v:shape>
            <v:shape type="#_x0000_t75" style="position:absolute;left:9331;top:324;width:1116;height:907">
              <v:imagedata o:title="" r:id="rId146"/>
            </v:shape>
            <w10:wrap type="none"/>
          </v:group>
        </w:pict>
      </w:r>
      <w:r>
        <w:rPr>
          <w:rFonts w:cs="Arial" w:hAnsi="Arial" w:eastAsia="Arial" w:ascii="Arial"/>
          <w:i/>
          <w:color w:val="2A2B2A"/>
          <w:w w:val="144"/>
          <w:sz w:val="18"/>
          <w:szCs w:val="18"/>
        </w:rPr>
        <w:t>HMN</w:t>
      </w:r>
      <w:r>
        <w:rPr>
          <w:rFonts w:cs="Arial" w:hAnsi="Arial" w:eastAsia="Arial" w:ascii="Arial"/>
          <w:i/>
          <w:color w:val="305D5B"/>
          <w:w w:val="158"/>
          <w:sz w:val="18"/>
          <w:szCs w:val="18"/>
        </w:rPr>
        <w:t>I</w:t>
      </w:r>
      <w:r>
        <w:rPr>
          <w:rFonts w:cs="Arial" w:hAnsi="Arial" w:eastAsia="Arial" w:ascii="Arial"/>
          <w:i/>
          <w:color w:val="2A2B2A"/>
          <w:w w:val="128"/>
          <w:sz w:val="18"/>
          <w:szCs w:val="18"/>
        </w:rPr>
        <w:t>G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3"/>
        <w:ind w:left="2216" w:right="1340"/>
      </w:pPr>
      <w:r>
        <w:rPr>
          <w:rFonts w:cs="Times New Roman" w:hAnsi="Times New Roman" w:eastAsia="Times New Roman" w:ascii="Times New Roman"/>
          <w:color w:val="2A2B2A"/>
          <w:spacing w:val="0"/>
          <w:w w:val="11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2A2B2A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A2B2A"/>
          <w:spacing w:val="0"/>
          <w:w w:val="11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A2B2A"/>
          <w:spacing w:val="0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84B49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A2B2A"/>
          <w:spacing w:val="0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A2B2A"/>
          <w:spacing w:val="0"/>
          <w:w w:val="11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A2B2A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A2B2A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84B49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A2B2A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A2B2A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A2B2A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A2B2A"/>
          <w:spacing w:val="0"/>
          <w:w w:val="108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A2B2A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A2B2A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A2B2A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Ñ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sz w:val="19"/>
          <w:szCs w:val="19"/>
        </w:rPr>
        <w:t>Í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sz w:val="19"/>
          <w:szCs w:val="19"/>
        </w:rPr>
        <w:t>NA</w:t>
      </w:r>
      <w:r>
        <w:rPr>
          <w:rFonts w:cs="Times New Roman" w:hAnsi="Times New Roman" w:eastAsia="Times New Roman" w:ascii="Times New Roman"/>
          <w:color w:val="2A2B2A"/>
          <w:spacing w:val="1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84B49"/>
          <w:spacing w:val="0"/>
          <w:w w:val="99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A2B2A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13"/>
          <w:sz w:val="19"/>
          <w:szCs w:val="19"/>
        </w:rPr>
        <w:t>RR</w:t>
      </w:r>
      <w:r>
        <w:rPr>
          <w:rFonts w:cs="Times New Roman" w:hAnsi="Times New Roman" w:eastAsia="Times New Roman" w:ascii="Times New Roman"/>
          <w:color w:val="484B49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12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A2B2A"/>
          <w:spacing w:val="0"/>
          <w:w w:val="10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A2B2A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7" w:lineRule="exact" w:line="200"/>
        <w:ind w:left="3241" w:right="2365"/>
      </w:pP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A2B2A"/>
          <w:spacing w:val="0"/>
          <w:w w:val="103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B2A"/>
          <w:spacing w:val="17"/>
          <w:w w:val="103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B2A"/>
          <w:spacing w:val="1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A2B2A"/>
          <w:spacing w:val="0"/>
          <w:w w:val="9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A2B2A"/>
          <w:spacing w:val="0"/>
          <w:w w:val="99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05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B2A"/>
          <w:spacing w:val="0"/>
          <w:w w:val="9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A2B2A"/>
          <w:spacing w:val="0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A2B2A"/>
          <w:spacing w:val="0"/>
          <w:w w:val="110"/>
          <w:position w:val="-1"/>
          <w:sz w:val="18"/>
          <w:szCs w:val="18"/>
        </w:rPr>
        <w:t>IE</w:t>
      </w:r>
      <w:r>
        <w:rPr>
          <w:rFonts w:cs="Times New Roman" w:hAnsi="Times New Roman" w:eastAsia="Times New Roman" w:ascii="Times New Roman"/>
          <w:color w:val="2A2B2A"/>
          <w:spacing w:val="0"/>
          <w:w w:val="114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A2B2A"/>
          <w:spacing w:val="0"/>
          <w:w w:val="99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A2B2A"/>
          <w:spacing w:val="0"/>
          <w:w w:val="93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/>
        <w:ind w:left="2036"/>
      </w:pP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SG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A2B2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color w:val="2A2B2A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color w:val="2A2B2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A2B2A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color w:val="2A2B2A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2A2B2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2A2B2A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A2B2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2A2B2A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A2B2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A2B2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A2B2A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2A2B2A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A2B2A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2A2B2A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A2B2A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A2B2A"/>
          <w:spacing w:val="0"/>
          <w:w w:val="115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920"/>
      </w:pPr>
      <w:r>
        <w:rPr>
          <w:rFonts w:cs="Arial" w:hAnsi="Arial" w:eastAsia="Arial" w:ascii="Arial"/>
          <w:color w:val="2A2B2A"/>
          <w:w w:val="84"/>
          <w:sz w:val="18"/>
          <w:szCs w:val="18"/>
        </w:rPr>
        <w:t>(</w:t>
      </w:r>
      <w:r>
        <w:rPr>
          <w:rFonts w:cs="Arial" w:hAnsi="Arial" w:eastAsia="Arial" w:ascii="Arial"/>
          <w:color w:val="2A2B2A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151615"/>
          <w:w w:val="132"/>
          <w:sz w:val="18"/>
          <w:szCs w:val="18"/>
        </w:rPr>
        <w:t>)</w:t>
      </w:r>
      <w:r>
        <w:rPr>
          <w:rFonts w:cs="Arial" w:hAnsi="Arial" w:eastAsia="Arial" w:ascii="Arial"/>
          <w:color w:val="151615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102"/>
          <w:sz w:val="18"/>
          <w:szCs w:val="18"/>
        </w:rPr>
        <w:t>Á</w:t>
      </w:r>
      <w:r>
        <w:rPr>
          <w:rFonts w:cs="Arial" w:hAnsi="Arial" w:eastAsia="Arial" w:ascii="Arial"/>
          <w:color w:val="2A2B2A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A2B2A"/>
          <w:spacing w:val="0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A2B2A"/>
          <w:spacing w:val="0"/>
          <w:w w:val="72"/>
          <w:sz w:val="18"/>
          <w:szCs w:val="18"/>
        </w:rPr>
        <w:t>: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B2A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RAL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/>
        <w:ind w:left="913" w:right="3037"/>
      </w:pPr>
      <w:r>
        <w:pict>
          <v:shape type="#_x0000_t75" style="position:absolute;margin-left:80.28pt;margin-top:-10.5381pt;width:292.68pt;height:44.28pt;mso-position-horizontal-relative:page;mso-position-vertical-relative:paragraph;z-index:-10898">
            <v:imagedata o:title="" r:id="rId147"/>
          </v:shape>
        </w:pic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B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A2B2A"/>
          <w:spacing w:val="0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51615"/>
          <w:spacing w:val="0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A2B2A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151615"/>
          <w:spacing w:val="0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151615"/>
          <w:spacing w:val="2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B2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B49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84B49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92"/>
          <w:sz w:val="18"/>
          <w:szCs w:val="18"/>
        </w:rPr>
        <w:t>R.</w:t>
      </w:r>
      <w:r>
        <w:rPr>
          <w:rFonts w:cs="Arial" w:hAnsi="Arial" w:eastAsia="Arial" w:ascii="Arial"/>
          <w:color w:val="2A2B2A"/>
          <w:spacing w:val="22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B2A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B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102"/>
          <w:sz w:val="18"/>
          <w:szCs w:val="18"/>
        </w:rPr>
        <w:t>ES</w:t>
      </w:r>
      <w:r>
        <w:rPr>
          <w:rFonts w:cs="Arial" w:hAnsi="Arial" w:eastAsia="Arial" w:ascii="Arial"/>
          <w:color w:val="2A2B2A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2A2B2A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51615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151615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12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615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E6262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5E626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E626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XA</w:t>
      </w:r>
      <w:r>
        <w:rPr>
          <w:rFonts w:cs="Arial" w:hAnsi="Arial" w:eastAsia="Arial" w:ascii="Arial"/>
          <w:color w:val="2A2B2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A2B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12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615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B49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84B49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57"/>
          <w:sz w:val="18"/>
          <w:szCs w:val="18"/>
        </w:rPr>
        <w:t>1</w:t>
      </w:r>
      <w:r>
        <w:rPr>
          <w:rFonts w:cs="Arial" w:hAnsi="Arial" w:eastAsia="Arial" w:ascii="Arial"/>
          <w:color w:val="151615"/>
          <w:spacing w:val="0"/>
          <w:w w:val="122"/>
          <w:sz w:val="18"/>
          <w:szCs w:val="18"/>
        </w:rPr>
        <w:t>9</w:t>
      </w:r>
      <w:r>
        <w:rPr>
          <w:rFonts w:cs="Arial" w:hAnsi="Arial" w:eastAsia="Arial" w:ascii="Arial"/>
          <w:color w:val="2A2B2A"/>
          <w:spacing w:val="0"/>
          <w:w w:val="86"/>
          <w:sz w:val="18"/>
          <w:szCs w:val="18"/>
        </w:rPr>
        <w:t>,</w:t>
      </w:r>
      <w:r>
        <w:rPr>
          <w:rFonts w:cs="Arial" w:hAnsi="Arial" w:eastAsia="Arial" w:ascii="Arial"/>
          <w:color w:val="151615"/>
          <w:spacing w:val="0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2A2B2A"/>
          <w:spacing w:val="0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2A2B2A"/>
          <w:spacing w:val="0"/>
          <w:w w:val="129"/>
          <w:sz w:val="18"/>
          <w:szCs w:val="18"/>
        </w:rPr>
        <w:t>,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A2B2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A2B2A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2A2B2A"/>
          <w:spacing w:val="12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615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615"/>
          <w:spacing w:val="0"/>
          <w:w w:val="86"/>
          <w:sz w:val="18"/>
          <w:szCs w:val="18"/>
        </w:rPr>
        <w:t>2</w:t>
      </w:r>
      <w:r>
        <w:rPr>
          <w:rFonts w:cs="Arial" w:hAnsi="Arial" w:eastAsia="Arial" w:ascii="Arial"/>
          <w:color w:val="151615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A2B2A"/>
          <w:spacing w:val="0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151615"/>
          <w:spacing w:val="0"/>
          <w:w w:val="122"/>
          <w:sz w:val="18"/>
          <w:szCs w:val="18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200"/>
        <w:ind w:left="4162" w:right="3761"/>
      </w:pP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A2B2A"/>
          <w:spacing w:val="32"/>
          <w:w w:val="8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51615"/>
          <w:spacing w:val="0"/>
          <w:w w:val="8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A2B2A"/>
          <w:spacing w:val="5"/>
          <w:w w:val="8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A2B2A"/>
          <w:spacing w:val="0"/>
          <w:w w:val="82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A2B2A"/>
          <w:spacing w:val="0"/>
          <w:w w:val="91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2A2B2A"/>
          <w:spacing w:val="0"/>
          <w:w w:val="73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A2B2A"/>
          <w:spacing w:val="0"/>
          <w:w w:val="80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2A2B2A"/>
          <w:spacing w:val="0"/>
          <w:w w:val="87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2A2B2A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tbl>
      <w:tblPr>
        <w:tblW w:w="0" w:type="auto"/>
        <w:tblLook w:val="01E0"/>
        <w:jc w:val="left"/>
        <w:tblInd w:w="247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3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299"/>
            </w:pPr>
            <w:r>
              <w:rPr>
                <w:rFonts w:cs="Arial" w:hAnsi="Arial" w:eastAsia="Arial" w:ascii="Arial"/>
                <w:color w:val="2A2B2A"/>
                <w:spacing w:val="0"/>
                <w:w w:val="8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51615"/>
                <w:spacing w:val="0"/>
                <w:w w:val="8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14832"/>
                <w:spacing w:val="0"/>
                <w:w w:val="8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214832"/>
                <w:spacing w:val="10"/>
                <w:w w:val="8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A2B2A"/>
                <w:spacing w:val="0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A2B2A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A2B2A"/>
                <w:spacing w:val="0"/>
                <w:w w:val="8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A2B2A"/>
                <w:spacing w:val="0"/>
                <w:w w:val="97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A2B2A"/>
                <w:spacing w:val="0"/>
                <w:w w:val="89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51615"/>
                <w:spacing w:val="0"/>
                <w:w w:val="10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A2B2A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79"/>
              <w:ind w:left="608"/>
            </w:pPr>
            <w:r>
              <w:rPr>
                <w:rFonts w:cs="Times New Roman" w:hAnsi="Times New Roman" w:eastAsia="Times New Roman" w:ascii="Times New Roman"/>
                <w:color w:val="2A2B2A"/>
                <w:w w:val="76"/>
                <w:sz w:val="17"/>
                <w:szCs w:val="17"/>
              </w:rPr>
              <w:t>F</w:t>
            </w:r>
            <w:r>
              <w:rPr>
                <w:rFonts w:cs="Times New Roman" w:hAnsi="Times New Roman" w:eastAsia="Times New Roman" w:ascii="Times New Roman"/>
                <w:color w:val="2A2B2A"/>
                <w:w w:val="95"/>
                <w:sz w:val="17"/>
                <w:szCs w:val="17"/>
              </w:rPr>
              <w:t>ec</w:t>
            </w: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h</w:t>
            </w:r>
            <w:r>
              <w:rPr>
                <w:rFonts w:cs="Times New Roman" w:hAnsi="Times New Roman" w:eastAsia="Times New Roman" w:ascii="Times New Roman"/>
                <w:color w:val="2A2B2A"/>
                <w:w w:val="95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670"/>
            </w:pPr>
            <w:r>
              <w:rPr>
                <w:rFonts w:cs="Arial" w:hAnsi="Arial" w:eastAsia="Arial" w:ascii="Arial"/>
                <w:color w:val="2A2B2A"/>
                <w:w w:val="48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A2B2A"/>
                <w:w w:val="91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A2B2A"/>
                <w:w w:val="8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51615"/>
                <w:w w:val="8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A2B2A"/>
                <w:w w:val="103"/>
                <w:sz w:val="16"/>
                <w:szCs w:val="16"/>
              </w:rPr>
              <w:t>rt</w:t>
            </w:r>
            <w:r>
              <w:rPr>
                <w:rFonts w:cs="Arial" w:hAnsi="Arial" w:eastAsia="Arial" w:ascii="Arial"/>
                <w:color w:val="151615"/>
                <w:w w:val="7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2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9"/>
              <w:ind w:left="371"/>
            </w:pPr>
            <w:r>
              <w:rPr>
                <w:rFonts w:cs="Times New Roman" w:hAnsi="Times New Roman" w:eastAsia="Times New Roman" w:ascii="Times New Roman"/>
                <w:color w:val="2A2B2A"/>
                <w:w w:val="42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6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B2A"/>
                <w:w w:val="118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9"/>
              <w:ind w:left="371"/>
            </w:pP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B2A"/>
                <w:w w:val="118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2A2B2A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151615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A2B2A"/>
                <w:w w:val="110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615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B2A"/>
                <w:w w:val="127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9"/>
              <w:ind w:left="234"/>
            </w:pP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9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9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9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484B49"/>
                <w:spacing w:val="0"/>
                <w:w w:val="109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9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9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4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8"/>
              <w:ind w:left="371"/>
            </w:pPr>
            <w:r>
              <w:rPr>
                <w:rFonts w:cs="Times New Roman" w:hAnsi="Times New Roman" w:eastAsia="Times New Roman" w:ascii="Times New Roman"/>
                <w:color w:val="2A2B2A"/>
                <w:w w:val="42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B2A"/>
                <w:w w:val="16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B2A"/>
                <w:w w:val="118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A2B2A"/>
                <w:w w:val="110"/>
                <w:sz w:val="17"/>
                <w:szCs w:val="17"/>
              </w:rPr>
              <w:t>44</w:t>
            </w:r>
            <w:r>
              <w:rPr>
                <w:rFonts w:cs="Times New Roman" w:hAnsi="Times New Roman" w:eastAsia="Times New Roman" w:ascii="Times New Roman"/>
                <w:color w:val="151615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8"/>
              <w:ind w:left="364"/>
            </w:pP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B2A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52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B2A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20</w:t>
            </w:r>
            <w:r>
              <w:rPr>
                <w:rFonts w:cs="Times New Roman" w:hAnsi="Times New Roman" w:eastAsia="Times New Roman" w:ascii="Times New Roman"/>
                <w:color w:val="2A2B2A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B2A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8"/>
              <w:ind w:left="97"/>
            </w:pPr>
            <w:r>
              <w:rPr>
                <w:rFonts w:cs="Times New Roman" w:hAnsi="Times New Roman" w:eastAsia="Times New Roman" w:ascii="Times New Roman"/>
                <w:color w:val="2A2B2A"/>
                <w:w w:val="67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B2A"/>
                <w:w w:val="152"/>
                <w:sz w:val="17"/>
                <w:szCs w:val="17"/>
              </w:rPr>
              <w:t>,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B2A"/>
                <w:w w:val="110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2A2B2A"/>
                <w:w w:val="118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151615"/>
                <w:w w:val="84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218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2"/>
              <w:ind w:left="40"/>
            </w:pPr>
            <w:r>
              <w:rPr>
                <w:rFonts w:cs="Times New Roman" w:hAnsi="Times New Roman" w:eastAsia="Times New Roman" w:ascii="Times New Roman"/>
                <w:color w:val="2A2B2A"/>
                <w:w w:val="91"/>
                <w:sz w:val="17"/>
                <w:szCs w:val="17"/>
              </w:rPr>
              <w:t>F</w:t>
            </w:r>
            <w:r>
              <w:rPr>
                <w:rFonts w:cs="Times New Roman" w:hAnsi="Times New Roman" w:eastAsia="Times New Roman" w:ascii="Times New Roman"/>
                <w:color w:val="2A2B2A"/>
                <w:w w:val="87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color w:val="2A2B2A"/>
                <w:w w:val="129"/>
                <w:sz w:val="17"/>
                <w:szCs w:val="17"/>
              </w:rPr>
              <w:t>P</w:t>
            </w:r>
            <w:r>
              <w:rPr>
                <w:rFonts w:cs="Times New Roman" w:hAnsi="Times New Roman" w:eastAsia="Times New Roman" w:ascii="Times New Roman"/>
                <w:color w:val="2A2B2A"/>
                <w:w w:val="97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B2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1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10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18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10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35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10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2"/>
              <w:ind w:left="364"/>
            </w:pP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615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B2A"/>
                <w:w w:val="122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B2A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2"/>
              <w:ind w:left="227"/>
            </w:pPr>
            <w:r>
              <w:rPr>
                <w:rFonts w:cs="Times New Roman" w:hAnsi="Times New Roman" w:eastAsia="Times New Roman" w:ascii="Times New Roman"/>
                <w:color w:val="2A2B2A"/>
                <w:w w:val="110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484B49"/>
                <w:w w:val="118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B2A"/>
                <w:w w:val="118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350" w:hRule="exact"/>
        </w:trPr>
        <w:tc>
          <w:tcPr>
            <w:tcW w:w="1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240"/>
              <w:ind w:left="335"/>
            </w:pP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2A2B2A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8"/>
                <w:sz w:val="17"/>
                <w:szCs w:val="17"/>
              </w:rPr>
              <w:t>3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8"/>
                <w:sz w:val="17"/>
                <w:szCs w:val="17"/>
              </w:rPr>
              <w:t>87</w:t>
            </w:r>
            <w:r>
              <w:rPr>
                <w:rFonts w:cs="Times New Roman" w:hAnsi="Times New Roman" w:eastAsia="Times New Roman" w:ascii="Times New Roman"/>
                <w:color w:val="2A2B2A"/>
                <w:spacing w:val="0"/>
                <w:w w:val="108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8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53"/>
              <w:ind w:left="364"/>
            </w:pP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A2B2A"/>
                <w:w w:val="118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A2B2A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B2A"/>
                <w:w w:val="11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A2B2A"/>
                <w:w w:val="122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B2A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A2B2A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53"/>
              <w:ind w:left="328"/>
            </w:pPr>
            <w:r>
              <w:rPr>
                <w:rFonts w:cs="Times New Roman" w:hAnsi="Times New Roman" w:eastAsia="Times New Roman" w:ascii="Times New Roman"/>
                <w:color w:val="2A2B2A"/>
                <w:w w:val="93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A2B2A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A2B2A"/>
                <w:w w:val="101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A2B2A"/>
                <w:w w:val="118"/>
                <w:sz w:val="17"/>
                <w:szCs w:val="17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  <w:sectPr>
          <w:type w:val="continuous"/>
          <w:pgSz w:w="12240" w:h="15840"/>
          <w:pgMar w:top="280" w:bottom="280" w:left="700" w:right="17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97"/>
      </w:pPr>
      <w:r>
        <w:pict>
          <v:shape type="#_x0000_t75" style="position:absolute;margin-left:478.44pt;margin-top:14.1969pt;width:10.8pt;height:6.48pt;mso-position-horizontal-relative:page;mso-position-vertical-relative:paragraph;z-index:-10900">
            <v:imagedata o:title="" r:id="rId148"/>
          </v:shape>
        </w:pict>
      </w:r>
      <w:r>
        <w:rPr>
          <w:rFonts w:cs="Times New Roman" w:hAnsi="Times New Roman" w:eastAsia="Times New Roman" w:ascii="Times New Roman"/>
          <w:color w:val="838586"/>
          <w:w w:val="33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6B6B8"/>
          <w:w w:val="254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38586"/>
          <w:w w:val="50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38586"/>
          <w:w w:val="152"/>
          <w:position w:val="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B6B6B8"/>
          <w:w w:val="93"/>
          <w:position w:val="1"/>
          <w:sz w:val="17"/>
          <w:szCs w:val="17"/>
        </w:rPr>
        <w:t>..</w:t>
      </w:r>
      <w:r>
        <w:rPr>
          <w:rFonts w:cs="Times New Roman" w:hAnsi="Times New Roman" w:eastAsia="Times New Roman" w:ascii="Times New Roman"/>
          <w:color w:val="B6B6B8"/>
          <w:w w:val="100"/>
          <w:position w:val="1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B6B6B8"/>
          <w:spacing w:val="-12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D9F9F"/>
          <w:spacing w:val="0"/>
          <w:w w:val="199"/>
          <w:position w:val="-2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9D9F9F"/>
          <w:spacing w:val="0"/>
          <w:w w:val="290"/>
          <w:position w:val="-2"/>
          <w:sz w:val="8"/>
          <w:szCs w:val="8"/>
        </w:rPr>
        <w:t>º</w:t>
      </w:r>
      <w:r>
        <w:rPr>
          <w:rFonts w:cs="Times New Roman" w:hAnsi="Times New Roman" w:eastAsia="Times New Roman" w:ascii="Times New Roman"/>
          <w:color w:val="B6B6B8"/>
          <w:spacing w:val="0"/>
          <w:w w:val="198"/>
          <w:position w:val="-2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B6B6B8"/>
          <w:spacing w:val="0"/>
          <w:w w:val="100"/>
          <w:position w:val="-2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color w:val="B6B6B8"/>
          <w:spacing w:val="-9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737474"/>
          <w:spacing w:val="0"/>
          <w:w w:val="45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B6B6B8"/>
          <w:spacing w:val="0"/>
          <w:w w:val="90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left"/>
        <w:spacing w:before="10" w:lineRule="exact" w:line="400"/>
        <w:sectPr>
          <w:type w:val="continuous"/>
          <w:pgSz w:w="12240" w:h="15840"/>
          <w:pgMar w:top="280" w:bottom="280" w:left="700" w:right="1720"/>
          <w:cols w:num="2" w:equalWidth="off">
            <w:col w:w="7955" w:space="921"/>
            <w:col w:w="944"/>
          </w:cols>
        </w:sectPr>
      </w:pPr>
      <w:r>
        <w:br w:type="column"/>
      </w:r>
      <w:r>
        <w:rPr>
          <w:rFonts w:cs="Arial" w:hAnsi="Arial" w:eastAsia="Arial" w:ascii="Arial"/>
          <w:color w:val="838586"/>
          <w:w w:val="86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838586"/>
          <w:spacing w:val="-2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38586"/>
          <w:spacing w:val="0"/>
          <w:w w:val="23"/>
          <w:position w:val="-1"/>
          <w:sz w:val="37"/>
          <w:szCs w:val="37"/>
        </w:rPr>
        <w:t>·</w:t>
      </w:r>
      <w:r>
        <w:rPr>
          <w:rFonts w:cs="Times New Roman" w:hAnsi="Times New Roman" w:eastAsia="Times New Roman" w:ascii="Times New Roman"/>
          <w:color w:val="9D9F9F"/>
          <w:spacing w:val="0"/>
          <w:w w:val="108"/>
          <w:position w:val="-1"/>
          <w:sz w:val="37"/>
          <w:szCs w:val="37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lineRule="exact" w:line="60"/>
        <w:ind w:right="2694"/>
      </w:pPr>
      <w:r>
        <w:rPr>
          <w:rFonts w:cs="Arial" w:hAnsi="Arial" w:eastAsia="Arial" w:ascii="Arial"/>
          <w:color w:val="D7DADE"/>
          <w:spacing w:val="0"/>
          <w:w w:val="64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2024"/>
      </w:pPr>
      <w:r>
        <w:rPr>
          <w:rFonts w:cs="Arial" w:hAnsi="Arial" w:eastAsia="Arial" w:ascii="Arial"/>
          <w:color w:val="9D9F9F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838586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700" w:right="17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5" w:lineRule="exact" w:line="200"/>
      </w:pPr>
      <w:r>
        <w:rPr>
          <w:rFonts w:cs="Times New Roman" w:hAnsi="Times New Roman" w:eastAsia="Times New Roman" w:ascii="Times New Roman"/>
          <w:color w:val="9D9F9F"/>
          <w:spacing w:val="0"/>
          <w:w w:val="100"/>
          <w:position w:val="-7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9D9F9F"/>
          <w:spacing w:val="0"/>
          <w:w w:val="100"/>
          <w:position w:val="-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D9F9F"/>
          <w:spacing w:val="12"/>
          <w:w w:val="100"/>
          <w:position w:val="-7"/>
          <w:sz w:val="13"/>
          <w:szCs w:val="13"/>
        </w:rPr>
        <w:t> </w:t>
      </w:r>
      <w:r>
        <w:rPr>
          <w:rFonts w:cs="Arial" w:hAnsi="Arial" w:eastAsia="Arial" w:ascii="Arial"/>
          <w:color w:val="838586"/>
          <w:spacing w:val="0"/>
          <w:w w:val="37"/>
          <w:position w:val="-7"/>
          <w:sz w:val="14"/>
          <w:szCs w:val="14"/>
        </w:rPr>
        <w:t>.</w:t>
      </w:r>
      <w:r>
        <w:rPr>
          <w:rFonts w:cs="Arial" w:hAnsi="Arial" w:eastAsia="Arial" w:ascii="Arial"/>
          <w:color w:val="838586"/>
          <w:spacing w:val="0"/>
          <w:w w:val="37"/>
          <w:position w:val="-7"/>
          <w:sz w:val="14"/>
          <w:szCs w:val="14"/>
        </w:rPr>
        <w:t>                            </w:t>
      </w:r>
      <w:r>
        <w:rPr>
          <w:rFonts w:cs="Arial" w:hAnsi="Arial" w:eastAsia="Arial" w:ascii="Arial"/>
          <w:color w:val="838586"/>
          <w:spacing w:val="8"/>
          <w:w w:val="37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737474"/>
          <w:spacing w:val="0"/>
          <w:w w:val="43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5E6262"/>
          <w:spacing w:val="0"/>
          <w:w w:val="46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9D9F9F"/>
          <w:spacing w:val="0"/>
          <w:w w:val="3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37"/>
          <w:szCs w:val="37"/>
        </w:rPr>
        <w:jc w:val="right"/>
        <w:spacing w:lineRule="exact" w:line="320"/>
        <w:ind w:right="468"/>
      </w:pPr>
      <w:r>
        <w:pict>
          <v:shape type="#_x0000_t202" style="position:absolute;margin-left:389.52pt;margin-top:6.0265pt;width:1.08pt;height:18.1pt;mso-position-horizontal-relative:page;mso-position-vertical-relative:paragraph;z-index:-108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Arial" w:hAnsi="Arial" w:eastAsia="Arial" w:ascii="Arial"/>
                      <w:color w:val="9D9F9F"/>
                      <w:spacing w:val="0"/>
                      <w:w w:val="21"/>
                      <w:sz w:val="36"/>
                      <w:szCs w:val="3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B6B6B8"/>
          <w:spacing w:val="0"/>
          <w:w w:val="72"/>
          <w:position w:val="-3"/>
          <w:sz w:val="15"/>
          <w:szCs w:val="15"/>
        </w:rPr>
        <w:t>¡</w:t>
      </w:r>
      <w:r>
        <w:rPr>
          <w:rFonts w:cs="Arial" w:hAnsi="Arial" w:eastAsia="Arial" w:ascii="Arial"/>
          <w:color w:val="B6B6B8"/>
          <w:spacing w:val="0"/>
          <w:w w:val="72"/>
          <w:position w:val="-3"/>
          <w:sz w:val="15"/>
          <w:szCs w:val="15"/>
        </w:rPr>
        <w:t>         </w:t>
      </w:r>
      <w:r>
        <w:rPr>
          <w:rFonts w:cs="Arial" w:hAnsi="Arial" w:eastAsia="Arial" w:ascii="Arial"/>
          <w:color w:val="B6B6B8"/>
          <w:spacing w:val="25"/>
          <w:w w:val="72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9D9F9F"/>
          <w:spacing w:val="0"/>
          <w:w w:val="49"/>
          <w:position w:val="2"/>
          <w:sz w:val="37"/>
          <w:szCs w:val="3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8"/>
        <w:ind w:right="50"/>
      </w:pPr>
      <w:r>
        <w:rPr>
          <w:rFonts w:cs="Arial" w:hAnsi="Arial" w:eastAsia="Arial" w:ascii="Arial"/>
          <w:color w:val="9D9F9F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B6B6B8"/>
          <w:w w:val="158"/>
          <w:sz w:val="18"/>
          <w:szCs w:val="18"/>
        </w:rPr>
        <w:t>.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</w:pPr>
      <w:r>
        <w:pict>
          <v:shape type="#_x0000_t75" style="position:absolute;margin-left:446.4pt;margin-top:5.33633pt;width:6.48pt;height:4.68pt;mso-position-horizontal-relative:page;mso-position-vertical-relative:paragraph;z-index:-10899">
            <v:imagedata o:title="" r:id="rId149"/>
          </v:shape>
        </w:pict>
      </w:r>
      <w:r>
        <w:rPr>
          <w:rFonts w:cs="Arial" w:hAnsi="Arial" w:eastAsia="Arial" w:ascii="Arial"/>
          <w:color w:val="B6B6B8"/>
          <w:w w:val="43"/>
          <w:sz w:val="18"/>
          <w:szCs w:val="18"/>
        </w:rPr>
        <w:t>.</w:t>
      </w:r>
      <w:r>
        <w:rPr>
          <w:rFonts w:cs="Arial" w:hAnsi="Arial" w:eastAsia="Arial" w:ascii="Arial"/>
          <w:color w:val="B6B6B8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D9F9F"/>
          <w:spacing w:val="0"/>
          <w:w w:val="121"/>
          <w:sz w:val="23"/>
          <w:szCs w:val="23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66"/>
        <w:ind w:left="29"/>
        <w:sectPr>
          <w:type w:val="continuous"/>
          <w:pgSz w:w="12240" w:h="15840"/>
          <w:pgMar w:top="280" w:bottom="280" w:left="700" w:right="1720"/>
          <w:cols w:num="2" w:equalWidth="off">
            <w:col w:w="7962" w:space="280"/>
            <w:col w:w="1578"/>
          </w:cols>
        </w:sectPr>
      </w:pPr>
      <w:r>
        <w:rPr>
          <w:rFonts w:cs="Arial" w:hAnsi="Arial" w:eastAsia="Arial" w:ascii="Arial"/>
          <w:color w:val="9D9F9F"/>
          <w:spacing w:val="0"/>
          <w:w w:val="302"/>
          <w:sz w:val="6"/>
          <w:szCs w:val="6"/>
        </w:rPr>
        <w:t>:</w:t>
      </w:r>
      <w:r>
        <w:rPr>
          <w:rFonts w:cs="Arial" w:hAnsi="Arial" w:eastAsia="Arial" w:ascii="Arial"/>
          <w:color w:val="838586"/>
          <w:spacing w:val="0"/>
          <w:w w:val="302"/>
          <w:sz w:val="6"/>
          <w:szCs w:val="6"/>
        </w:rPr>
        <w:t>,</w:t>
      </w:r>
      <w:r>
        <w:rPr>
          <w:rFonts w:cs="Arial" w:hAnsi="Arial" w:eastAsia="Arial" w:ascii="Arial"/>
          <w:color w:val="838586"/>
          <w:spacing w:val="0"/>
          <w:w w:val="302"/>
          <w:sz w:val="6"/>
          <w:szCs w:val="6"/>
        </w:rPr>
        <w:t> </w:t>
      </w:r>
      <w:r>
        <w:rPr>
          <w:rFonts w:cs="Arial" w:hAnsi="Arial" w:eastAsia="Arial" w:ascii="Arial"/>
          <w:color w:val="838586"/>
          <w:spacing w:val="7"/>
          <w:w w:val="302"/>
          <w:sz w:val="6"/>
          <w:szCs w:val="6"/>
        </w:rPr>
        <w:t> </w:t>
      </w:r>
      <w:r>
        <w:rPr>
          <w:rFonts w:cs="Arial" w:hAnsi="Arial" w:eastAsia="Arial" w:ascii="Arial"/>
          <w:color w:val="9D9F9F"/>
          <w:spacing w:val="0"/>
          <w:w w:val="120"/>
          <w:sz w:val="6"/>
          <w:szCs w:val="6"/>
        </w:rPr>
        <w:t>.</w:t>
      </w:r>
      <w:r>
        <w:rPr>
          <w:rFonts w:cs="Arial" w:hAnsi="Arial" w:eastAsia="Arial" w:ascii="Arial"/>
          <w:color w:val="9D9F9F"/>
          <w:spacing w:val="-8"/>
          <w:w w:val="120"/>
          <w:sz w:val="6"/>
          <w:szCs w:val="6"/>
        </w:rPr>
        <w:t>,</w:t>
      </w:r>
      <w:r>
        <w:rPr>
          <w:rFonts w:cs="Arial" w:hAnsi="Arial" w:eastAsia="Arial" w:ascii="Arial"/>
          <w:color w:val="9D9F9F"/>
          <w:spacing w:val="0"/>
          <w:w w:val="120"/>
          <w:sz w:val="6"/>
          <w:szCs w:val="6"/>
        </w:rPr>
        <w:t>..</w:t>
      </w:r>
      <w:r>
        <w:rPr>
          <w:rFonts w:cs="Arial" w:hAnsi="Arial" w:eastAsia="Arial" w:ascii="Arial"/>
          <w:color w:val="9D9F9F"/>
          <w:spacing w:val="9"/>
          <w:w w:val="120"/>
          <w:sz w:val="6"/>
          <w:szCs w:val="6"/>
        </w:rPr>
        <w:t> </w:t>
      </w:r>
      <w:r>
        <w:rPr>
          <w:rFonts w:cs="Arial" w:hAnsi="Arial" w:eastAsia="Arial" w:ascii="Arial"/>
          <w:color w:val="838586"/>
          <w:spacing w:val="0"/>
          <w:w w:val="120"/>
          <w:sz w:val="6"/>
          <w:szCs w:val="6"/>
        </w:rPr>
        <w:t>i:,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00"/>
        <w:ind w:left="4563"/>
      </w:pPr>
      <w:r>
        <w:pict>
          <v:group style="position:absolute;margin-left:85.32pt;margin-top:115.2pt;width:447.48pt;height:14.4pt;mso-position-horizontal-relative:page;mso-position-vertical-relative:page;z-index:-10897" coordorigin="1706,2304" coordsize="8950,288">
            <v:shape type="#_x0000_t75" style="position:absolute;left:2722;top:2304;width:6653;height:180">
              <v:imagedata o:title="" r:id="rId150"/>
            </v:shape>
            <v:shape type="#_x0000_t75" style="position:absolute;left:1706;top:2477;width:8950;height:115">
              <v:imagedata o:title="" r:id="rId151"/>
            </v:shape>
            <w10:wrap type="none"/>
          </v:group>
        </w:pict>
      </w:r>
      <w:r>
        <w:pict>
          <v:group style="position:absolute;margin-left:76.68pt;margin-top:204.48pt;width:479.16pt;height:532.8pt;mso-position-horizontal-relative:page;mso-position-vertical-relative:page;z-index:-10901" coordorigin="1534,4090" coordsize="9583,10656">
            <v:shape type="#_x0000_t75" style="position:absolute;left:1649;top:11498;width:9468;height:3247">
              <v:imagedata o:title="" r:id="rId152"/>
            </v:shape>
            <v:shape type="#_x0000_t75" style="position:absolute;left:1534;top:12298;width:3564;height:706">
              <v:imagedata o:title="" r:id="rId153"/>
            </v:shape>
            <v:shape type="#_x0000_t75" style="position:absolute;left:8647;top:11376;width:497;height:101">
              <v:imagedata o:title="" r:id="rId154"/>
            </v:shape>
            <v:shape type="#_x0000_t75" style="position:absolute;left:8834;top:11239;width:641;height:115">
              <v:imagedata o:title="" r:id="rId155"/>
            </v:shape>
            <v:shape type="#_x0000_t75" style="position:absolute;left:8798;top:10937;width:547;height:245">
              <v:imagedata o:title="" r:id="rId156"/>
            </v:shape>
            <v:shape type="#_x0000_t75" style="position:absolute;left:2743;top:4090;width:6070;height:7243">
              <v:imagedata o:title="" r:id="rId157"/>
            </v:shape>
            <w10:wrap type="none"/>
          </v:group>
        </w:pict>
      </w:r>
      <w:r>
        <w:rPr>
          <w:rFonts w:cs="Arial" w:hAnsi="Arial" w:eastAsia="Arial" w:ascii="Arial"/>
          <w:color w:val="2A2B2A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A2B2A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A2B2A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A2B2A"/>
          <w:spacing w:val="0"/>
          <w:w w:val="100"/>
          <w:position w:val="-1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2A2B2A"/>
          <w:spacing w:val="2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B2A"/>
          <w:spacing w:val="0"/>
          <w:w w:val="111"/>
          <w:position w:val="1"/>
          <w:sz w:val="18"/>
          <w:szCs w:val="18"/>
        </w:rPr>
        <w:t>$</w:t>
      </w:r>
      <w:r>
        <w:rPr>
          <w:rFonts w:cs="Times New Roman" w:hAnsi="Times New Roman" w:eastAsia="Times New Roman" w:ascii="Times New Roman"/>
          <w:color w:val="2A2B2A"/>
          <w:spacing w:val="0"/>
          <w:w w:val="95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A2B2A"/>
          <w:spacing w:val="0"/>
          <w:w w:val="111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A2B2A"/>
          <w:spacing w:val="0"/>
          <w:w w:val="119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B2A"/>
          <w:spacing w:val="0"/>
          <w:w w:val="71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B2A"/>
          <w:spacing w:val="-7"/>
          <w:w w:val="127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838586"/>
          <w:spacing w:val="0"/>
          <w:w w:val="63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84B49"/>
          <w:spacing w:val="0"/>
          <w:w w:val="47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A2B2A"/>
          <w:spacing w:val="0"/>
          <w:w w:val="107"/>
          <w:position w:val="1"/>
          <w:sz w:val="18"/>
          <w:szCs w:val="18"/>
        </w:rPr>
        <w:t>60</w:t>
      </w:r>
      <w:r>
        <w:rPr>
          <w:rFonts w:cs="Times New Roman" w:hAnsi="Times New Roman" w:eastAsia="Times New Roman" w:ascii="Times New Roman"/>
          <w:color w:val="2A2B2A"/>
          <w:spacing w:val="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B2A"/>
          <w:spacing w:val="1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6262"/>
          <w:spacing w:val="0"/>
          <w:w w:val="37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E6262"/>
          <w:spacing w:val="0"/>
          <w:w w:val="37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E6262"/>
          <w:spacing w:val="7"/>
          <w:w w:val="37"/>
          <w:position w:val="1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9D9F9F"/>
          <w:spacing w:val="0"/>
          <w:w w:val="37"/>
          <w:position w:val="5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9D9F9F"/>
          <w:spacing w:val="0"/>
          <w:w w:val="37"/>
          <w:position w:val="5"/>
          <w:sz w:val="10"/>
          <w:szCs w:val="10"/>
        </w:rPr>
        <w:t>   </w:t>
      </w:r>
      <w:r>
        <w:rPr>
          <w:rFonts w:cs="Malgun Gothic" w:hAnsi="Malgun Gothic" w:eastAsia="Malgun Gothic" w:ascii="Malgun Gothic"/>
          <w:color w:val="9D9F9F"/>
          <w:spacing w:val="11"/>
          <w:w w:val="37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6B6B8"/>
          <w:spacing w:val="0"/>
          <w:w w:val="119"/>
          <w:position w:val="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D9F9F"/>
          <w:spacing w:val="0"/>
          <w:w w:val="57"/>
          <w:position w:val="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38586"/>
          <w:spacing w:val="0"/>
          <w:w w:val="129"/>
          <w:position w:val="5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38586"/>
          <w:spacing w:val="11"/>
          <w:w w:val="100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D9F9F"/>
          <w:spacing w:val="0"/>
          <w:w w:val="207"/>
          <w:position w:val="5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9D9F9F"/>
          <w:spacing w:val="13"/>
          <w:w w:val="207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D9F9F"/>
          <w:spacing w:val="0"/>
          <w:w w:val="57"/>
          <w:position w:val="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D9F9F"/>
          <w:spacing w:val="0"/>
          <w:w w:val="57"/>
          <w:position w:val="5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9D9F9F"/>
          <w:spacing w:val="8"/>
          <w:w w:val="57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D9F9F"/>
          <w:spacing w:val="0"/>
          <w:w w:val="233"/>
          <w:position w:val="5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right"/>
        <w:spacing w:lineRule="exact" w:line="120"/>
        <w:ind w:right="1052"/>
      </w:pPr>
      <w:r>
        <w:pict>
          <v:shape type="#_x0000_t202" style="position:absolute;margin-left:446.4pt;margin-top:2.47215pt;width:2.52pt;height:11pt;mso-position-horizontal-relative:page;mso-position-vertical-relative:paragraph;z-index:-108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Arial" w:hAnsi="Arial" w:eastAsia="Arial" w:ascii="Arial"/>
                      <w:color w:val="B6B6B8"/>
                      <w:spacing w:val="0"/>
                      <w:w w:val="41"/>
                      <w:sz w:val="22"/>
                      <w:szCs w:val="22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37474"/>
          <w:w w:val="61"/>
          <w:position w:val="-3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37474"/>
          <w:w w:val="345"/>
          <w:position w:val="-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37474"/>
          <w:w w:val="100"/>
          <w:position w:val="-3"/>
          <w:sz w:val="10"/>
          <w:szCs w:val="10"/>
        </w:rPr>
        <w:t>                 </w:t>
      </w:r>
      <w:r>
        <w:rPr>
          <w:rFonts w:cs="Malgun Gothic" w:hAnsi="Malgun Gothic" w:eastAsia="Malgun Gothic" w:ascii="Malgun Gothic"/>
          <w:color w:val="9D9F9F"/>
          <w:w w:val="31"/>
          <w:position w:val="-2"/>
          <w:sz w:val="9"/>
          <w:szCs w:val="9"/>
        </w:rPr>
        <w:t>�</w:t>
      </w:r>
      <w:r>
        <w:rPr>
          <w:rFonts w:cs="Arial" w:hAnsi="Arial" w:eastAsia="Arial" w:ascii="Arial"/>
          <w:color w:val="9D9F9F"/>
          <w:w w:val="173"/>
          <w:position w:val="-2"/>
          <w:sz w:val="9"/>
          <w:szCs w:val="9"/>
        </w:rPr>
        <w:t>,</w:t>
      </w:r>
      <w:r>
        <w:rPr>
          <w:rFonts w:cs="Arial" w:hAnsi="Arial" w:eastAsia="Arial" w:ascii="Arial"/>
          <w:color w:val="9D9F9F"/>
          <w:w w:val="100"/>
          <w:position w:val="-2"/>
          <w:sz w:val="9"/>
          <w:szCs w:val="9"/>
        </w:rPr>
        <w:t>        </w:t>
      </w:r>
      <w:r>
        <w:rPr>
          <w:rFonts w:cs="Arial" w:hAnsi="Arial" w:eastAsia="Arial" w:ascii="Arial"/>
          <w:color w:val="9D9F9F"/>
          <w:spacing w:val="-8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838586"/>
          <w:spacing w:val="0"/>
          <w:w w:val="88"/>
          <w:position w:val="-2"/>
          <w:sz w:val="9"/>
          <w:szCs w:val="9"/>
        </w:rPr>
        <w:t>"'</w:t>
      </w:r>
      <w:r>
        <w:rPr>
          <w:rFonts w:cs="Arial" w:hAnsi="Arial" w:eastAsia="Arial" w:ascii="Arial"/>
          <w:color w:val="737474"/>
          <w:spacing w:val="0"/>
          <w:w w:val="294"/>
          <w:position w:val="-2"/>
          <w:sz w:val="9"/>
          <w:szCs w:val="9"/>
        </w:rPr>
        <w:t>'</w:t>
      </w:r>
      <w:r>
        <w:rPr>
          <w:rFonts w:cs="Arial" w:hAnsi="Arial" w:eastAsia="Arial" w:ascii="Arial"/>
          <w:color w:val="737474"/>
          <w:spacing w:val="0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737474"/>
          <w:spacing w:val="1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838586"/>
          <w:spacing w:val="0"/>
          <w:w w:val="110"/>
          <w:position w:val="-2"/>
          <w:sz w:val="9"/>
          <w:szCs w:val="9"/>
        </w:rPr>
        <w:t>H</w:t>
      </w:r>
      <w:r>
        <w:rPr>
          <w:rFonts w:cs="Arial" w:hAnsi="Arial" w:eastAsia="Arial" w:ascii="Arial"/>
          <w:color w:val="838586"/>
          <w:spacing w:val="0"/>
          <w:w w:val="144"/>
          <w:position w:val="-2"/>
          <w:sz w:val="9"/>
          <w:szCs w:val="9"/>
        </w:rPr>
        <w:t>)</w:t>
      </w:r>
      <w:r>
        <w:rPr>
          <w:rFonts w:cs="Arial" w:hAnsi="Arial" w:eastAsia="Arial" w:ascii="Arial"/>
          <w:color w:val="737474"/>
          <w:spacing w:val="0"/>
          <w:w w:val="168"/>
          <w:position w:val="-2"/>
          <w:sz w:val="9"/>
          <w:szCs w:val="9"/>
        </w:rPr>
        <w:t>'</w:t>
      </w:r>
      <w:r>
        <w:rPr>
          <w:rFonts w:cs="Arial" w:hAnsi="Arial" w:eastAsia="Arial" w:ascii="Arial"/>
          <w:color w:val="737474"/>
          <w:spacing w:val="4"/>
          <w:w w:val="100"/>
          <w:position w:val="-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37474"/>
          <w:spacing w:val="0"/>
          <w:w w:val="71"/>
          <w:position w:val="-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lineRule="exact" w:line="120"/>
        <w:ind w:right="1390"/>
      </w:pPr>
      <w:r>
        <w:rPr>
          <w:rFonts w:cs="Arial" w:hAnsi="Arial" w:eastAsia="Arial" w:ascii="Arial"/>
          <w:color w:val="B6B6B8"/>
          <w:spacing w:val="0"/>
          <w:w w:val="100"/>
          <w:sz w:val="11"/>
          <w:szCs w:val="11"/>
        </w:rPr>
        <w:t>,</w:t>
      </w:r>
      <w:r>
        <w:rPr>
          <w:rFonts w:cs="Arial" w:hAnsi="Arial" w:eastAsia="Arial" w:ascii="Arial"/>
          <w:color w:val="9D9F9F"/>
          <w:spacing w:val="0"/>
          <w:w w:val="100"/>
          <w:sz w:val="11"/>
          <w:szCs w:val="11"/>
        </w:rPr>
        <w:t>,</w:t>
      </w:r>
      <w:r>
        <w:rPr>
          <w:rFonts w:cs="Arial" w:hAnsi="Arial" w:eastAsia="Arial" w:ascii="Arial"/>
          <w:color w:val="9D9F9F"/>
          <w:spacing w:val="0"/>
          <w:w w:val="100"/>
          <w:sz w:val="11"/>
          <w:szCs w:val="11"/>
        </w:rPr>
        <w:t>          </w:t>
      </w:r>
      <w:r>
        <w:rPr>
          <w:rFonts w:cs="Arial" w:hAnsi="Arial" w:eastAsia="Arial" w:ascii="Arial"/>
          <w:color w:val="9D9F9F"/>
          <w:spacing w:val="2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B6B6B8"/>
          <w:spacing w:val="0"/>
          <w:w w:val="69"/>
          <w:sz w:val="15"/>
          <w:szCs w:val="15"/>
        </w:rPr>
        <w:t>,</w:t>
      </w:r>
      <w:r>
        <w:rPr>
          <w:rFonts w:cs="Arial" w:hAnsi="Arial" w:eastAsia="Arial" w:ascii="Arial"/>
          <w:color w:val="5E6262"/>
          <w:spacing w:val="0"/>
          <w:w w:val="57"/>
          <w:sz w:val="15"/>
          <w:szCs w:val="15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5" w:lineRule="auto" w:line="253"/>
        <w:ind w:left="841" w:right="5404" w:firstLine="14"/>
        <w:sectPr>
          <w:type w:val="continuous"/>
          <w:pgSz w:w="12240" w:h="15840"/>
          <w:pgMar w:top="280" w:bottom="280" w:left="700" w:right="1720"/>
        </w:sectPr>
      </w:pPr>
      <w:r>
        <w:rPr>
          <w:rFonts w:cs="Arial" w:hAnsi="Arial" w:eastAsia="Arial" w:ascii="Arial"/>
          <w:color w:val="15161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ro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j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A2B2A"/>
          <w:spacing w:val="4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2A2B2A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2A2B2A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151615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151615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84B49"/>
          <w:spacing w:val="0"/>
          <w:w w:val="105"/>
          <w:sz w:val="15"/>
          <w:szCs w:val="15"/>
        </w:rPr>
        <w:t>v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151615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ad</w:t>
      </w:r>
      <w:r>
        <w:rPr>
          <w:rFonts w:cs="Arial" w:hAnsi="Arial" w:eastAsia="Arial" w:ascii="Arial"/>
          <w:color w:val="2A2B2A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q</w:t>
      </w:r>
      <w:r>
        <w:rPr>
          <w:rFonts w:cs="Arial" w:hAnsi="Arial" w:eastAsia="Arial" w:ascii="Arial"/>
          <w:color w:val="151615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64"/>
          <w:sz w:val="15"/>
          <w:szCs w:val="15"/>
        </w:rPr>
        <w:t>l</w:t>
      </w:r>
      <w:r>
        <w:rPr>
          <w:rFonts w:cs="Arial" w:hAnsi="Arial" w:eastAsia="Arial" w:ascii="Arial"/>
          <w:color w:val="2A2B2A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0"/>
          <w:w w:val="105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2A2B2A"/>
          <w:spacing w:val="0"/>
          <w:w w:val="120"/>
          <w:sz w:val="15"/>
          <w:szCs w:val="15"/>
        </w:rPr>
        <w:t>p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18"/>
          <w:sz w:val="15"/>
          <w:szCs w:val="15"/>
        </w:rPr>
        <w:t>rt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151615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151615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151615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A2B2A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p</w:t>
      </w:r>
      <w:r>
        <w:rPr>
          <w:rFonts w:cs="Arial" w:hAnsi="Arial" w:eastAsia="Arial" w:ascii="Arial"/>
          <w:color w:val="151615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95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2A2B2A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51615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um</w:t>
      </w:r>
      <w:r>
        <w:rPr>
          <w:rFonts w:cs="Arial" w:hAnsi="Arial" w:eastAsia="Arial" w:ascii="Arial"/>
          <w:color w:val="2A2B2A"/>
          <w:spacing w:val="0"/>
          <w:w w:val="12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86"/>
          <w:sz w:val="15"/>
          <w:szCs w:val="15"/>
        </w:rPr>
        <w:t>n</w:t>
      </w:r>
      <w:r>
        <w:rPr>
          <w:rFonts w:cs="Arial" w:hAnsi="Arial" w:eastAsia="Arial" w:ascii="Arial"/>
          <w:color w:val="2A2B2A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2A2B2A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2A2B2A"/>
          <w:spacing w:val="0"/>
          <w:w w:val="12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2A2B2A"/>
          <w:spacing w:val="0"/>
          <w:w w:val="96"/>
          <w:sz w:val="15"/>
          <w:szCs w:val="15"/>
        </w:rPr>
        <w:t>ti</w:t>
      </w:r>
      <w:r>
        <w:rPr>
          <w:rFonts w:cs="Arial" w:hAnsi="Arial" w:eastAsia="Arial" w:ascii="Arial"/>
          <w:color w:val="2A2B2A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2A2B2A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2A2B2A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2A2B2A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A2B2A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gad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484B49"/>
          <w:spacing w:val="0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151615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2A2B2A"/>
          <w:spacing w:val="0"/>
          <w:w w:val="86"/>
          <w:sz w:val="15"/>
          <w:szCs w:val="15"/>
        </w:rPr>
        <w:t>a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2A2B2A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A2B2A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51615"/>
          <w:spacing w:val="0"/>
          <w:w w:val="103"/>
          <w:sz w:val="15"/>
          <w:szCs w:val="15"/>
        </w:rPr>
        <w:t>p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eriod</w:t>
      </w:r>
      <w:r>
        <w:rPr>
          <w:rFonts w:cs="Arial" w:hAnsi="Arial" w:eastAsia="Arial" w:ascii="Arial"/>
          <w:color w:val="2A2B2A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2A2B2A"/>
          <w:spacing w:val="0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A2B2A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A2B2A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A2B2A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2A2B2A"/>
          <w:spacing w:val="0"/>
          <w:w w:val="103"/>
          <w:sz w:val="15"/>
          <w:szCs w:val="15"/>
        </w:rPr>
        <w:t>om</w:t>
      </w:r>
      <w:r>
        <w:rPr>
          <w:rFonts w:cs="Arial" w:hAnsi="Arial" w:eastAsia="Arial" w:ascii="Arial"/>
          <w:color w:val="2A2B2A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151615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2A2B2A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151615"/>
          <w:spacing w:val="0"/>
          <w:w w:val="112"/>
          <w:sz w:val="15"/>
          <w:szCs w:val="15"/>
        </w:rPr>
        <w:t>ó</w:t>
      </w:r>
      <w:r>
        <w:rPr>
          <w:rFonts w:cs="Arial" w:hAnsi="Arial" w:eastAsia="Arial" w:ascii="Arial"/>
          <w:color w:val="151615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484B49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260" w:bottom="280" w:left="760" w:right="8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center"/>
        <w:spacing w:before="55"/>
        <w:ind w:left="841" w:right="-41"/>
      </w:pPr>
      <w:r>
        <w:rPr>
          <w:rFonts w:cs="Arial" w:hAnsi="Arial" w:eastAsia="Arial" w:ascii="Arial"/>
          <w:color w:val="5B6162"/>
          <w:spacing w:val="0"/>
          <w:w w:val="115"/>
          <w:sz w:val="9"/>
          <w:szCs w:val="9"/>
        </w:rPr>
        <w:t>G</w:t>
      </w:r>
      <w:r>
        <w:rPr>
          <w:rFonts w:cs="Arial" w:hAnsi="Arial" w:eastAsia="Arial" w:ascii="Arial"/>
          <w:color w:val="4C4F4F"/>
          <w:spacing w:val="0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4C4F4F"/>
          <w:spacing w:val="0"/>
          <w:w w:val="115"/>
          <w:sz w:val="9"/>
          <w:szCs w:val="9"/>
        </w:rPr>
        <w:t>BI</w:t>
      </w:r>
      <w:r>
        <w:rPr>
          <w:rFonts w:cs="Arial" w:hAnsi="Arial" w:eastAsia="Arial" w:ascii="Arial"/>
          <w:color w:val="717777"/>
          <w:spacing w:val="0"/>
          <w:w w:val="115"/>
          <w:sz w:val="9"/>
          <w:szCs w:val="9"/>
        </w:rPr>
        <w:t>E</w:t>
      </w:r>
      <w:r>
        <w:rPr>
          <w:rFonts w:cs="Arial" w:hAnsi="Arial" w:eastAsia="Arial" w:ascii="Arial"/>
          <w:color w:val="4C4F4F"/>
          <w:spacing w:val="0"/>
          <w:w w:val="115"/>
          <w:sz w:val="9"/>
          <w:szCs w:val="9"/>
        </w:rPr>
        <w:t>R</w:t>
      </w:r>
      <w:r>
        <w:rPr>
          <w:rFonts w:cs="Arial" w:hAnsi="Arial" w:eastAsia="Arial" w:ascii="Arial"/>
          <w:color w:val="4C4F4F"/>
          <w:spacing w:val="0"/>
          <w:w w:val="115"/>
          <w:sz w:val="9"/>
          <w:szCs w:val="9"/>
        </w:rPr>
        <w:t>N</w:t>
      </w:r>
      <w:r>
        <w:rPr>
          <w:rFonts w:cs="Arial" w:hAnsi="Arial" w:eastAsia="Arial" w:ascii="Arial"/>
          <w:color w:val="4C4F4F"/>
          <w:spacing w:val="0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4C4F4F"/>
          <w:spacing w:val="16"/>
          <w:w w:val="115"/>
          <w:sz w:val="9"/>
          <w:szCs w:val="9"/>
        </w:rPr>
        <w:t> </w:t>
      </w:r>
      <w:r>
        <w:rPr>
          <w:rFonts w:cs="Arial" w:hAnsi="Arial" w:eastAsia="Arial" w:ascii="Arial"/>
          <w:color w:val="3A3A3A"/>
          <w:spacing w:val="0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5B6162"/>
          <w:spacing w:val="0"/>
          <w:w w:val="115"/>
          <w:sz w:val="9"/>
          <w:szCs w:val="9"/>
        </w:rPr>
        <w:t>E</w:t>
      </w:r>
      <w:r>
        <w:rPr>
          <w:rFonts w:cs="Arial" w:hAnsi="Arial" w:eastAsia="Arial" w:ascii="Arial"/>
          <w:color w:val="717777"/>
          <w:spacing w:val="0"/>
          <w:w w:val="115"/>
          <w:sz w:val="9"/>
          <w:szCs w:val="9"/>
        </w:rPr>
        <w:t>L</w:t>
      </w:r>
      <w:r>
        <w:rPr>
          <w:rFonts w:cs="Arial" w:hAnsi="Arial" w:eastAsia="Arial" w:ascii="Arial"/>
          <w:color w:val="717777"/>
          <w:spacing w:val="8"/>
          <w:w w:val="115"/>
          <w:sz w:val="9"/>
          <w:szCs w:val="9"/>
        </w:rPr>
        <w:t> </w:t>
      </w:r>
      <w:r>
        <w:rPr>
          <w:rFonts w:cs="Arial" w:hAnsi="Arial" w:eastAsia="Arial" w:ascii="Arial"/>
          <w:color w:val="5B6162"/>
          <w:spacing w:val="0"/>
          <w:w w:val="115"/>
          <w:sz w:val="9"/>
          <w:szCs w:val="9"/>
        </w:rPr>
        <w:t>E</w:t>
      </w:r>
      <w:r>
        <w:rPr>
          <w:rFonts w:cs="Arial" w:hAnsi="Arial" w:eastAsia="Arial" w:ascii="Arial"/>
          <w:color w:val="5B6162"/>
          <w:spacing w:val="0"/>
          <w:w w:val="115"/>
          <w:sz w:val="9"/>
          <w:szCs w:val="9"/>
        </w:rPr>
        <w:t>S</w:t>
      </w:r>
      <w:r>
        <w:rPr>
          <w:rFonts w:cs="Arial" w:hAnsi="Arial" w:eastAsia="Arial" w:ascii="Arial"/>
          <w:color w:val="717777"/>
          <w:spacing w:val="0"/>
          <w:w w:val="115"/>
          <w:sz w:val="9"/>
          <w:szCs w:val="9"/>
        </w:rPr>
        <w:t>T</w:t>
      </w:r>
      <w:r>
        <w:rPr>
          <w:rFonts w:cs="Arial" w:hAnsi="Arial" w:eastAsia="Arial" w:ascii="Arial"/>
          <w:color w:val="5B6162"/>
          <w:spacing w:val="0"/>
          <w:w w:val="115"/>
          <w:sz w:val="9"/>
          <w:szCs w:val="9"/>
        </w:rPr>
        <w:t>A</w:t>
      </w:r>
      <w:r>
        <w:rPr>
          <w:rFonts w:cs="Arial" w:hAnsi="Arial" w:eastAsia="Arial" w:ascii="Arial"/>
          <w:color w:val="5B6162"/>
          <w:spacing w:val="0"/>
          <w:w w:val="115"/>
          <w:sz w:val="9"/>
          <w:szCs w:val="9"/>
        </w:rPr>
        <w:t>D</w:t>
      </w:r>
      <w:r>
        <w:rPr>
          <w:rFonts w:cs="Arial" w:hAnsi="Arial" w:eastAsia="Arial" w:ascii="Arial"/>
          <w:color w:val="5B6162"/>
          <w:spacing w:val="0"/>
          <w:w w:val="115"/>
          <w:sz w:val="9"/>
          <w:szCs w:val="9"/>
        </w:rPr>
        <w:t>O</w:t>
      </w:r>
      <w:r>
        <w:rPr>
          <w:rFonts w:cs="Arial" w:hAnsi="Arial" w:eastAsia="Arial" w:ascii="Arial"/>
          <w:color w:val="5B6162"/>
          <w:spacing w:val="-8"/>
          <w:w w:val="115"/>
          <w:sz w:val="9"/>
          <w:szCs w:val="9"/>
        </w:rPr>
        <w:t> </w:t>
      </w:r>
      <w:r>
        <w:rPr>
          <w:rFonts w:cs="Arial" w:hAnsi="Arial" w:eastAsia="Arial" w:ascii="Arial"/>
          <w:color w:val="5B6162"/>
          <w:spacing w:val="0"/>
          <w:w w:val="121"/>
          <w:sz w:val="9"/>
          <w:szCs w:val="9"/>
        </w:rPr>
        <w:t>D</w:t>
      </w:r>
      <w:r>
        <w:rPr>
          <w:rFonts w:cs="Arial" w:hAnsi="Arial" w:eastAsia="Arial" w:ascii="Arial"/>
          <w:color w:val="717777"/>
          <w:spacing w:val="0"/>
          <w:w w:val="108"/>
          <w:sz w:val="9"/>
          <w:szCs w:val="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843" w:right="-38"/>
      </w:pPr>
      <w:r>
        <w:pict>
          <v:shape type="#_x0000_t75" style="position:absolute;margin-left:43.92pt;margin-top:18pt;width:30.24pt;height:50.4pt;mso-position-horizontal-relative:page;mso-position-vertical-relative:page;z-index:-10881">
            <v:imagedata o:title="" r:id="rId158"/>
          </v:shape>
        </w:pict>
      </w:r>
      <w:r>
        <w:rPr>
          <w:rFonts w:cs="Arial" w:hAnsi="Arial" w:eastAsia="Arial" w:ascii="Arial"/>
          <w:color w:val="4C4F4F"/>
          <w:w w:val="88"/>
          <w:sz w:val="24"/>
          <w:szCs w:val="24"/>
        </w:rPr>
        <w:t>G</w:t>
      </w:r>
      <w:r>
        <w:rPr>
          <w:rFonts w:cs="Arial" w:hAnsi="Arial" w:eastAsia="Arial" w:ascii="Arial"/>
          <w:color w:val="4C4F4F"/>
          <w:w w:val="103"/>
          <w:sz w:val="24"/>
          <w:szCs w:val="24"/>
        </w:rPr>
        <w:t>U</w:t>
      </w:r>
      <w:r>
        <w:rPr>
          <w:rFonts w:cs="Arial" w:hAnsi="Arial" w:eastAsia="Arial" w:ascii="Arial"/>
          <w:color w:val="4C4F4F"/>
          <w:w w:val="117"/>
          <w:sz w:val="24"/>
          <w:szCs w:val="24"/>
        </w:rPr>
        <w:t>E</w:t>
      </w:r>
      <w:r>
        <w:rPr>
          <w:rFonts w:cs="Arial" w:hAnsi="Arial" w:eastAsia="Arial" w:ascii="Arial"/>
          <w:color w:val="4C4F4F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4C4F4F"/>
          <w:w w:val="103"/>
          <w:sz w:val="24"/>
          <w:szCs w:val="24"/>
        </w:rPr>
        <w:t>RER</w:t>
      </w:r>
      <w:r>
        <w:rPr>
          <w:rFonts w:cs="Arial" w:hAnsi="Arial" w:eastAsia="Arial" w:ascii="Arial"/>
          <w:color w:val="4C4F4F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293" w:right="404"/>
      </w:pPr>
      <w:r>
        <w:rPr>
          <w:rFonts w:cs="Times New Roman" w:hAnsi="Times New Roman" w:eastAsia="Times New Roman" w:ascii="Times New Roman"/>
          <w:color w:val="3A3A3A"/>
          <w:w w:val="91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3A3A3A"/>
          <w:w w:val="157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717777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4C4F4F"/>
          <w:w w:val="117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4C4F4F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17777"/>
          <w:spacing w:val="0"/>
          <w:w w:val="100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717777"/>
          <w:spacing w:val="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B6162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3A3A3A"/>
          <w:spacing w:val="0"/>
          <w:w w:val="130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272828"/>
          <w:spacing w:val="0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969B9B"/>
          <w:spacing w:val="0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16"/>
      </w:pPr>
      <w:r>
        <w:rPr>
          <w:rFonts w:cs="Times New Roman" w:hAnsi="Times New Roman" w:eastAsia="Times New Roman" w:ascii="Times New Roman"/>
          <w:color w:val="272828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3"/>
          <w:szCs w:val="23"/>
        </w:rPr>
        <w:t>RNO</w:t>
      </w:r>
      <w:r>
        <w:rPr>
          <w:rFonts w:cs="Times New Roman" w:hAnsi="Times New Roman" w:eastAsia="Times New Roman" w:ascii="Times New Roman"/>
          <w:color w:val="272828"/>
          <w:spacing w:val="12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3A3A3A"/>
          <w:spacing w:val="4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72828"/>
          <w:spacing w:val="11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72828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11"/>
          <w:sz w:val="23"/>
          <w:szCs w:val="23"/>
        </w:rPr>
        <w:t>RRE</w:t>
      </w:r>
      <w:r>
        <w:rPr>
          <w:rFonts w:cs="Times New Roman" w:hAnsi="Times New Roman" w:eastAsia="Times New Roman" w:ascii="Times New Roman"/>
          <w:color w:val="272828"/>
          <w:spacing w:val="0"/>
          <w:w w:val="12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 w:lineRule="exact" w:line="260"/>
        <w:sectPr>
          <w:type w:val="continuous"/>
          <w:pgSz w:w="12240" w:h="15840"/>
          <w:pgMar w:top="280" w:bottom="280" w:left="760" w:right="880"/>
          <w:cols w:num="2" w:equalWidth="off">
            <w:col w:w="2322" w:space="504"/>
            <w:col w:w="7774"/>
          </w:cols>
        </w:sectPr>
      </w:pP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MO</w:t>
      </w:r>
      <w:r>
        <w:rPr>
          <w:rFonts w:cs="Times New Roman" w:hAnsi="Times New Roman" w:eastAsia="Times New Roman" w:ascii="Times New Roman"/>
          <w:color w:val="272828"/>
          <w:spacing w:val="13"/>
          <w:w w:val="108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72828"/>
          <w:spacing w:val="38"/>
          <w:w w:val="108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08"/>
          <w:position w:val="-1"/>
          <w:sz w:val="23"/>
          <w:szCs w:val="23"/>
        </w:rPr>
        <w:t>                    </w:t>
      </w:r>
      <w:r>
        <w:rPr>
          <w:rFonts w:cs="Times New Roman" w:hAnsi="Times New Roman" w:eastAsia="Times New Roman" w:ascii="Times New Roman"/>
          <w:color w:val="272828"/>
          <w:spacing w:val="45"/>
          <w:w w:val="108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3A3A3A"/>
          <w:spacing w:val="0"/>
          <w:w w:val="163"/>
          <w:position w:val="-1"/>
          <w:sz w:val="22"/>
          <w:szCs w:val="22"/>
        </w:rPr>
        <w:t>H</w:t>
      </w:r>
      <w:r>
        <w:rPr>
          <w:rFonts w:cs="Arial" w:hAnsi="Arial" w:eastAsia="Arial" w:ascii="Arial"/>
          <w:i/>
          <w:color w:val="272828"/>
          <w:spacing w:val="0"/>
          <w:w w:val="157"/>
          <w:position w:val="-1"/>
          <w:sz w:val="22"/>
          <w:szCs w:val="22"/>
        </w:rPr>
        <w:t>M</w:t>
      </w:r>
      <w:r>
        <w:rPr>
          <w:rFonts w:cs="Arial" w:hAnsi="Arial" w:eastAsia="Arial" w:ascii="Arial"/>
          <w:i/>
          <w:color w:val="272828"/>
          <w:spacing w:val="0"/>
          <w:w w:val="167"/>
          <w:position w:val="-1"/>
          <w:sz w:val="22"/>
          <w:szCs w:val="22"/>
        </w:rPr>
        <w:t>N</w:t>
      </w:r>
      <w:r>
        <w:rPr>
          <w:rFonts w:cs="Arial" w:hAnsi="Arial" w:eastAsia="Arial" w:ascii="Arial"/>
          <w:i/>
          <w:color w:val="246D91"/>
          <w:spacing w:val="0"/>
          <w:w w:val="165"/>
          <w:position w:val="-1"/>
          <w:sz w:val="22"/>
          <w:szCs w:val="22"/>
        </w:rPr>
        <w:t>I</w:t>
      </w:r>
      <w:r>
        <w:rPr>
          <w:rFonts w:cs="Arial" w:hAnsi="Arial" w:eastAsia="Arial" w:ascii="Arial"/>
          <w:i/>
          <w:color w:val="272828"/>
          <w:spacing w:val="0"/>
          <w:w w:val="147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1636" w:right="1444"/>
      </w:pPr>
      <w:r>
        <w:rPr>
          <w:rFonts w:cs="Times New Roman" w:hAnsi="Times New Roman" w:eastAsia="Times New Roman" w:ascii="Times New Roman"/>
          <w:color w:val="3A3A3A"/>
          <w:spacing w:val="0"/>
          <w:w w:val="11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72828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72828"/>
          <w:spacing w:val="0"/>
          <w:w w:val="11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72828"/>
          <w:spacing w:val="0"/>
          <w:w w:val="11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1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72828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1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3A3A3A"/>
          <w:spacing w:val="10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72828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272828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72828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3A3A3A"/>
          <w:spacing w:val="4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72828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4C4F4F"/>
          <w:spacing w:val="0"/>
          <w:w w:val="10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color w:val="272828"/>
          <w:spacing w:val="-16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RRERE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72828"/>
          <w:spacing w:val="0"/>
          <w:w w:val="10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313"/>
      </w:pPr>
      <w:r>
        <w:pict>
          <v:shape type="#_x0000_t75" style="width:504.36pt;height:3.96pt">
            <v:imagedata o:title="" r:id="rId159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4113" w:right="3921"/>
      </w:pPr>
      <w:r>
        <w:pict>
          <v:shape type="#_x0000_t75" style="position:absolute;margin-left:244.8pt;margin-top:1.78687pt;width:125.64pt;height:10.44pt;mso-position-horizontal-relative:page;mso-position-vertical-relative:paragraph;z-index:-10877">
            <v:imagedata o:title="" r:id="rId160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72828"/>
          <w:spacing w:val="4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72828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72828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3A3A3A"/>
          <w:spacing w:val="0"/>
          <w:w w:val="105"/>
          <w:sz w:val="23"/>
          <w:szCs w:val="23"/>
        </w:rPr>
        <w:t>M</w:t>
      </w:r>
      <w:r>
        <w:rPr>
          <w:rFonts w:cs="Arial" w:hAnsi="Arial" w:eastAsia="Arial" w:ascii="Arial"/>
          <w:color w:val="3A3A3A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3A3A3A"/>
          <w:spacing w:val="0"/>
          <w:w w:val="101"/>
          <w:sz w:val="23"/>
          <w:szCs w:val="23"/>
        </w:rPr>
        <w:t>I</w:t>
      </w:r>
      <w:r>
        <w:rPr>
          <w:rFonts w:cs="Arial" w:hAnsi="Arial" w:eastAsia="Arial" w:ascii="Arial"/>
          <w:color w:val="272828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72828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tLeast" w:line="740"/>
        <w:ind w:left="550" w:right="358" w:firstLine="3470"/>
      </w:pPr>
      <w:r>
        <w:pict>
          <v:shape type="#_x0000_t75" style="position:absolute;margin-left:65.16pt;margin-top:64.4349pt;width:237.24pt;height:13.68pt;mso-position-horizontal-relative:page;mso-position-vertical-relative:paragraph;z-index:-10879">
            <v:imagedata o:title="" r:id="rId161"/>
          </v:shape>
        </w:pict>
      </w:r>
      <w:r>
        <w:pict>
          <v:shape type="#_x0000_t75" style="position:absolute;margin-left:238.68pt;margin-top:26.2749pt;width:309.96pt;height:14.4pt;mso-position-horizontal-relative:page;mso-position-vertical-relative:paragraph;z-index:-10878">
            <v:imagedata o:title="" r:id="rId162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12"/>
          <w:sz w:val="21"/>
          <w:szCs w:val="21"/>
        </w:rPr>
        <w:t>F</w:t>
      </w:r>
      <w:r>
        <w:rPr>
          <w:rFonts w:cs="Arial" w:hAnsi="Arial" w:eastAsia="Arial" w:ascii="Arial"/>
          <w:color w:val="272828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72828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3A3A3A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272828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272828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27282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8"/>
          <w:sz w:val="21"/>
          <w:szCs w:val="21"/>
        </w:rPr>
        <w:t>20</w:t>
      </w:r>
      <w:r>
        <w:rPr>
          <w:rFonts w:cs="Arial" w:hAnsi="Arial" w:eastAsia="Arial" w:ascii="Arial"/>
          <w:color w:val="272828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272828"/>
          <w:spacing w:val="0"/>
          <w:w w:val="129"/>
          <w:sz w:val="21"/>
          <w:szCs w:val="21"/>
        </w:rPr>
        <w:t>9</w:t>
      </w:r>
      <w:r>
        <w:rPr>
          <w:rFonts w:cs="Arial" w:hAnsi="Arial" w:eastAsia="Arial" w:ascii="Arial"/>
          <w:color w:val="3A3A3A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3A3A3A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3A3A3A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AZ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272828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36"/>
      </w:pPr>
      <w:r>
        <w:pict>
          <v:shape type="#_x0000_t75" style="position:absolute;margin-left:64.44pt;margin-top:1.20888pt;width:230.4pt;height:22.32pt;mso-position-horizontal-relative:page;mso-position-vertical-relative:paragraph;z-index:-10880">
            <v:imagedata o:title="" r:id="rId163"/>
          </v:shape>
        </w:pic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272828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3A3A3A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3A3A3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20"/>
        <w:ind w:left="550"/>
      </w:pPr>
      <w:r>
        <w:rPr>
          <w:rFonts w:cs="Arial" w:hAnsi="Arial" w:eastAsia="Arial" w:ascii="Arial"/>
          <w:color w:val="272828"/>
          <w:w w:val="82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72828"/>
          <w:w w:val="22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272828"/>
          <w:w w:val="15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72828"/>
          <w:w w:val="171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72828"/>
          <w:w w:val="16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72828"/>
          <w:w w:val="17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3A3A3A"/>
          <w:w w:val="247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272828"/>
          <w:w w:val="16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3A3A3A"/>
          <w:w w:val="8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38"/>
        <w:ind w:left="536" w:right="1643"/>
      </w:pPr>
      <w:r>
        <w:pict>
          <v:shape type="#_x0000_t75" style="position:absolute;margin-left:329.76pt;margin-top:5.62888pt;width:154.8pt;height:13.68pt;mso-position-horizontal-relative:page;mso-position-vertical-relative:paragraph;z-index:-10884">
            <v:imagedata o:title="" r:id="rId164"/>
          </v:shape>
        </w:pict>
      </w:r>
      <w:r>
        <w:pict>
          <v:group style="position:absolute;margin-left:64.44pt;margin-top:5.62888pt;width:251.64pt;height:13.32pt;mso-position-horizontal-relative:page;mso-position-vertical-relative:paragraph;z-index:-10883" coordorigin="1289,113" coordsize="5033,266">
            <v:shape type="#_x0000_t75" style="position:absolute;left:1289;top:113;width:5033;height:266">
              <v:imagedata o:title="" r:id="rId165"/>
            </v:shape>
            <v:shape style="position:absolute;left:3643;top:261;width:173;height:0" coordorigin="3643,261" coordsize="173,0" path="m3643,261l3816,261e" filled="f" stroked="t" strokeweight="0.489496pt" strokecolor="#272828">
              <v:path arrowok="t"/>
            </v:shape>
            <v:shape style="position:absolute;left:3809;top:260;width:166;height:0" coordorigin="3809,260" coordsize="166,0" path="m3809,260l3974,260e" filled="f" stroked="t" strokeweight="0.469101pt" strokecolor="#27282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4C4F4F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4C4F4F"/>
          <w:spacing w:val="0"/>
          <w:w w:val="100"/>
          <w:sz w:val="21"/>
          <w:szCs w:val="21"/>
        </w:rPr>
        <w:t>                </w:t>
      </w:r>
      <w:r>
        <w:rPr>
          <w:rFonts w:cs="Arial" w:hAnsi="Arial" w:eastAsia="Arial" w:ascii="Arial"/>
          <w:color w:val="4C4F4F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42"/>
          <w:sz w:val="21"/>
          <w:szCs w:val="21"/>
        </w:rPr>
        <w:t>.</w:t>
      </w:r>
      <w:r>
        <w:rPr>
          <w:rFonts w:cs="Arial" w:hAnsi="Arial" w:eastAsia="Arial" w:ascii="Arial"/>
          <w:color w:val="3A3A3A"/>
          <w:spacing w:val="-6"/>
          <w:w w:val="42"/>
          <w:sz w:val="21"/>
          <w:szCs w:val="21"/>
        </w:rPr>
        <w:t>.</w:t>
      </w:r>
      <w:r>
        <w:rPr>
          <w:rFonts w:cs="Arial" w:hAnsi="Arial" w:eastAsia="Arial" w:ascii="Arial"/>
          <w:color w:val="3A3A3A"/>
          <w:spacing w:val="-123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3A3A3A"/>
          <w:spacing w:val="0"/>
          <w:w w:val="42"/>
          <w:sz w:val="21"/>
          <w:szCs w:val="21"/>
        </w:rPr>
        <w:t>.....</w:t>
      </w:r>
      <w:r>
        <w:rPr>
          <w:rFonts w:cs="Arial" w:hAnsi="Arial" w:eastAsia="Arial" w:ascii="Arial"/>
          <w:color w:val="3A3A3A"/>
          <w:spacing w:val="-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-29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35"/>
          <w:sz w:val="21"/>
          <w:szCs w:val="21"/>
        </w:rPr>
        <w:t>..</w:t>
      </w:r>
      <w:r>
        <w:rPr>
          <w:rFonts w:cs="Arial" w:hAnsi="Arial" w:eastAsia="Arial" w:ascii="Arial"/>
          <w:color w:val="272828"/>
          <w:spacing w:val="-5"/>
          <w:w w:val="35"/>
          <w:sz w:val="21"/>
          <w:szCs w:val="21"/>
        </w:rPr>
        <w:t>.</w:t>
      </w:r>
      <w:r>
        <w:rPr>
          <w:rFonts w:cs="Arial" w:hAnsi="Arial" w:eastAsia="Arial" w:ascii="Arial"/>
          <w:color w:val="272828"/>
          <w:spacing w:val="-125"/>
          <w:w w:val="85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35"/>
          <w:sz w:val="21"/>
          <w:szCs w:val="21"/>
        </w:rPr>
        <w:t>.....</w:t>
      </w:r>
      <w:r>
        <w:rPr>
          <w:rFonts w:cs="Arial" w:hAnsi="Arial" w:eastAsia="Arial" w:ascii="Arial"/>
          <w:color w:val="272828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-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A3A"/>
          <w:spacing w:val="0"/>
          <w:w w:val="61"/>
          <w:sz w:val="21"/>
          <w:szCs w:val="21"/>
        </w:rPr>
        <w:t>.</w:t>
      </w:r>
      <w:r>
        <w:rPr>
          <w:rFonts w:cs="Arial" w:hAnsi="Arial" w:eastAsia="Arial" w:ascii="Arial"/>
          <w:color w:val="3A3A3A"/>
          <w:spacing w:val="0"/>
          <w:w w:val="61"/>
          <w:sz w:val="21"/>
          <w:szCs w:val="21"/>
        </w:rPr>
        <w:t>                                                      </w:t>
      </w:r>
      <w:r>
        <w:rPr>
          <w:rFonts w:cs="Arial" w:hAnsi="Arial" w:eastAsia="Arial" w:ascii="Arial"/>
          <w:color w:val="3A3A3A"/>
          <w:spacing w:val="14"/>
          <w:w w:val="61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320"/>
          <w:sz w:val="21"/>
          <w:szCs w:val="21"/>
        </w:rPr>
        <w:t>_</w:t>
      </w:r>
      <w:r>
        <w:rPr>
          <w:rFonts w:cs="Arial" w:hAnsi="Arial" w:eastAsia="Arial" w:ascii="Arial"/>
          <w:color w:val="272828"/>
          <w:spacing w:val="117"/>
          <w:w w:val="32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A:</w:t>
      </w:r>
      <w:r>
        <w:rPr>
          <w:rFonts w:cs="Arial" w:hAnsi="Arial" w:eastAsia="Arial" w:ascii="Arial"/>
          <w:color w:val="272828"/>
          <w:spacing w:val="43"/>
          <w:w w:val="100"/>
          <w:position w:val="-5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CC</w:t>
      </w:r>
      <w:r>
        <w:rPr>
          <w:rFonts w:cs="Arial" w:hAnsi="Arial" w:eastAsia="Arial" w:ascii="Arial"/>
          <w:color w:val="3A3A3A"/>
          <w:spacing w:val="0"/>
          <w:w w:val="100"/>
          <w:position w:val="-5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position w:val="-5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26"/>
          <w:w w:val="100"/>
          <w:position w:val="-5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7"/>
          <w:position w:val="-5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8"/>
          <w:position w:val="-5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99"/>
          <w:position w:val="-5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8"/>
          <w:position w:val="-5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9"/>
          <w:position w:val="-5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18"/>
          <w:position w:val="-5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4"/>
          <w:position w:val="-5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699" w:right="565"/>
      </w:pP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28"/>
          <w:w w:val="108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728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35"/>
          <w:sz w:val="20"/>
          <w:szCs w:val="20"/>
        </w:rPr>
        <w:t>T</w:t>
      </w:r>
      <w:r>
        <w:rPr>
          <w:rFonts w:cs="Arial" w:hAnsi="Arial" w:eastAsia="Arial" w:ascii="Arial"/>
          <w:i/>
          <w:color w:val="272828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i/>
          <w:color w:val="272828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i/>
          <w:color w:val="272828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i/>
          <w:color w:val="3A3A3A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i/>
          <w:color w:val="3A3A3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A3A3A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U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i/>
          <w:color w:val="11110F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11110F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i/>
          <w:color w:val="272828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272828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i/>
          <w:color w:val="272828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i/>
          <w:color w:val="3A3A3A"/>
          <w:spacing w:val="0"/>
          <w:w w:val="106"/>
          <w:sz w:val="20"/>
          <w:szCs w:val="20"/>
        </w:rPr>
        <w:t>;</w:t>
      </w:r>
      <w:r>
        <w:rPr>
          <w:rFonts w:cs="Arial" w:hAnsi="Arial" w:eastAsia="Arial" w:ascii="Arial"/>
          <w:i/>
          <w:color w:val="3A3A3A"/>
          <w:spacing w:val="23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2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3452" w:right="3253"/>
      </w:pPr>
      <w:r>
        <w:pict>
          <v:shape type="#_x0000_t75" style="position:absolute;margin-left:74.16pt;margin-top:-19.3111pt;width:464.4pt;height:30.6pt;mso-position-horizontal-relative:page;mso-position-vertical-relative:paragraph;z-index:-10885">
            <v:imagedata o:title="" r:id="rId166"/>
          </v:shape>
        </w:pic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H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I</w:t>
      </w:r>
      <w:r>
        <w:rPr>
          <w:rFonts w:cs="Arial" w:hAnsi="Arial" w:eastAsia="Arial" w:ascii="Arial"/>
          <w:color w:val="3A3A3A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3A3A3A"/>
          <w:spacing w:val="0"/>
          <w:w w:val="104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27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72828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2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2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464"/>
      </w:pPr>
      <w:r>
        <w:pict>
          <v:shape type="#_x0000_t75" style="width:488.88pt;height:5.04pt">
            <v:imagedata o:title="" r:id="rId167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360"/>
        <w:ind w:left="507" w:right="373" w:firstLine="14"/>
      </w:pPr>
      <w:r>
        <w:pict>
          <v:shape type="#_x0000_t75" style="position:absolute;margin-left:63pt;margin-top:4.16pt;width:484.92pt;height:71.64pt;mso-position-horizontal-relative:page;mso-position-vertical-relative:paragraph;z-index:-10886">
            <v:imagedata o:title="" r:id="rId168"/>
          </v:shape>
        </w:pict>
      </w:r>
      <w:r>
        <w:rPr>
          <w:rFonts w:cs="Arial" w:hAnsi="Arial" w:eastAsia="Arial" w:ascii="Arial"/>
          <w:i/>
          <w:color w:val="272828"/>
          <w:w w:val="101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w w:val="118"/>
          <w:sz w:val="20"/>
          <w:szCs w:val="20"/>
        </w:rPr>
        <w:t>B</w:t>
      </w:r>
      <w:r>
        <w:rPr>
          <w:rFonts w:cs="Arial" w:hAnsi="Arial" w:eastAsia="Arial" w:ascii="Arial"/>
          <w:i/>
          <w:color w:val="272828"/>
          <w:w w:val="129"/>
          <w:sz w:val="20"/>
          <w:szCs w:val="20"/>
        </w:rPr>
        <w:t>J</w:t>
      </w:r>
      <w:r>
        <w:rPr>
          <w:rFonts w:cs="Arial" w:hAnsi="Arial" w:eastAsia="Arial" w:ascii="Arial"/>
          <w:i/>
          <w:color w:val="272828"/>
          <w:w w:val="113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w w:val="118"/>
          <w:sz w:val="20"/>
          <w:szCs w:val="20"/>
        </w:rPr>
        <w:t>T</w:t>
      </w:r>
      <w:r>
        <w:rPr>
          <w:rFonts w:cs="Arial" w:hAnsi="Arial" w:eastAsia="Arial" w:ascii="Arial"/>
          <w:i/>
          <w:color w:val="272828"/>
          <w:w w:val="90"/>
          <w:sz w:val="20"/>
          <w:szCs w:val="20"/>
        </w:rPr>
        <w:t>I</w:t>
      </w:r>
      <w:r>
        <w:rPr>
          <w:rFonts w:cs="Arial" w:hAnsi="Arial" w:eastAsia="Arial" w:ascii="Arial"/>
          <w:i/>
          <w:color w:val="272828"/>
          <w:w w:val="129"/>
          <w:sz w:val="20"/>
          <w:szCs w:val="20"/>
        </w:rPr>
        <w:t>V</w:t>
      </w:r>
      <w:r>
        <w:rPr>
          <w:rFonts w:cs="Arial" w:hAnsi="Arial" w:eastAsia="Arial" w:ascii="Arial"/>
          <w:i/>
          <w:color w:val="272828"/>
          <w:w w:val="92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1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272828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i/>
          <w:color w:val="27282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24"/>
          <w:sz w:val="20"/>
          <w:szCs w:val="20"/>
        </w:rPr>
        <w:t>B</w:t>
      </w:r>
      <w:r>
        <w:rPr>
          <w:rFonts w:cs="Arial" w:hAnsi="Arial" w:eastAsia="Arial" w:ascii="Arial"/>
          <w:i/>
          <w:color w:val="272828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44"/>
          <w:sz w:val="20"/>
          <w:szCs w:val="20"/>
        </w:rPr>
        <w:t>J</w:t>
      </w:r>
      <w:r>
        <w:rPr>
          <w:rFonts w:cs="Arial" w:hAnsi="Arial" w:eastAsia="Arial" w:ascii="Arial"/>
          <w:i/>
          <w:color w:val="272828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38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D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MP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Ñ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i/>
          <w:color w:val="272828"/>
          <w:spacing w:val="0"/>
          <w:w w:val="110"/>
          <w:sz w:val="20"/>
          <w:szCs w:val="20"/>
        </w:rPr>
        <w:t>R</w:t>
      </w:r>
      <w:r>
        <w:rPr>
          <w:rFonts w:cs="Arial" w:hAnsi="Arial" w:eastAsia="Arial" w:ascii="Arial"/>
          <w:i/>
          <w:color w:val="3A3A3A"/>
          <w:spacing w:val="0"/>
          <w:w w:val="110"/>
          <w:sz w:val="20"/>
          <w:szCs w:val="20"/>
        </w:rPr>
        <w:t>:</w:t>
      </w:r>
      <w:r>
        <w:rPr>
          <w:rFonts w:cs="Arial" w:hAnsi="Arial" w:eastAsia="Arial" w:ascii="Arial"/>
          <w:i/>
          <w:color w:val="3A3A3A"/>
          <w:spacing w:val="0"/>
          <w:w w:val="110"/>
          <w:sz w:val="20"/>
          <w:szCs w:val="20"/>
        </w:rPr>
        <w:t>     </w:t>
      </w:r>
      <w:r>
        <w:rPr>
          <w:rFonts w:cs="Arial" w:hAnsi="Arial" w:eastAsia="Arial" w:ascii="Arial"/>
          <w:i/>
          <w:color w:val="3A3A3A"/>
          <w:spacing w:val="7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72828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272828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272828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8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NC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72828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1110F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1110F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1110F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72828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72828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0"/>
          <w:w w:val="106"/>
          <w:sz w:val="21"/>
          <w:szCs w:val="21"/>
        </w:rPr>
        <w:t>RA</w:t>
      </w:r>
      <w:r>
        <w:rPr>
          <w:rFonts w:cs="Arial" w:hAnsi="Arial" w:eastAsia="Arial" w:ascii="Arial"/>
          <w:color w:val="272828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72828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72828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272828"/>
          <w:spacing w:val="0"/>
          <w:w w:val="99"/>
          <w:sz w:val="21"/>
          <w:szCs w:val="21"/>
        </w:rPr>
        <w:t>U</w:t>
      </w:r>
      <w:r>
        <w:rPr>
          <w:rFonts w:cs="Arial" w:hAnsi="Arial" w:eastAsia="Arial" w:ascii="Arial"/>
          <w:color w:val="272828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272828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272828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4C4F4F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type w:val="continuous"/>
          <w:pgSz w:w="12240" w:h="15840"/>
          <w:pgMar w:top="280" w:bottom="280" w:left="760" w:right="8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6" w:lineRule="exact" w:line="220"/>
        <w:ind w:left="507" w:right="-51"/>
      </w:pPr>
      <w:r>
        <w:pict>
          <v:group style="position:absolute;margin-left:62.64pt;margin-top:3.75988pt;width:290.16pt;height:13.68pt;mso-position-horizontal-relative:page;mso-position-vertical-relative:paragraph;z-index:-10887" coordorigin="1253,75" coordsize="5803,274">
            <v:shape type="#_x0000_t75" style="position:absolute;left:1253;top:75;width:5803;height:274">
              <v:imagedata o:title="" r:id="rId169"/>
            </v:shape>
            <v:shape style="position:absolute;left:2117;top:329;width:475;height:0" coordorigin="2117,329" coordsize="475,0" path="m2117,329l2592,329e" filled="f" stroked="t" strokeweight="1.79482pt" strokecolor="#272828">
              <v:path arrowok="t"/>
            </v:shape>
            <v:shape style="position:absolute;left:4169;top:259;width:166;height:0" coordorigin="4169,259" coordsize="166,0" path="m4169,259l4334,259e" filled="f" stroked="t" strokeweight="0.469101pt" strokecolor="#272828">
              <v:path arrowok="t"/>
            </v:shape>
            <v:shape style="position:absolute;left:4327;top:259;width:166;height:0" coordorigin="4327,259" coordsize="166,0" path="m4327,259l4493,259e" filled="f" stroked="t" strokeweight="0.469101pt" strokecolor="#272828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272828"/>
          <w:w w:val="118"/>
          <w:position w:val="-1"/>
          <w:sz w:val="20"/>
          <w:szCs w:val="20"/>
        </w:rPr>
        <w:t>F</w:t>
      </w:r>
      <w:r>
        <w:rPr>
          <w:rFonts w:cs="Arial" w:hAnsi="Arial" w:eastAsia="Arial" w:ascii="Arial"/>
          <w:i/>
          <w:color w:val="272828"/>
          <w:w w:val="97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color w:val="272828"/>
          <w:w w:val="104"/>
          <w:position w:val="-1"/>
          <w:sz w:val="20"/>
          <w:szCs w:val="20"/>
        </w:rPr>
        <w:t>C</w:t>
      </w:r>
      <w:r>
        <w:rPr>
          <w:rFonts w:cs="Arial" w:hAnsi="Arial" w:eastAsia="Arial" w:ascii="Arial"/>
          <w:i/>
          <w:color w:val="272828"/>
          <w:w w:val="119"/>
          <w:position w:val="-1"/>
          <w:sz w:val="20"/>
          <w:szCs w:val="20"/>
        </w:rPr>
        <w:t>H</w:t>
      </w:r>
      <w:r>
        <w:rPr>
          <w:rFonts w:cs="Arial" w:hAnsi="Arial" w:eastAsia="Arial" w:ascii="Arial"/>
          <w:i/>
          <w:color w:val="272828"/>
          <w:w w:val="91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color w:val="4C4F4F"/>
          <w:w w:val="129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6" w:lineRule="exact" w:line="220"/>
        <w:ind w:right="-52"/>
      </w:pPr>
      <w:r>
        <w:br w:type="column"/>
      </w:r>
      <w:r>
        <w:rPr>
          <w:rFonts w:cs="Arial" w:hAnsi="Arial" w:eastAsia="Arial" w:ascii="Arial"/>
          <w:i/>
          <w:color w:val="272828"/>
          <w:spacing w:val="-36"/>
          <w:w w:val="86"/>
          <w:position w:val="-1"/>
          <w:sz w:val="21"/>
          <w:szCs w:val="21"/>
        </w:rPr>
        <w:t>1</w:t>
      </w:r>
      <w:r>
        <w:rPr>
          <w:rFonts w:cs="Arial" w:hAnsi="Arial" w:eastAsia="Arial" w:ascii="Arial"/>
          <w:i/>
          <w:color w:val="272828"/>
          <w:spacing w:val="0"/>
          <w:w w:val="40"/>
          <w:position w:val="-1"/>
          <w:sz w:val="21"/>
          <w:szCs w:val="21"/>
        </w:rPr>
        <w:t>..</w:t>
      </w:r>
      <w:r>
        <w:rPr>
          <w:rFonts w:cs="Arial" w:hAnsi="Arial" w:eastAsia="Arial" w:ascii="Arial"/>
          <w:i/>
          <w:color w:val="272828"/>
          <w:spacing w:val="-21"/>
          <w:w w:val="40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72828"/>
          <w:spacing w:val="-95"/>
          <w:w w:val="98"/>
          <w:position w:val="-1"/>
          <w:sz w:val="21"/>
          <w:szCs w:val="21"/>
        </w:rPr>
        <w:t>9</w:t>
      </w:r>
      <w:r>
        <w:rPr>
          <w:rFonts w:cs="Arial" w:hAnsi="Arial" w:eastAsia="Arial" w:ascii="Arial"/>
          <w:i/>
          <w:color w:val="272828"/>
          <w:spacing w:val="0"/>
          <w:w w:val="40"/>
          <w:position w:val="-1"/>
          <w:sz w:val="21"/>
          <w:szCs w:val="21"/>
        </w:rPr>
        <w:t>....</w:t>
      </w:r>
      <w:r>
        <w:rPr>
          <w:rFonts w:cs="Arial" w:hAnsi="Arial" w:eastAsia="Arial" w:ascii="Arial"/>
          <w:i/>
          <w:color w:val="272828"/>
          <w:spacing w:val="0"/>
          <w:w w:val="67"/>
          <w:position w:val="-1"/>
          <w:sz w:val="21"/>
          <w:szCs w:val="21"/>
        </w:rPr>
        <w:t>..</w:t>
      </w:r>
      <w:r>
        <w:rPr>
          <w:rFonts w:cs="Arial" w:hAnsi="Arial" w:eastAsia="Arial" w:ascii="Arial"/>
          <w:i/>
          <w:color w:val="272828"/>
          <w:spacing w:val="-29"/>
          <w:w w:val="67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0"/>
          <w:w w:val="98"/>
          <w:position w:val="-1"/>
          <w:sz w:val="21"/>
          <w:szCs w:val="21"/>
        </w:rPr>
        <w:t>2</w:t>
      </w:r>
      <w:r>
        <w:rPr>
          <w:rFonts w:cs="Arial" w:hAnsi="Arial" w:eastAsia="Arial" w:ascii="Arial"/>
          <w:i/>
          <w:color w:val="272828"/>
          <w:spacing w:val="0"/>
          <w:w w:val="61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0"/>
          <w:w w:val="36"/>
          <w:position w:val="-1"/>
          <w:sz w:val="21"/>
          <w:szCs w:val="21"/>
        </w:rPr>
        <w:t>1</w:t>
      </w:r>
      <w:r>
        <w:rPr>
          <w:rFonts w:cs="Arial" w:hAnsi="Arial" w:eastAsia="Arial" w:ascii="Arial"/>
          <w:i/>
          <w:color w:val="272828"/>
          <w:spacing w:val="0"/>
          <w:w w:val="39"/>
          <w:position w:val="-1"/>
          <w:sz w:val="21"/>
          <w:szCs w:val="21"/>
        </w:rPr>
        <w:t>...</w:t>
      </w:r>
      <w:r>
        <w:rPr>
          <w:rFonts w:cs="Arial" w:hAnsi="Arial" w:eastAsia="Arial" w:ascii="Arial"/>
          <w:i/>
          <w:color w:val="272828"/>
          <w:spacing w:val="-7"/>
          <w:w w:val="39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-14"/>
          <w:w w:val="141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0"/>
          <w:w w:val="104"/>
          <w:position w:val="-1"/>
          <w:sz w:val="21"/>
          <w:szCs w:val="21"/>
        </w:rPr>
        <w:t>4</w:t>
      </w:r>
      <w:r>
        <w:rPr>
          <w:rFonts w:cs="Arial" w:hAnsi="Arial" w:eastAsia="Arial" w:ascii="Arial"/>
          <w:i/>
          <w:color w:val="272828"/>
          <w:spacing w:val="0"/>
          <w:w w:val="39"/>
          <w:position w:val="-1"/>
          <w:sz w:val="21"/>
          <w:szCs w:val="21"/>
        </w:rPr>
        <w:t>_......</w:t>
      </w:r>
      <w:r>
        <w:rPr>
          <w:rFonts w:cs="Arial" w:hAnsi="Arial" w:eastAsia="Arial" w:ascii="Arial"/>
          <w:i/>
          <w:color w:val="272828"/>
          <w:spacing w:val="-7"/>
          <w:w w:val="39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72828"/>
          <w:spacing w:val="-16"/>
          <w:w w:val="40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72828"/>
          <w:spacing w:val="-113"/>
          <w:w w:val="85"/>
          <w:position w:val="-1"/>
          <w:sz w:val="21"/>
          <w:szCs w:val="21"/>
        </w:rPr>
        <w:t>D</w:t>
      </w:r>
      <w:r>
        <w:rPr>
          <w:rFonts w:cs="Arial" w:hAnsi="Arial" w:eastAsia="Arial" w:ascii="Arial"/>
          <w:i/>
          <w:color w:val="272828"/>
          <w:spacing w:val="0"/>
          <w:w w:val="40"/>
          <w:position w:val="-1"/>
          <w:sz w:val="21"/>
          <w:szCs w:val="21"/>
        </w:rPr>
        <w:t>....</w:t>
      </w:r>
      <w:r>
        <w:rPr>
          <w:rFonts w:cs="Arial" w:hAnsi="Arial" w:eastAsia="Arial" w:ascii="Arial"/>
          <w:i/>
          <w:color w:val="272828"/>
          <w:spacing w:val="-5"/>
          <w:w w:val="40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72828"/>
          <w:spacing w:val="-146"/>
          <w:w w:val="108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40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6" w:lineRule="exact" w:line="220"/>
        <w:sectPr>
          <w:type w:val="continuous"/>
          <w:pgSz w:w="12240" w:h="15840"/>
          <w:pgMar w:top="280" w:bottom="280" w:left="760" w:right="880"/>
          <w:cols w:num="3" w:equalWidth="off">
            <w:col w:w="1300" w:space="460"/>
            <w:col w:w="1340" w:space="172"/>
            <w:col w:w="7328"/>
          </w:cols>
        </w:sectPr>
      </w:pPr>
      <w:r>
        <w:br w:type="column"/>
      </w:r>
      <w:r>
        <w:rPr>
          <w:rFonts w:cs="Arial" w:hAnsi="Arial" w:eastAsia="Arial" w:ascii="Arial"/>
          <w:i/>
          <w:color w:val="272828"/>
          <w:w w:val="129"/>
          <w:position w:val="-1"/>
          <w:sz w:val="20"/>
          <w:szCs w:val="20"/>
        </w:rPr>
        <w:t>J</w:t>
      </w:r>
      <w:r>
        <w:rPr>
          <w:rFonts w:cs="Arial" w:hAnsi="Arial" w:eastAsia="Arial" w:ascii="Arial"/>
          <w:i/>
          <w:color w:val="272828"/>
          <w:w w:val="109"/>
          <w:position w:val="-1"/>
          <w:sz w:val="20"/>
          <w:szCs w:val="20"/>
        </w:rPr>
        <w:t>U</w:t>
      </w:r>
      <w:r>
        <w:rPr>
          <w:rFonts w:cs="Arial" w:hAnsi="Arial" w:eastAsia="Arial" w:ascii="Arial"/>
          <w:i/>
          <w:color w:val="272828"/>
          <w:spacing w:val="-7"/>
          <w:w w:val="109"/>
          <w:position w:val="-1"/>
          <w:sz w:val="20"/>
          <w:szCs w:val="20"/>
        </w:rPr>
        <w:t>N</w:t>
      </w:r>
      <w:r>
        <w:rPr>
          <w:rFonts w:cs="Arial" w:hAnsi="Arial" w:eastAsia="Arial" w:ascii="Arial"/>
          <w:i/>
          <w:color w:val="272828"/>
          <w:spacing w:val="0"/>
          <w:w w:val="129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color w:val="272828"/>
          <w:spacing w:val="0"/>
          <w:w w:val="38"/>
          <w:position w:val="-1"/>
          <w:sz w:val="20"/>
          <w:szCs w:val="20"/>
        </w:rPr>
        <w:t>..._</w:t>
      </w:r>
      <w:r>
        <w:rPr>
          <w:rFonts w:cs="Arial" w:hAnsi="Arial" w:eastAsia="Arial" w:ascii="Arial"/>
          <w:i/>
          <w:color w:val="272828"/>
          <w:spacing w:val="0"/>
          <w:w w:val="32"/>
          <w:position w:val="-1"/>
          <w:sz w:val="20"/>
          <w:szCs w:val="20"/>
        </w:rPr>
        <w:t>O</w:t>
      </w:r>
      <w:r>
        <w:rPr>
          <w:rFonts w:cs="Arial" w:hAnsi="Arial" w:eastAsia="Arial" w:ascii="Arial"/>
          <w:i/>
          <w:color w:val="272828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i/>
          <w:color w:val="272828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272828"/>
          <w:spacing w:val="0"/>
          <w:w w:val="109"/>
          <w:position w:val="-1"/>
          <w:sz w:val="21"/>
          <w:szCs w:val="21"/>
        </w:rPr>
        <w:t>D</w:t>
      </w:r>
      <w:r>
        <w:rPr>
          <w:rFonts w:cs="Arial" w:hAnsi="Arial" w:eastAsia="Arial" w:ascii="Arial"/>
          <w:i/>
          <w:color w:val="272828"/>
          <w:spacing w:val="0"/>
          <w:w w:val="67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0"/>
          <w:w w:val="56"/>
          <w:position w:val="-1"/>
          <w:sz w:val="21"/>
          <w:szCs w:val="21"/>
        </w:rPr>
        <w:t>E</w:t>
      </w:r>
      <w:r>
        <w:rPr>
          <w:rFonts w:cs="Arial" w:hAnsi="Arial" w:eastAsia="Arial" w:ascii="Arial"/>
          <w:i/>
          <w:color w:val="272828"/>
          <w:spacing w:val="0"/>
          <w:w w:val="67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0"/>
          <w:w w:val="80"/>
          <w:position w:val="-1"/>
          <w:sz w:val="21"/>
          <w:szCs w:val="21"/>
        </w:rPr>
        <w:t>2</w:t>
      </w:r>
      <w:r>
        <w:rPr>
          <w:rFonts w:cs="Arial" w:hAnsi="Arial" w:eastAsia="Arial" w:ascii="Arial"/>
          <w:i/>
          <w:color w:val="272828"/>
          <w:spacing w:val="0"/>
          <w:w w:val="55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0"/>
          <w:w w:val="49"/>
          <w:position w:val="-1"/>
          <w:sz w:val="21"/>
          <w:szCs w:val="21"/>
        </w:rPr>
        <w:t>0</w:t>
      </w:r>
      <w:r>
        <w:rPr>
          <w:rFonts w:cs="Arial" w:hAnsi="Arial" w:eastAsia="Arial" w:ascii="Arial"/>
          <w:i/>
          <w:color w:val="272828"/>
          <w:spacing w:val="0"/>
          <w:w w:val="86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272828"/>
          <w:spacing w:val="0"/>
          <w:w w:val="6"/>
          <w:position w:val="-1"/>
          <w:sz w:val="21"/>
          <w:szCs w:val="21"/>
        </w:rPr>
        <w:t>1</w:t>
      </w:r>
      <w:r>
        <w:rPr>
          <w:rFonts w:cs="Arial" w:hAnsi="Arial" w:eastAsia="Arial" w:ascii="Arial"/>
          <w:i/>
          <w:color w:val="272828"/>
          <w:spacing w:val="-14"/>
          <w:w w:val="129"/>
          <w:position w:val="-1"/>
          <w:sz w:val="21"/>
          <w:szCs w:val="21"/>
        </w:rPr>
        <w:t>_</w:t>
      </w:r>
      <w:r>
        <w:rPr>
          <w:rFonts w:cs="Arial" w:hAnsi="Arial" w:eastAsia="Arial" w:ascii="Arial"/>
          <w:i/>
          <w:color w:val="3A3A3A"/>
          <w:spacing w:val="0"/>
          <w:w w:val="61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3A3A3A"/>
          <w:spacing w:val="0"/>
          <w:w w:val="100"/>
          <w:position w:val="-1"/>
          <w:sz w:val="21"/>
          <w:szCs w:val="21"/>
        </w:rPr>
        <w:t>               </w:t>
      </w:r>
      <w:r>
        <w:rPr>
          <w:rFonts w:cs="Arial" w:hAnsi="Arial" w:eastAsia="Arial" w:ascii="Arial"/>
          <w:i/>
          <w:color w:val="3A3A3A"/>
          <w:spacing w:val="-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272828"/>
          <w:spacing w:val="0"/>
          <w:w w:val="289"/>
          <w:position w:val="-1"/>
          <w:sz w:val="21"/>
          <w:szCs w:val="21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760" w:right="8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40"/>
        <w:ind w:left="1509" w:right="1305"/>
      </w:pPr>
      <w:r>
        <w:pict>
          <v:group style="position:absolute;margin-left:81.36pt;margin-top:18pt;width:491.76pt;height:75.6pt;mso-position-horizontal-relative:page;mso-position-vertical-relative:page;z-index:-10882" coordorigin="1627,360" coordsize="9835,1512">
            <v:shape type="#_x0000_t75" style="position:absolute;left:2074;top:1080;width:590;height:108">
              <v:imagedata o:title="" r:id="rId170"/>
            </v:shape>
            <v:shape type="#_x0000_t75" style="position:absolute;left:9922;top:360;width:1541;height:1102">
              <v:imagedata o:title="" r:id="rId171"/>
            </v:shape>
            <v:shape type="#_x0000_t75" style="position:absolute;left:2419;top:1123;width:8842;height:749">
              <v:imagedata o:title="" r:id="rId172"/>
            </v:shape>
            <v:shape type="#_x0000_t75" style="position:absolute;left:1627;top:706;width:1469;height:346">
              <v:imagedata o:title="" r:id="rId173"/>
            </v:shape>
            <w10:wrap type="none"/>
          </v:group>
        </w:pict>
      </w:r>
      <w:r>
        <w:pict>
          <v:shape type="#_x0000_t75" style="position:absolute;margin-left:114.48pt;margin-top:2.99089pt;width:32.4pt;height:9pt;mso-position-horizontal-relative:page;mso-position-vertical-relative:paragraph;z-index:-10888">
            <v:imagedata o:title="" r:id="rId174"/>
          </v:shape>
        </w:pict>
      </w:r>
      <w:r>
        <w:rPr>
          <w:rFonts w:cs="Arial" w:hAnsi="Arial" w:eastAsia="Arial" w:ascii="Arial"/>
          <w:color w:val="272828"/>
          <w:w w:val="108"/>
          <w:sz w:val="19"/>
          <w:szCs w:val="19"/>
        </w:rPr>
        <w:t>V</w:t>
      </w:r>
      <w:r>
        <w:rPr>
          <w:rFonts w:cs="Arial" w:hAnsi="Arial" w:eastAsia="Arial" w:ascii="Arial"/>
          <w:color w:val="272828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C4F4F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272828"/>
          <w:w w:val="119"/>
          <w:sz w:val="19"/>
          <w:szCs w:val="19"/>
        </w:rPr>
        <w:t>B</w:t>
      </w:r>
      <w:r>
        <w:rPr>
          <w:rFonts w:cs="Arial" w:hAnsi="Arial" w:eastAsia="Arial" w:ascii="Arial"/>
          <w:color w:val="272828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272828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auto" w:line="253"/>
        <w:ind w:left="203" w:right="-16"/>
      </w:pPr>
      <w:r>
        <w:pict>
          <v:group style="position:absolute;margin-left:46.08pt;margin-top:-3.32911pt;width:169.2pt;height:25.2pt;mso-position-horizontal-relative:page;mso-position-vertical-relative:paragraph;z-index:-10889" coordorigin="922,-67" coordsize="3384,504">
            <v:shape type="#_x0000_t75" style="position:absolute;left:972;top:20;width:3298;height:418">
              <v:imagedata o:title="" r:id="rId175"/>
            </v:shape>
            <v:shape type="#_x0000_t75" style="position:absolute;left:922;top:-67;width:3384;height:101">
              <v:imagedata o:title="" r:id="rId176"/>
            </v:shape>
            <w10:wrap type="none"/>
          </v:group>
        </w:pic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72828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04"/>
          <w:sz w:val="19"/>
          <w:szCs w:val="19"/>
        </w:rPr>
        <w:t>RR</w:t>
      </w:r>
      <w:r>
        <w:rPr>
          <w:rFonts w:cs="Arial" w:hAnsi="Arial" w:eastAsia="Arial" w:ascii="Arial"/>
          <w:color w:val="3A3A3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92"/>
          <w:sz w:val="19"/>
          <w:szCs w:val="19"/>
        </w:rPr>
        <w:t>G</w:t>
      </w:r>
      <w:r>
        <w:rPr>
          <w:rFonts w:cs="Arial" w:hAnsi="Arial" w:eastAsia="Arial" w:ascii="Arial"/>
          <w:color w:val="272828"/>
          <w:spacing w:val="0"/>
          <w:w w:val="130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130"/>
          <w:sz w:val="19"/>
          <w:szCs w:val="19"/>
        </w:rPr>
        <w:t> 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72828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A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3A3A3A"/>
          <w:spacing w:val="0"/>
          <w:w w:val="104"/>
          <w:sz w:val="19"/>
          <w:szCs w:val="19"/>
        </w:rPr>
        <w:t>M</w:t>
      </w:r>
      <w:r>
        <w:rPr>
          <w:rFonts w:cs="Arial" w:hAnsi="Arial" w:eastAsia="Arial" w:ascii="Arial"/>
          <w:color w:val="3A3A3A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72828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08"/>
          <w:sz w:val="19"/>
          <w:szCs w:val="19"/>
        </w:rPr>
        <w:t>S</w:t>
      </w:r>
      <w:r>
        <w:rPr>
          <w:rFonts w:cs="Arial" w:hAnsi="Arial" w:eastAsia="Arial" w:ascii="Arial"/>
          <w:color w:val="272828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272828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272828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72828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272828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72828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272828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40"/>
        <w:ind w:left="252" w:right="4988"/>
      </w:pPr>
      <w:r>
        <w:br w:type="column"/>
      </w:r>
      <w:r>
        <w:rPr>
          <w:rFonts w:cs="Arial" w:hAnsi="Arial" w:eastAsia="Arial" w:ascii="Arial"/>
          <w:color w:val="272828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3A3A3A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272828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272828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72828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3A3A3A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72828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3A3A3A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-35" w:right="4708"/>
        <w:sectPr>
          <w:type w:val="continuous"/>
          <w:pgSz w:w="12240" w:h="15840"/>
          <w:pgMar w:top="280" w:bottom="280" w:left="760" w:right="880"/>
          <w:cols w:num="2" w:equalWidth="off">
            <w:col w:w="3503" w:space="907"/>
            <w:col w:w="6190"/>
          </w:cols>
        </w:sectPr>
      </w:pPr>
      <w:r>
        <w:pict>
          <v:group style="position:absolute;margin-left:220.68pt;margin-top:-116.009pt;width:329.4pt;height:138.24pt;mso-position-horizontal-relative:page;mso-position-vertical-relative:paragraph;z-index:-10890" coordorigin="4414,-2320" coordsize="6588,2765">
            <v:shape type="#_x0000_t75" style="position:absolute;left:5450;top:-1168;width:900;height:180">
              <v:imagedata o:title="" r:id="rId177"/>
            </v:shape>
            <v:shape type="#_x0000_t75" style="position:absolute;left:4414;top:-2320;width:6588;height:2765">
              <v:imagedata o:title="" r:id="rId178"/>
            </v:shape>
            <w10:wrap type="none"/>
          </v:group>
        </w:pict>
      </w:r>
      <w:r>
        <w:rPr>
          <w:rFonts w:cs="Arial" w:hAnsi="Arial" w:eastAsia="Arial" w:ascii="Arial"/>
          <w:color w:val="272828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272828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3A3A3A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3A3A3A"/>
          <w:w w:val="123"/>
          <w:sz w:val="19"/>
          <w:szCs w:val="19"/>
        </w:rPr>
        <w:t>I</w:t>
      </w:r>
      <w:r>
        <w:rPr>
          <w:rFonts w:cs="Arial" w:hAnsi="Arial" w:eastAsia="Arial" w:ascii="Arial"/>
          <w:color w:val="272828"/>
          <w:w w:val="108"/>
          <w:sz w:val="19"/>
          <w:szCs w:val="19"/>
        </w:rPr>
        <w:t>S</w:t>
      </w:r>
      <w:r>
        <w:rPr>
          <w:rFonts w:cs="Arial" w:hAnsi="Arial" w:eastAsia="Arial" w:ascii="Arial"/>
          <w:color w:val="272828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72828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3A3A3A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72828"/>
          <w:w w:val="125"/>
          <w:sz w:val="19"/>
          <w:szCs w:val="19"/>
        </w:rPr>
        <w:t>A</w:t>
      </w:r>
      <w:r>
        <w:rPr>
          <w:rFonts w:cs="Arial" w:hAnsi="Arial" w:eastAsia="Arial" w:ascii="Arial"/>
          <w:color w:val="272828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272828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62"/>
        <w:ind w:left="1087"/>
      </w:pPr>
      <w:r>
        <w:pict>
          <v:group style="position:absolute;margin-left:55.44pt;margin-top:8.48687pt;width:69.12pt;height:37.8pt;mso-position-horizontal-relative:page;mso-position-vertical-relative:paragraph;z-index:-10826" coordorigin="1109,170" coordsize="1382,756">
            <v:shape type="#_x0000_t75" style="position:absolute;left:1620;top:242;width:871;height:677">
              <v:imagedata o:title="" r:id="rId179"/>
            </v:shape>
            <v:shape type="#_x0000_t75" style="position:absolute;left:1109;top:170;width:562;height:756">
              <v:imagedata o:title="" r:id="rId180"/>
            </v:shape>
            <w10:wrap type="none"/>
          </v:group>
        </w:pict>
      </w:r>
      <w:r>
        <w:rPr>
          <w:rFonts w:cs="Arial" w:hAnsi="Arial" w:eastAsia="Arial" w:ascii="Arial"/>
          <w:color w:val="505050"/>
          <w:spacing w:val="0"/>
          <w:w w:val="33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57"/>
          <w:szCs w:val="57"/>
        </w:rPr>
        <w:jc w:val="left"/>
        <w:spacing w:before="31" w:lineRule="exact" w:line="640"/>
        <w:ind w:left="1145"/>
      </w:pPr>
      <w:r>
        <w:rPr>
          <w:rFonts w:cs="Times New Roman" w:hAnsi="Times New Roman" w:eastAsia="Times New Roman" w:ascii="Times New Roman"/>
          <w:color w:val="505050"/>
          <w:w w:val="122"/>
          <w:position w:val="-2"/>
          <w:sz w:val="57"/>
          <w:szCs w:val="57"/>
        </w:rPr>
        <w:t>fi</w:t>
      </w:r>
      <w:r>
        <w:rPr>
          <w:rFonts w:cs="Times New Roman" w:hAnsi="Times New Roman" w:eastAsia="Times New Roman" w:ascii="Times New Roman"/>
          <w:color w:val="505050"/>
          <w:w w:val="89"/>
          <w:position w:val="-2"/>
          <w:sz w:val="57"/>
          <w:szCs w:val="57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57"/>
          <w:szCs w:val="57"/>
        </w:rPr>
      </w:r>
    </w:p>
    <w:p>
      <w:pPr>
        <w:rPr>
          <w:sz w:val="28"/>
          <w:szCs w:val="28"/>
        </w:rPr>
        <w:jc w:val="left"/>
        <w:spacing w:before="17" w:lineRule="exact" w:line="280"/>
        <w:sectPr>
          <w:pgSz w:w="12240" w:h="15840"/>
          <w:pgMar w:top="420" w:bottom="280" w:left="540" w:right="26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41"/>
        <w:ind w:left="511" w:right="-23"/>
      </w:pPr>
      <w:r>
        <w:pict>
          <v:shape type="#_x0000_t75" style="position:absolute;margin-left:38.16pt;margin-top:2.60491pt;width:86.04pt;height:128.88pt;mso-position-horizontal-relative:page;mso-position-vertical-relative:paragraph;z-index:-10830">
            <v:imagedata o:title="" r:id="rId181"/>
          </v:shape>
        </w:pict>
      </w:r>
      <w:r>
        <w:rPr>
          <w:rFonts w:cs="Arial" w:hAnsi="Arial" w:eastAsia="Arial" w:ascii="Arial"/>
          <w:color w:val="2B2B2B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50505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3A3A3A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50505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3A3A3A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50505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3A3A3A"/>
          <w:w w:val="86"/>
          <w:sz w:val="15"/>
          <w:szCs w:val="15"/>
        </w:rPr>
        <w:t>a</w:t>
      </w:r>
      <w:r>
        <w:rPr>
          <w:rFonts w:cs="Arial" w:hAnsi="Arial" w:eastAsia="Arial" w:ascii="Arial"/>
          <w:color w:val="3A3A3A"/>
          <w:w w:val="100"/>
          <w:sz w:val="15"/>
          <w:szCs w:val="15"/>
        </w:rPr>
        <w:t>               </w:t>
      </w:r>
      <w:r>
        <w:rPr>
          <w:rFonts w:cs="Arial" w:hAnsi="Arial" w:eastAsia="Arial" w:ascii="Arial"/>
          <w:color w:val="3A3A3A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34"/>
          <w:sz w:val="15"/>
          <w:szCs w:val="15"/>
        </w:rPr>
        <w:t>1</w:t>
      </w:r>
      <w:r>
        <w:rPr>
          <w:rFonts w:cs="Arial" w:hAnsi="Arial" w:eastAsia="Arial" w:ascii="Arial"/>
          <w:color w:val="505050"/>
          <w:spacing w:val="0"/>
          <w:w w:val="34"/>
          <w:sz w:val="15"/>
          <w:szCs w:val="15"/>
        </w:rPr>
        <w:t>    </w:t>
      </w:r>
      <w:r>
        <w:rPr>
          <w:rFonts w:cs="Arial" w:hAnsi="Arial" w:eastAsia="Arial" w:ascii="Arial"/>
          <w:color w:val="505050"/>
          <w:spacing w:val="1"/>
          <w:w w:val="34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0"/>
          <w:w w:val="103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29" w:lineRule="auto" w:line="334"/>
        <w:ind w:left="511" w:right="-28"/>
      </w:pPr>
      <w:r>
        <w:rPr>
          <w:rFonts w:cs="Arial" w:hAnsi="Arial" w:eastAsia="Arial" w:ascii="Arial"/>
          <w:color w:val="3A3A3A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3A3A3A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3A3A3A"/>
          <w:w w:val="99"/>
          <w:sz w:val="15"/>
          <w:szCs w:val="15"/>
        </w:rPr>
        <w:t>R</w:t>
      </w:r>
      <w:r>
        <w:rPr>
          <w:rFonts w:cs="Arial" w:hAnsi="Arial" w:eastAsia="Arial" w:ascii="Arial"/>
          <w:color w:val="50505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3A3A3A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3A3A3A"/>
          <w:spacing w:val="15"/>
          <w:w w:val="69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47"/>
          <w:sz w:val="15"/>
          <w:szCs w:val="15"/>
        </w:rPr>
        <w:t>1..</w:t>
      </w:r>
      <w:r>
        <w:rPr>
          <w:rFonts w:cs="Arial" w:hAnsi="Arial" w:eastAsia="Arial" w:ascii="Arial"/>
          <w:color w:val="3A3A3A"/>
          <w:spacing w:val="0"/>
          <w:w w:val="122"/>
          <w:sz w:val="15"/>
          <w:szCs w:val="15"/>
        </w:rPr>
        <w:t>A</w:t>
      </w:r>
      <w:r>
        <w:rPr>
          <w:rFonts w:cs="Arial" w:hAnsi="Arial" w:eastAsia="Arial" w:ascii="Arial"/>
          <w:color w:val="3A3A3A"/>
          <w:spacing w:val="0"/>
          <w:w w:val="122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5"/>
          <w:szCs w:val="15"/>
        </w:rPr>
        <w:t>V</w:t>
      </w:r>
      <w:r>
        <w:rPr>
          <w:rFonts w:cs="Arial" w:hAnsi="Arial" w:eastAsia="Arial" w:ascii="Arial"/>
          <w:color w:val="505050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505050"/>
          <w:spacing w:val="0"/>
          <w:w w:val="125"/>
          <w:sz w:val="15"/>
          <w:szCs w:val="15"/>
        </w:rPr>
        <w:t>T</w:t>
      </w:r>
      <w:r>
        <w:rPr>
          <w:rFonts w:cs="Arial" w:hAnsi="Arial" w:eastAsia="Arial" w:ascii="Arial"/>
          <w:color w:val="505050"/>
          <w:spacing w:val="0"/>
          <w:w w:val="129"/>
          <w:sz w:val="15"/>
          <w:szCs w:val="15"/>
        </w:rPr>
        <w:t>A</w:t>
      </w:r>
      <w:r>
        <w:rPr>
          <w:rFonts w:cs="Arial" w:hAnsi="Arial" w:eastAsia="Arial" w:ascii="Arial"/>
          <w:color w:val="505050"/>
          <w:spacing w:val="0"/>
          <w:w w:val="207"/>
          <w:sz w:val="15"/>
          <w:szCs w:val="15"/>
        </w:rPr>
        <w:t>!</w:t>
      </w:r>
      <w:r>
        <w:rPr>
          <w:rFonts w:cs="Arial" w:hAnsi="Arial" w:eastAsia="Arial" w:ascii="Arial"/>
          <w:color w:val="505050"/>
          <w:spacing w:val="0"/>
          <w:w w:val="207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505050"/>
          <w:spacing w:val="0"/>
          <w:w w:val="118"/>
          <w:sz w:val="15"/>
          <w:szCs w:val="15"/>
        </w:rPr>
        <w:t>F</w:t>
      </w:r>
      <w:r>
        <w:rPr>
          <w:rFonts w:cs="Arial" w:hAnsi="Arial" w:eastAsia="Arial" w:ascii="Arial"/>
          <w:color w:val="505050"/>
          <w:spacing w:val="0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2B2B2B"/>
          <w:spacing w:val="0"/>
          <w:w w:val="121"/>
          <w:sz w:val="15"/>
          <w:szCs w:val="15"/>
        </w:rPr>
        <w:t>:</w:t>
      </w:r>
      <w:r>
        <w:rPr>
          <w:rFonts w:cs="Arial" w:hAnsi="Arial" w:eastAsia="Arial" w:ascii="Arial"/>
          <w:color w:val="505050"/>
          <w:spacing w:val="0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3A3A3A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505050"/>
          <w:spacing w:val="0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0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505050"/>
          <w:spacing w:val="0"/>
          <w:w w:val="112"/>
          <w:sz w:val="15"/>
          <w:szCs w:val="15"/>
        </w:rPr>
        <w:t>2</w:t>
      </w:r>
      <w:r>
        <w:rPr>
          <w:rFonts w:cs="Arial" w:hAnsi="Arial" w:eastAsia="Arial" w:ascii="Arial"/>
          <w:color w:val="505050"/>
          <w:spacing w:val="0"/>
          <w:w w:val="103"/>
          <w:sz w:val="15"/>
          <w:szCs w:val="15"/>
        </w:rPr>
        <w:t>0</w:t>
      </w:r>
      <w:r>
        <w:rPr>
          <w:rFonts w:cs="Arial" w:hAnsi="Arial" w:eastAsia="Arial" w:ascii="Arial"/>
          <w:color w:val="505050"/>
          <w:spacing w:val="0"/>
          <w:w w:val="94"/>
          <w:sz w:val="15"/>
          <w:szCs w:val="15"/>
        </w:rPr>
        <w:t>1</w:t>
      </w:r>
      <w:r>
        <w:rPr>
          <w:rFonts w:cs="Arial" w:hAnsi="Arial" w:eastAsia="Arial" w:ascii="Arial"/>
          <w:color w:val="505050"/>
          <w:spacing w:val="0"/>
          <w:w w:val="112"/>
          <w:sz w:val="15"/>
          <w:szCs w:val="15"/>
        </w:rPr>
        <w:t>1</w:t>
      </w:r>
      <w:r>
        <w:rPr>
          <w:rFonts w:cs="Arial" w:hAnsi="Arial" w:eastAsia="Arial" w:ascii="Arial"/>
          <w:color w:val="2B2B2B"/>
          <w:spacing w:val="0"/>
          <w:w w:val="138"/>
          <w:sz w:val="15"/>
          <w:szCs w:val="15"/>
        </w:rPr>
        <w:t>0</w:t>
      </w:r>
      <w:r>
        <w:rPr>
          <w:rFonts w:cs="Arial" w:hAnsi="Arial" w:eastAsia="Arial" w:ascii="Arial"/>
          <w:color w:val="505050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color w:val="505050"/>
          <w:spacing w:val="0"/>
          <w:w w:val="72"/>
          <w:sz w:val="15"/>
          <w:szCs w:val="15"/>
        </w:rPr>
        <w:t>S</w:t>
      </w:r>
      <w:r>
        <w:rPr>
          <w:rFonts w:cs="Arial" w:hAnsi="Arial" w:eastAsia="Arial" w:ascii="Arial"/>
          <w:color w:val="505050"/>
          <w:spacing w:val="0"/>
          <w:w w:val="7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7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11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505050"/>
          <w:spacing w:val="0"/>
          <w:w w:val="12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505050"/>
          <w:spacing w:val="0"/>
          <w:w w:val="14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13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26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505050"/>
          <w:spacing w:val="0"/>
          <w:w w:val="13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2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A3A3A"/>
          <w:spacing w:val="0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13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60"/>
        <w:ind w:left="511" w:right="-10"/>
      </w:pPr>
      <w:r>
        <w:rPr>
          <w:rFonts w:cs="Times New Roman" w:hAnsi="Times New Roman" w:eastAsia="Times New Roman" w:ascii="Times New Roman"/>
          <w:color w:val="505050"/>
          <w:w w:val="45"/>
          <w:sz w:val="16"/>
          <w:szCs w:val="16"/>
        </w:rPr>
        <w:t>!...</w:t>
      </w:r>
      <w:r>
        <w:rPr>
          <w:rFonts w:cs="Times New Roman" w:hAnsi="Times New Roman" w:eastAsia="Times New Roman" w:ascii="Times New Roman"/>
          <w:color w:val="505050"/>
          <w:w w:val="13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A3A3A"/>
          <w:w w:val="11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505050"/>
          <w:w w:val="11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0505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0505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050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505050"/>
          <w:spacing w:val="0"/>
          <w:w w:val="129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94"/>
          <w:sz w:val="15"/>
          <w:szCs w:val="15"/>
        </w:rPr>
        <w:t>ñ</w:t>
      </w:r>
      <w:r>
        <w:rPr>
          <w:rFonts w:cs="Arial" w:hAnsi="Arial" w:eastAsia="Arial" w:ascii="Arial"/>
          <w:color w:val="3A3A3A"/>
          <w:spacing w:val="0"/>
          <w:w w:val="115"/>
          <w:sz w:val="15"/>
          <w:szCs w:val="15"/>
        </w:rPr>
        <w:t>l\</w:t>
      </w:r>
      <w:r>
        <w:rPr>
          <w:rFonts w:cs="Arial" w:hAnsi="Arial" w:eastAsia="Arial" w:ascii="Arial"/>
          <w:color w:val="505050"/>
          <w:spacing w:val="0"/>
          <w:w w:val="129"/>
          <w:sz w:val="15"/>
          <w:szCs w:val="15"/>
        </w:rPr>
        <w:t>p</w:t>
      </w:r>
      <w:r>
        <w:rPr>
          <w:rFonts w:cs="Arial" w:hAnsi="Arial" w:eastAsia="Arial" w:ascii="Arial"/>
          <w:color w:val="3A3A3A"/>
          <w:spacing w:val="0"/>
          <w:w w:val="95"/>
          <w:sz w:val="15"/>
          <w:szCs w:val="15"/>
        </w:rPr>
        <w:t>,;</w:t>
      </w:r>
      <w:r>
        <w:rPr>
          <w:rFonts w:cs="Arial" w:hAnsi="Arial" w:eastAsia="Arial" w:ascii="Arial"/>
          <w:color w:val="505050"/>
          <w:spacing w:val="0"/>
          <w:w w:val="155"/>
          <w:sz w:val="15"/>
          <w:szCs w:val="15"/>
        </w:rPr>
        <w:t>,</w:t>
      </w:r>
      <w:r>
        <w:rPr>
          <w:rFonts w:cs="Arial" w:hAnsi="Arial" w:eastAsia="Arial" w:ascii="Arial"/>
          <w:color w:val="505050"/>
          <w:spacing w:val="0"/>
          <w:w w:val="126"/>
          <w:sz w:val="15"/>
          <w:szCs w:val="15"/>
        </w:rPr>
        <w:t>fü</w:t>
      </w:r>
      <w:r>
        <w:rPr>
          <w:rFonts w:cs="Arial" w:hAnsi="Arial" w:eastAsia="Arial" w:ascii="Arial"/>
          <w:color w:val="505050"/>
          <w:spacing w:val="0"/>
          <w:w w:val="69"/>
          <w:sz w:val="15"/>
          <w:szCs w:val="15"/>
        </w:rPr>
        <w:t>:</w:t>
      </w:r>
      <w:r>
        <w:rPr>
          <w:rFonts w:cs="Arial" w:hAnsi="Arial" w:eastAsia="Arial" w:ascii="Arial"/>
          <w:color w:val="505050"/>
          <w:spacing w:val="0"/>
          <w:w w:val="120"/>
          <w:sz w:val="15"/>
          <w:szCs w:val="15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62" w:lineRule="auto" w:line="368"/>
        <w:ind w:left="497" w:right="1" w:firstLine="29"/>
      </w:pPr>
      <w:r>
        <w:rPr>
          <w:rFonts w:cs="Arial" w:hAnsi="Arial" w:eastAsia="Arial" w:ascii="Arial"/>
          <w:color w:val="505050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50505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3A3A3A"/>
          <w:w w:val="113"/>
          <w:sz w:val="15"/>
          <w:szCs w:val="15"/>
        </w:rPr>
        <w:t>R</w:t>
      </w:r>
      <w:r>
        <w:rPr>
          <w:rFonts w:cs="Arial" w:hAnsi="Arial" w:eastAsia="Arial" w:ascii="Arial"/>
          <w:color w:val="3A3A3A"/>
          <w:w w:val="112"/>
          <w:sz w:val="15"/>
          <w:szCs w:val="15"/>
        </w:rPr>
        <w:t>ag</w:t>
      </w:r>
      <w:r>
        <w:rPr>
          <w:rFonts w:cs="Arial" w:hAnsi="Arial" w:eastAsia="Arial" w:ascii="Arial"/>
          <w:color w:val="505050"/>
          <w:w w:val="151"/>
          <w:sz w:val="15"/>
          <w:szCs w:val="15"/>
        </w:rPr>
        <w:t>i</w:t>
      </w:r>
      <w:r>
        <w:rPr>
          <w:rFonts w:cs="Arial" w:hAnsi="Arial" w:eastAsia="Arial" w:ascii="Arial"/>
          <w:color w:val="505050"/>
          <w:w w:val="115"/>
          <w:sz w:val="15"/>
          <w:szCs w:val="15"/>
        </w:rPr>
        <w:t>m</w:t>
      </w:r>
      <w:r>
        <w:rPr>
          <w:rFonts w:cs="Arial" w:hAnsi="Arial" w:eastAsia="Arial" w:ascii="Arial"/>
          <w:color w:val="696969"/>
          <w:w w:val="134"/>
          <w:sz w:val="15"/>
          <w:szCs w:val="15"/>
        </w:rPr>
        <w:t>it</w:t>
      </w:r>
      <w:r>
        <w:rPr>
          <w:rFonts w:cs="Arial" w:hAnsi="Arial" w:eastAsia="Arial" w:ascii="Arial"/>
          <w:color w:val="50505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505050"/>
          <w:spacing w:val="0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sz w:val="13"/>
          <w:szCs w:val="13"/>
        </w:rPr>
        <w:t>F</w:t>
      </w:r>
      <w:r>
        <w:rPr>
          <w:rFonts w:cs="Arial" w:hAnsi="Arial" w:eastAsia="Arial" w:ascii="Arial"/>
          <w:color w:val="505050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505050"/>
          <w:spacing w:val="0"/>
          <w:w w:val="155"/>
          <w:sz w:val="13"/>
          <w:szCs w:val="13"/>
        </w:rPr>
        <w:t>s</w:t>
      </w:r>
      <w:r>
        <w:rPr>
          <w:rFonts w:cs="Arial" w:hAnsi="Arial" w:eastAsia="Arial" w:ascii="Arial"/>
          <w:color w:val="505050"/>
          <w:spacing w:val="0"/>
          <w:w w:val="132"/>
          <w:sz w:val="13"/>
          <w:szCs w:val="13"/>
        </w:rPr>
        <w:t>c</w:t>
      </w:r>
      <w:r>
        <w:rPr>
          <w:rFonts w:cs="Arial" w:hAnsi="Arial" w:eastAsia="Arial" w:ascii="Arial"/>
          <w:color w:val="505050"/>
          <w:spacing w:val="0"/>
          <w:w w:val="129"/>
          <w:sz w:val="13"/>
          <w:szCs w:val="13"/>
        </w:rPr>
        <w:t>a</w:t>
      </w:r>
      <w:r>
        <w:rPr>
          <w:rFonts w:cs="Arial" w:hAnsi="Arial" w:eastAsia="Arial" w:ascii="Arial"/>
          <w:color w:val="505050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505050"/>
          <w:spacing w:val="0"/>
          <w:w w:val="14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505050"/>
          <w:spacing w:val="0"/>
          <w:w w:val="104"/>
          <w:sz w:val="16"/>
          <w:szCs w:val="16"/>
        </w:rPr>
        <w:t>EN</w:t>
      </w:r>
      <w:r>
        <w:rPr>
          <w:rFonts w:cs="Times New Roman" w:hAnsi="Times New Roman" w:eastAsia="Times New Roman" w:ascii="Times New Roman"/>
          <w:color w:val="505050"/>
          <w:spacing w:val="0"/>
          <w:w w:val="112"/>
          <w:sz w:val="16"/>
          <w:szCs w:val="16"/>
        </w:rPr>
        <w:t>ERA</w:t>
      </w:r>
      <w:r>
        <w:rPr>
          <w:rFonts w:cs="Times New Roman" w:hAnsi="Times New Roman" w:eastAsia="Times New Roman" w:ascii="Times New Roman"/>
          <w:color w:val="505050"/>
          <w:spacing w:val="0"/>
          <w:w w:val="11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62"/>
          <w:sz w:val="16"/>
          <w:szCs w:val="16"/>
        </w:rPr>
        <w:t>(;</w:t>
      </w:r>
      <w:r>
        <w:rPr>
          <w:rFonts w:cs="Times New Roman" w:hAnsi="Times New Roman" w:eastAsia="Times New Roman" w:ascii="Times New Roman"/>
          <w:color w:val="505050"/>
          <w:spacing w:val="0"/>
          <w:w w:val="189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505050"/>
          <w:spacing w:val="0"/>
          <w:w w:val="189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19"/>
          <w:sz w:val="13"/>
          <w:szCs w:val="13"/>
        </w:rPr>
        <w:t>L</w:t>
      </w:r>
      <w:r>
        <w:rPr>
          <w:rFonts w:cs="Arial" w:hAnsi="Arial" w:eastAsia="Arial" w:ascii="Arial"/>
          <w:color w:val="505050"/>
          <w:spacing w:val="0"/>
          <w:w w:val="124"/>
          <w:sz w:val="13"/>
          <w:szCs w:val="13"/>
        </w:rPr>
        <w:t>E</w:t>
      </w:r>
      <w:r>
        <w:rPr>
          <w:rFonts w:cs="Arial" w:hAnsi="Arial" w:eastAsia="Arial" w:ascii="Arial"/>
          <w:color w:val="7C7E7C"/>
          <w:spacing w:val="0"/>
          <w:w w:val="233"/>
          <w:sz w:val="13"/>
          <w:szCs w:val="13"/>
        </w:rPr>
        <w:t>'</w:t>
      </w:r>
      <w:r>
        <w:rPr>
          <w:rFonts w:cs="Arial" w:hAnsi="Arial" w:eastAsia="Arial" w:ascii="Arial"/>
          <w:color w:val="505050"/>
          <w:spacing w:val="0"/>
          <w:w w:val="116"/>
          <w:sz w:val="13"/>
          <w:szCs w:val="13"/>
        </w:rPr>
        <w:t>(</w:t>
      </w:r>
      <w:r>
        <w:rPr>
          <w:rFonts w:cs="Arial" w:hAnsi="Arial" w:eastAsia="Arial" w:ascii="Arial"/>
          <w:color w:val="505050"/>
          <w:spacing w:val="0"/>
          <w:w w:val="116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3A3A3A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3A3A3A"/>
          <w:spacing w:val="0"/>
          <w:w w:val="140"/>
          <w:sz w:val="15"/>
          <w:szCs w:val="15"/>
        </w:rPr>
        <w:t>li</w:t>
      </w:r>
      <w:r>
        <w:rPr>
          <w:rFonts w:cs="Arial" w:hAnsi="Arial" w:eastAsia="Arial" w:ascii="Arial"/>
          <w:color w:val="505050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05050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0"/>
          <w:w w:val="78"/>
          <w:sz w:val="15"/>
          <w:szCs w:val="15"/>
        </w:rPr>
        <w:t>F</w:t>
      </w:r>
      <w:r>
        <w:rPr>
          <w:rFonts w:cs="Arial" w:hAnsi="Arial" w:eastAsia="Arial" w:ascii="Arial"/>
          <w:color w:val="505050"/>
          <w:spacing w:val="0"/>
          <w:w w:val="151"/>
          <w:sz w:val="15"/>
          <w:szCs w:val="15"/>
        </w:rPr>
        <w:t>i</w:t>
      </w:r>
      <w:r>
        <w:rPr>
          <w:rFonts w:cs="Arial" w:hAnsi="Arial" w:eastAsia="Arial" w:ascii="Arial"/>
          <w:color w:val="505050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3A3A3A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505050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2B2B2B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505050"/>
          <w:spacing w:val="0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Malgun Gothic" w:hAnsi="Malgun Gothic" w:eastAsia="Malgun Gothic" w:ascii="Malgun Gothic"/>
          <w:sz w:val="16"/>
          <w:szCs w:val="16"/>
        </w:rPr>
        <w:jc w:val="both"/>
        <w:spacing w:lineRule="exact" w:line="160"/>
        <w:ind w:left="554" w:right="-4"/>
      </w:pPr>
      <w:r>
        <w:rPr>
          <w:rFonts w:cs="Times New Roman" w:hAnsi="Times New Roman" w:eastAsia="Times New Roman" w:ascii="Times New Roman"/>
          <w:color w:val="505050"/>
          <w:w w:val="99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A3A3A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05050"/>
          <w:w w:val="13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A3A3A"/>
          <w:w w:val="12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A3A3A"/>
          <w:w w:val="138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A3A3A"/>
          <w:w w:val="12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05050"/>
          <w:w w:val="126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A3A3A"/>
          <w:w w:val="11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696969"/>
          <w:w w:val="12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05050"/>
          <w:w w:val="10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05050"/>
          <w:w w:val="129"/>
          <w:sz w:val="16"/>
          <w:szCs w:val="16"/>
        </w:rPr>
        <w:t>t:</w:t>
      </w:r>
      <w:r>
        <w:rPr>
          <w:rFonts w:cs="Times New Roman" w:hAnsi="Times New Roman" w:eastAsia="Times New Roman" w:ascii="Times New Roman"/>
          <w:color w:val="50505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05050"/>
          <w:w w:val="126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05050"/>
          <w:w w:val="108"/>
          <w:sz w:val="16"/>
          <w:szCs w:val="16"/>
        </w:rPr>
        <w:t>-4</w:t>
      </w:r>
      <w:r>
        <w:rPr>
          <w:rFonts w:cs="Malgun Gothic" w:hAnsi="Malgun Gothic" w:eastAsia="Malgun Gothic" w:ascii="Malgun Gothic"/>
          <w:color w:val="505050"/>
          <w:w w:val="45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6"/>
        <w:ind w:left="238"/>
      </w:pP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696969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696969"/>
          <w:spacing w:val="2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3A3A"/>
          <w:spacing w:val="3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3A3A"/>
          <w:spacing w:val="0"/>
          <w:w w:val="121"/>
          <w:sz w:val="13"/>
          <w:szCs w:val="13"/>
        </w:rPr>
        <w:t>c</w:t>
      </w:r>
      <w:r>
        <w:rPr>
          <w:rFonts w:cs="Arial" w:hAnsi="Arial" w:eastAsia="Arial" w:ascii="Arial"/>
          <w:color w:val="2B2B2B"/>
          <w:spacing w:val="0"/>
          <w:w w:val="89"/>
          <w:sz w:val="13"/>
          <w:szCs w:val="13"/>
        </w:rPr>
        <w:t>n</w:t>
      </w:r>
      <w:r>
        <w:rPr>
          <w:rFonts w:cs="Arial" w:hAnsi="Arial" w:eastAsia="Arial" w:ascii="Arial"/>
          <w:color w:val="3A3A3A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505050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05050"/>
          <w:spacing w:val="0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505050"/>
          <w:spacing w:val="0"/>
          <w:w w:val="139"/>
          <w:sz w:val="13"/>
          <w:szCs w:val="13"/>
        </w:rPr>
        <w:t>: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             </w:t>
      </w:r>
      <w:r>
        <w:rPr>
          <w:rFonts w:cs="Arial" w:hAnsi="Arial" w:eastAsia="Arial" w:ascii="Arial"/>
          <w:color w:val="505050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4</w:t>
      </w:r>
      <w:r>
        <w:rPr>
          <w:rFonts w:cs="Malgun Gothic" w:hAnsi="Malgun Gothic" w:eastAsia="Malgun Gothic" w:ascii="Malgun Gothic"/>
          <w:color w:val="505050"/>
          <w:spacing w:val="0"/>
          <w:w w:val="60"/>
          <w:sz w:val="13"/>
          <w:szCs w:val="13"/>
        </w:rPr>
        <w:t>�</w:t>
      </w:r>
      <w:r>
        <w:rPr>
          <w:rFonts w:cs="Arial" w:hAnsi="Arial" w:eastAsia="Arial" w:ascii="Arial"/>
          <w:color w:val="696969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230"/>
      </w:pPr>
      <w:r>
        <w:rPr>
          <w:rFonts w:cs="Arial" w:hAnsi="Arial" w:eastAsia="Arial" w:ascii="Arial"/>
          <w:color w:val="505050"/>
          <w:spacing w:val="0"/>
          <w:w w:val="100"/>
          <w:position w:val="-6"/>
          <w:sz w:val="13"/>
          <w:szCs w:val="13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position w:val="-6"/>
          <w:sz w:val="13"/>
          <w:szCs w:val="13"/>
        </w:rPr>
        <w:t>F</w:t>
      </w:r>
      <w:r>
        <w:rPr>
          <w:rFonts w:cs="Arial" w:hAnsi="Arial" w:eastAsia="Arial" w:ascii="Arial"/>
          <w:color w:val="2B2B2B"/>
          <w:spacing w:val="0"/>
          <w:w w:val="100"/>
          <w:position w:val="-6"/>
          <w:sz w:val="13"/>
          <w:szCs w:val="13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6"/>
          <w:sz w:val="13"/>
          <w:szCs w:val="13"/>
        </w:rPr>
        <w:t>:</w:t>
      </w:r>
      <w:r>
        <w:rPr>
          <w:rFonts w:cs="Arial" w:hAnsi="Arial" w:eastAsia="Arial" w:ascii="Arial"/>
          <w:color w:val="505050"/>
          <w:spacing w:val="0"/>
          <w:w w:val="100"/>
          <w:position w:val="-6"/>
          <w:sz w:val="13"/>
          <w:szCs w:val="13"/>
        </w:rPr>
        <w:t>          </w:t>
      </w:r>
      <w:r>
        <w:rPr>
          <w:rFonts w:cs="Arial" w:hAnsi="Arial" w:eastAsia="Arial" w:ascii="Arial"/>
          <w:color w:val="505050"/>
          <w:spacing w:val="26"/>
          <w:w w:val="100"/>
          <w:position w:val="-6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92"/>
          <w:position w:val="-6"/>
          <w:sz w:val="13"/>
          <w:szCs w:val="13"/>
        </w:rPr>
        <w:t>H</w:t>
      </w:r>
      <w:r>
        <w:rPr>
          <w:rFonts w:cs="Arial" w:hAnsi="Arial" w:eastAsia="Arial" w:ascii="Arial"/>
          <w:color w:val="505050"/>
          <w:spacing w:val="0"/>
          <w:w w:val="113"/>
          <w:position w:val="-6"/>
          <w:sz w:val="13"/>
          <w:szCs w:val="13"/>
        </w:rPr>
        <w:t>M</w:t>
      </w:r>
      <w:r>
        <w:rPr>
          <w:rFonts w:cs="Arial" w:hAnsi="Arial" w:eastAsia="Arial" w:ascii="Arial"/>
          <w:color w:val="3A3A3A"/>
          <w:spacing w:val="0"/>
          <w:w w:val="139"/>
          <w:position w:val="-6"/>
          <w:sz w:val="13"/>
          <w:szCs w:val="13"/>
        </w:rPr>
        <w:t>t</w:t>
      </w:r>
      <w:r>
        <w:rPr>
          <w:rFonts w:cs="Malgun Gothic" w:hAnsi="Malgun Gothic" w:eastAsia="Malgun Gothic" w:ascii="Malgun Gothic"/>
          <w:color w:val="3A3A3A"/>
          <w:spacing w:val="0"/>
          <w:w w:val="38"/>
          <w:position w:val="-6"/>
          <w:sz w:val="13"/>
          <w:szCs w:val="13"/>
        </w:rPr>
        <w:t>�</w:t>
      </w:r>
      <w:r>
        <w:rPr>
          <w:rFonts w:cs="Arial" w:hAnsi="Arial" w:eastAsia="Arial" w:ascii="Arial"/>
          <w:color w:val="505050"/>
          <w:spacing w:val="0"/>
          <w:w w:val="109"/>
          <w:position w:val="-6"/>
          <w:sz w:val="13"/>
          <w:szCs w:val="13"/>
        </w:rPr>
        <w:t>0:.0</w:t>
      </w:r>
      <w:r>
        <w:rPr>
          <w:rFonts w:cs="Malgun Gothic" w:hAnsi="Malgun Gothic" w:eastAsia="Malgun Gothic" w:ascii="Malgun Gothic"/>
          <w:color w:val="505050"/>
          <w:spacing w:val="0"/>
          <w:w w:val="44"/>
          <w:position w:val="-6"/>
          <w:sz w:val="13"/>
          <w:szCs w:val="13"/>
        </w:rPr>
        <w:t>�</w:t>
      </w:r>
      <w:r>
        <w:rPr>
          <w:rFonts w:cs="Arial" w:hAnsi="Arial" w:eastAsia="Arial" w:ascii="Arial"/>
          <w:color w:val="505050"/>
          <w:spacing w:val="0"/>
          <w:w w:val="49"/>
          <w:position w:val="-6"/>
          <w:sz w:val="13"/>
          <w:szCs w:val="13"/>
        </w:rPr>
        <w:t>·</w:t>
      </w:r>
      <w:r>
        <w:rPr>
          <w:rFonts w:cs="Arial" w:hAnsi="Arial" w:eastAsia="Arial" w:ascii="Arial"/>
          <w:color w:val="505050"/>
          <w:spacing w:val="0"/>
          <w:w w:val="109"/>
          <w:position w:val="-6"/>
          <w:sz w:val="13"/>
          <w:szCs w:val="13"/>
        </w:rPr>
        <w:t>2</w:t>
      </w:r>
      <w:r>
        <w:rPr>
          <w:rFonts w:cs="Arial" w:hAnsi="Arial" w:eastAsia="Arial" w:ascii="Arial"/>
          <w:color w:val="505050"/>
          <w:spacing w:val="0"/>
          <w:w w:val="119"/>
          <w:position w:val="-6"/>
          <w:sz w:val="13"/>
          <w:szCs w:val="13"/>
        </w:rPr>
        <w:t>ú</w:t>
      </w:r>
      <w:r>
        <w:rPr>
          <w:rFonts w:cs="Arial" w:hAnsi="Arial" w:eastAsia="Arial" w:ascii="Arial"/>
          <w:color w:val="3A3A3A"/>
          <w:spacing w:val="0"/>
          <w:w w:val="71"/>
          <w:position w:val="-6"/>
          <w:sz w:val="13"/>
          <w:szCs w:val="13"/>
        </w:rPr>
        <w:t>!J</w:t>
      </w:r>
      <w:r>
        <w:rPr>
          <w:rFonts w:cs="Arial" w:hAnsi="Arial" w:eastAsia="Arial" w:ascii="Arial"/>
          <w:color w:val="505050"/>
          <w:spacing w:val="0"/>
          <w:w w:val="119"/>
          <w:position w:val="-6"/>
          <w:sz w:val="13"/>
          <w:szCs w:val="1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307"/>
        <w:ind w:left="850" w:right="-31"/>
      </w:pPr>
      <w:r>
        <w:pict>
          <v:shape type="#_x0000_t75" style="position:absolute;margin-left:343.44pt;margin-top:1.56234pt;width:42.48pt;height:120.24pt;mso-position-horizontal-relative:page;mso-position-vertical-relative:paragraph;z-index:-10823">
            <v:imagedata o:title="" r:id="rId182"/>
          </v:shape>
        </w:pict>
      </w:r>
      <w:r>
        <w:pict>
          <v:shape type="#_x0000_t75" style="position:absolute;margin-left:354.24pt;margin-top:-58.5577pt;width:30.96pt;height:38.52pt;mso-position-horizontal-relative:page;mso-position-vertical-relative:paragraph;z-index:-10810">
            <v:imagedata o:title="" r:id="rId183"/>
          </v:shape>
        </w:pict>
      </w:r>
      <w:r>
        <w:rPr>
          <w:rFonts w:cs="Times New Roman" w:hAnsi="Times New Roman" w:eastAsia="Times New Roman" w:ascii="Times New Roman"/>
          <w:color w:val="505050"/>
          <w:w w:val="8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05050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A3A3A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05050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05050"/>
          <w:w w:val="11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05050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05050"/>
          <w:w w:val="9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0505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A3A3A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50505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050"/>
          <w:w w:val="99"/>
          <w:sz w:val="15"/>
          <w:szCs w:val="15"/>
        </w:rPr>
        <w:t>R</w:t>
      </w:r>
      <w:r>
        <w:rPr>
          <w:rFonts w:cs="Arial" w:hAnsi="Arial" w:eastAsia="Arial" w:ascii="Arial"/>
          <w:color w:val="3A3A3A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696969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505050"/>
          <w:w w:val="132"/>
          <w:sz w:val="15"/>
          <w:szCs w:val="15"/>
        </w:rPr>
        <w:t>L.</w:t>
      </w:r>
      <w:r>
        <w:rPr>
          <w:rFonts w:cs="Arial" w:hAnsi="Arial" w:eastAsia="Arial" w:ascii="Arial"/>
          <w:color w:val="505050"/>
          <w:w w:val="132"/>
          <w:sz w:val="15"/>
          <w:szCs w:val="15"/>
        </w:rPr>
        <w:t> </w:t>
      </w:r>
      <w:r>
        <w:rPr>
          <w:rFonts w:cs="Arial" w:hAnsi="Arial" w:eastAsia="Arial" w:ascii="Arial"/>
          <w:color w:val="505050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505050"/>
          <w:w w:val="110"/>
          <w:sz w:val="15"/>
          <w:szCs w:val="15"/>
        </w:rPr>
        <w:t>F</w:t>
      </w:r>
      <w:r>
        <w:rPr>
          <w:rFonts w:cs="Arial" w:hAnsi="Arial" w:eastAsia="Arial" w:ascii="Arial"/>
          <w:color w:val="505050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505050"/>
          <w:w w:val="121"/>
          <w:sz w:val="15"/>
          <w:szCs w:val="15"/>
        </w:rPr>
        <w:t>:</w:t>
      </w:r>
      <w:r>
        <w:rPr>
          <w:rFonts w:cs="Arial" w:hAnsi="Arial" w:eastAsia="Arial" w:ascii="Arial"/>
          <w:color w:val="50505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B2B2B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505050"/>
          <w:w w:val="103"/>
          <w:sz w:val="15"/>
          <w:szCs w:val="15"/>
        </w:rPr>
        <w:t>I</w:t>
      </w:r>
      <w:r>
        <w:rPr>
          <w:rFonts w:cs="Arial" w:hAnsi="Arial" w:eastAsia="Arial" w:ascii="Arial"/>
          <w:color w:val="505050"/>
          <w:w w:val="10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5050"/>
          <w:w w:val="9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05050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05050"/>
          <w:w w:val="9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B2B2B"/>
          <w:w w:val="11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A3A3A"/>
          <w:w w:val="9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05050"/>
          <w:w w:val="10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B2B2B"/>
          <w:w w:val="3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850" w:right="-33"/>
      </w:pPr>
      <w:r>
        <w:rPr>
          <w:rFonts w:cs="Times New Roman" w:hAnsi="Times New Roman" w:eastAsia="Times New Roman" w:ascii="Times New Roman"/>
          <w:color w:val="505050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ug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05050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42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5"/>
        <w:ind w:left="878" w:right="-31"/>
      </w:pPr>
      <w:r>
        <w:rPr>
          <w:rFonts w:cs="Arial" w:hAnsi="Arial" w:eastAsia="Arial" w:ascii="Arial"/>
          <w:color w:val="3A3A3A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696969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3A3A3A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3A3A3A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A3A3A"/>
          <w:w w:val="120"/>
          <w:sz w:val="15"/>
          <w:szCs w:val="15"/>
        </w:rPr>
        <w:t>g</w:t>
      </w:r>
      <w:r>
        <w:rPr>
          <w:rFonts w:cs="Arial" w:hAnsi="Arial" w:eastAsia="Arial" w:ascii="Arial"/>
          <w:color w:val="50505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505050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857" w:right="-39"/>
      </w:pPr>
      <w:r>
        <w:rPr>
          <w:rFonts w:cs="Arial" w:hAnsi="Arial" w:eastAsia="Arial" w:ascii="Arial"/>
          <w:color w:val="3A3A3A"/>
          <w:w w:val="98"/>
          <w:sz w:val="15"/>
          <w:szCs w:val="15"/>
        </w:rPr>
        <w:t>G</w:t>
      </w:r>
      <w:r>
        <w:rPr>
          <w:rFonts w:cs="Arial" w:hAnsi="Arial" w:eastAsia="Arial" w:ascii="Arial"/>
          <w:color w:val="505050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505050"/>
          <w:w w:val="99"/>
          <w:sz w:val="15"/>
          <w:szCs w:val="15"/>
        </w:rPr>
        <w:t>N</w:t>
      </w:r>
      <w:r>
        <w:rPr>
          <w:rFonts w:cs="Arial" w:hAnsi="Arial" w:eastAsia="Arial" w:ascii="Arial"/>
          <w:color w:val="3A3A3A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050"/>
          <w:w w:val="99"/>
          <w:sz w:val="15"/>
          <w:szCs w:val="15"/>
        </w:rPr>
        <w:t>R</w:t>
      </w:r>
      <w:r>
        <w:rPr>
          <w:rFonts w:cs="Arial" w:hAnsi="Arial" w:eastAsia="Arial" w:ascii="Arial"/>
          <w:color w:val="2B2B2B"/>
          <w:w w:val="76"/>
          <w:sz w:val="15"/>
          <w:szCs w:val="15"/>
        </w:rPr>
        <w:t>J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tabs>
          <w:tab w:pos="860" w:val="left"/>
        </w:tabs>
        <w:jc w:val="left"/>
        <w:spacing w:before="12" w:lineRule="exact" w:line="260"/>
        <w:ind w:left="893" w:right="-7" w:hanging="893"/>
      </w:pPr>
      <w:r>
        <w:pict>
          <v:shape type="#_x0000_t75" style="position:absolute;margin-left:311.4pt;margin-top:5.96pt;width:6.12pt;height:8.64pt;mso-position-horizontal-relative:page;mso-position-vertical-relative:paragraph;z-index:-10824">
            <v:imagedata o:title="" r:id="rId184"/>
          </v:shape>
        </w:pict>
      </w:r>
      <w:r>
        <w:pict>
          <v:shape type="#_x0000_t75" style="position:absolute;margin-left:343.44pt;margin-top:41.24pt;width:13.32pt;height:6.48pt;mso-position-horizontal-relative:page;mso-position-vertical-relative:paragraph;z-index:-10822">
            <v:imagedata o:title="" r:id="rId185"/>
          </v:shape>
        </w:pict>
      </w:r>
      <w:r>
        <w:pict>
          <v:shape type="#_x0000_t75" style="position:absolute;margin-left:376.92pt;margin-top:41.6pt;width:6.84pt;height:5.76pt;mso-position-horizontal-relative:page;mso-position-vertical-relative:paragraph;z-index:-10820">
            <v:imagedata o:title="" r:id="rId186"/>
          </v:shape>
        </w:pict>
      </w:r>
      <w:r>
        <w:pict>
          <v:shape type="#_x0000_t75" style="position:absolute;margin-left:416.88pt;margin-top:32.6pt;width:5.76pt;height:4.32pt;mso-position-horizontal-relative:page;mso-position-vertical-relative:paragraph;z-index:-10819">
            <v:imagedata o:title="" r:id="rId187"/>
          </v:shape>
        </w:pict>
      </w:r>
      <w:r>
        <w:rPr>
          <w:rFonts w:cs="Arial" w:hAnsi="Arial" w:eastAsia="Arial" w:ascii="Arial"/>
          <w:i/>
          <w:color w:val="FCF89F"/>
          <w:spacing w:val="0"/>
          <w:w w:val="205"/>
          <w:position w:val="-6"/>
          <w:sz w:val="19"/>
          <w:szCs w:val="19"/>
        </w:rPr>
        <w:t>I</w:t>
      </w:r>
      <w:r>
        <w:rPr>
          <w:rFonts w:cs="Arial" w:hAnsi="Arial" w:eastAsia="Arial" w:ascii="Arial"/>
          <w:i/>
          <w:color w:val="FCF89F"/>
          <w:spacing w:val="0"/>
          <w:w w:val="100"/>
          <w:position w:val="-6"/>
          <w:sz w:val="19"/>
          <w:szCs w:val="19"/>
        </w:rPr>
        <w:tab/>
      </w:r>
      <w:r>
        <w:rPr>
          <w:rFonts w:cs="Arial" w:hAnsi="Arial" w:eastAsia="Arial" w:ascii="Arial"/>
          <w:i/>
          <w:color w:val="FCF89F"/>
          <w:spacing w:val="0"/>
          <w:w w:val="100"/>
          <w:position w:val="-6"/>
          <w:sz w:val="19"/>
          <w:szCs w:val="19"/>
        </w:rPr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0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B2B2B"/>
          <w:spacing w:val="-1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79"/>
          <w:position w:val="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99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position w:val="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11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909090"/>
          <w:spacing w:val="0"/>
          <w:w w:val="45"/>
          <w:position w:val="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ind w:right="94"/>
      </w:pPr>
      <w:r>
        <w:pict>
          <v:group style="position:absolute;margin-left:416.88pt;margin-top:1.41692pt;width:93.6pt;height:29.88pt;mso-position-horizontal-relative:page;mso-position-vertical-relative:paragraph;z-index:-10818" coordorigin="8338,28" coordsize="1872,598">
            <v:shape type="#_x0000_t75" style="position:absolute;left:9590;top:28;width:533;height:137">
              <v:imagedata o:title="" r:id="rId188"/>
            </v:shape>
            <v:shape type="#_x0000_t75" style="position:absolute;left:8338;top:223;width:1872;height:403">
              <v:imagedata o:title="" r:id="rId189"/>
            </v:shape>
            <w10:wrap type="none"/>
          </v:group>
        </w:pict>
      </w:r>
      <w:r>
        <w:rPr>
          <w:rFonts w:cs="Arial" w:hAnsi="Arial" w:eastAsia="Arial" w:ascii="Arial"/>
          <w:color w:val="8287CB"/>
          <w:spacing w:val="0"/>
          <w:w w:val="74"/>
          <w:sz w:val="13"/>
          <w:szCs w:val="13"/>
        </w:rPr>
        <w:t>l</w:t>
      </w:r>
      <w:r>
        <w:rPr>
          <w:rFonts w:cs="Arial" w:hAnsi="Arial" w:eastAsia="Arial" w:ascii="Arial"/>
          <w:color w:val="8287CB"/>
          <w:spacing w:val="0"/>
          <w:w w:val="74"/>
          <w:sz w:val="13"/>
          <w:szCs w:val="13"/>
        </w:rPr>
        <w:t> </w:t>
      </w:r>
      <w:r>
        <w:rPr>
          <w:rFonts w:cs="Arial" w:hAnsi="Arial" w:eastAsia="Arial" w:ascii="Arial"/>
          <w:color w:val="8287CB"/>
          <w:spacing w:val="19"/>
          <w:w w:val="74"/>
          <w:sz w:val="13"/>
          <w:szCs w:val="13"/>
        </w:rPr>
        <w:t> </w:t>
      </w:r>
      <w:r>
        <w:rPr>
          <w:rFonts w:cs="Arial" w:hAnsi="Arial" w:eastAsia="Arial" w:ascii="Arial"/>
          <w:color w:val="99A0CF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8287CB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8287CB"/>
          <w:spacing w:val="0"/>
          <w:w w:val="157"/>
          <w:sz w:val="11"/>
          <w:szCs w:val="11"/>
        </w:rPr>
        <w:t>·</w:t>
      </w:r>
      <w:r>
        <w:rPr>
          <w:rFonts w:cs="Arial" w:hAnsi="Arial" w:eastAsia="Arial" w:ascii="Arial"/>
          <w:color w:val="8287CB"/>
          <w:spacing w:val="0"/>
          <w:w w:val="118"/>
          <w:sz w:val="11"/>
          <w:szCs w:val="11"/>
        </w:rPr>
        <w:t>,</w:t>
      </w:r>
      <w:r>
        <w:rPr>
          <w:rFonts w:cs="Arial" w:hAnsi="Arial" w:eastAsia="Arial" w:ascii="Arial"/>
          <w:color w:val="99A0CF"/>
          <w:spacing w:val="0"/>
          <w:w w:val="118"/>
          <w:sz w:val="11"/>
          <w:szCs w:val="11"/>
        </w:rPr>
        <w:t>.</w:t>
      </w:r>
      <w:r>
        <w:rPr>
          <w:rFonts w:cs="Arial" w:hAnsi="Arial" w:eastAsia="Arial" w:ascii="Arial"/>
          <w:color w:val="8287CB"/>
          <w:spacing w:val="0"/>
          <w:w w:val="117"/>
          <w:sz w:val="11"/>
          <w:szCs w:val="11"/>
        </w:rPr>
        <w:t>¡</w:t>
      </w:r>
      <w:r>
        <w:rPr>
          <w:rFonts w:cs="Arial" w:hAnsi="Arial" w:eastAsia="Arial" w:ascii="Arial"/>
          <w:color w:val="99A0CF"/>
          <w:spacing w:val="0"/>
          <w:w w:val="189"/>
          <w:sz w:val="11"/>
          <w:szCs w:val="11"/>
        </w:rPr>
        <w:t>,</w:t>
      </w:r>
      <w:r>
        <w:rPr>
          <w:rFonts w:cs="Arial" w:hAnsi="Arial" w:eastAsia="Arial" w:ascii="Arial"/>
          <w:color w:val="99A0CF"/>
          <w:spacing w:val="0"/>
          <w:w w:val="118"/>
          <w:sz w:val="11"/>
          <w:szCs w:val="11"/>
        </w:rPr>
        <w:t>;</w:t>
      </w:r>
      <w:r>
        <w:rPr>
          <w:rFonts w:cs="Arial" w:hAnsi="Arial" w:eastAsia="Arial" w:ascii="Arial"/>
          <w:color w:val="8287CB"/>
          <w:spacing w:val="0"/>
          <w:w w:val="324"/>
          <w:sz w:val="11"/>
          <w:szCs w:val="11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lineRule="exact" w:line="220"/>
        <w:ind w:left="-54"/>
      </w:pPr>
      <w:r>
        <w:rPr>
          <w:rFonts w:cs="Times New Roman" w:hAnsi="Times New Roman" w:eastAsia="Times New Roman" w:ascii="Times New Roman"/>
          <w:color w:val="B1B5D3"/>
          <w:w w:val="57"/>
          <w:position w:val="-1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99A0CF"/>
          <w:w w:val="138"/>
          <w:position w:val="-1"/>
          <w:sz w:val="15"/>
          <w:szCs w:val="15"/>
        </w:rPr>
        <w:t>;</w:t>
      </w:r>
      <w:r>
        <w:rPr>
          <w:rFonts w:cs="Malgun Gothic" w:hAnsi="Malgun Gothic" w:eastAsia="Malgun Gothic" w:ascii="Malgun Gothic"/>
          <w:color w:val="99A0CF"/>
          <w:w w:val="57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99A0CF"/>
          <w:w w:val="83"/>
          <w:position w:val="-1"/>
          <w:sz w:val="15"/>
          <w:szCs w:val="15"/>
        </w:rPr>
        <w:t>f,(</w:t>
      </w:r>
      <w:r>
        <w:rPr>
          <w:rFonts w:cs="Times New Roman" w:hAnsi="Times New Roman" w:eastAsia="Times New Roman" w:ascii="Times New Roman"/>
          <w:color w:val="99A0CF"/>
          <w:w w:val="115"/>
          <w:position w:val="-1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99A0CF"/>
          <w:w w:val="98"/>
          <w:position w:val="-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8287CB"/>
          <w:w w:val="86"/>
          <w:position w:val="-1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8287CB"/>
          <w:w w:val="141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8287CB"/>
          <w:w w:val="76"/>
          <w:position w:val="-1"/>
          <w:sz w:val="15"/>
          <w:szCs w:val="15"/>
        </w:rPr>
        <w:t>.4.</w:t>
      </w:r>
      <w:r>
        <w:rPr>
          <w:rFonts w:cs="Times New Roman" w:hAnsi="Times New Roman" w:eastAsia="Times New Roman" w:ascii="Times New Roman"/>
          <w:color w:val="8287CB"/>
          <w:w w:val="190"/>
          <w:position w:val="-1"/>
          <w:sz w:val="15"/>
          <w:szCs w:val="15"/>
        </w:rPr>
        <w:t>\/</w:t>
      </w:r>
      <w:r>
        <w:rPr>
          <w:rFonts w:cs="Times New Roman" w:hAnsi="Times New Roman" w:eastAsia="Times New Roman" w:ascii="Times New Roman"/>
          <w:color w:val="8287CB"/>
          <w:w w:val="102"/>
          <w:position w:val="-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8287CB"/>
          <w:w w:val="129"/>
          <w:position w:val="-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99A0CF"/>
          <w:w w:val="201"/>
          <w:position w:val="-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99A0CF"/>
          <w:w w:val="86"/>
          <w:position w:val="-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8287CB"/>
          <w:w w:val="119"/>
          <w:position w:val="-1"/>
          <w:sz w:val="15"/>
          <w:szCs w:val="15"/>
        </w:rPr>
        <w:t>A</w:t>
      </w:r>
      <w:r>
        <w:rPr>
          <w:rFonts w:cs="Malgun Gothic" w:hAnsi="Malgun Gothic" w:eastAsia="Malgun Gothic" w:ascii="Malgun Gothic"/>
          <w:color w:val="99A0CF"/>
          <w:w w:val="95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99A0CF"/>
          <w:w w:val="129"/>
          <w:position w:val="-1"/>
          <w:sz w:val="15"/>
          <w:szCs w:val="15"/>
        </w:rPr>
        <w:t>,:.</w:t>
      </w:r>
      <w:r>
        <w:rPr>
          <w:rFonts w:cs="Times New Roman" w:hAnsi="Times New Roman" w:eastAsia="Times New Roman" w:ascii="Times New Roman"/>
          <w:color w:val="99A0CF"/>
          <w:w w:val="100"/>
          <w:position w:val="-1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99A0CF"/>
          <w:spacing w:val="10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79"/>
          <w:position w:val="-1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8287CB"/>
          <w:spacing w:val="0"/>
          <w:w w:val="179"/>
          <w:position w:val="-1"/>
          <w:sz w:val="13"/>
          <w:szCs w:val="13"/>
        </w:rPr>
        <w:t>í</w:t>
      </w:r>
      <w:r>
        <w:rPr>
          <w:rFonts w:cs="Times New Roman" w:hAnsi="Times New Roman" w:eastAsia="Times New Roman" w:ascii="Times New Roman"/>
          <w:color w:val="8287CB"/>
          <w:spacing w:val="0"/>
          <w:w w:val="133"/>
          <w:position w:val="-1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240"/>
      </w:pPr>
      <w:r>
        <w:pict>
          <v:shape type="#_x0000_t75" style="position:absolute;margin-left:421.2pt;margin-top:-78.8527pt;width:108.72pt;height:38.52pt;mso-position-horizontal-relative:page;mso-position-vertical-relative:paragraph;z-index:-10812">
            <v:imagedata o:title="" r:id="rId190"/>
          </v:shape>
        </w:pict>
      </w:r>
      <w:r>
        <w:pict>
          <v:shape type="#_x0000_t75" style="position:absolute;margin-left:415.44pt;margin-top:16.1873pt;width:127.08pt;height:59.76pt;mso-position-horizontal-relative:page;mso-position-vertical-relative:paragraph;z-index:-10811">
            <v:imagedata o:title="" r:id="rId191"/>
          </v:shape>
        </w:pict>
      </w:r>
      <w:r>
        <w:rPr>
          <w:rFonts w:cs="Times New Roman" w:hAnsi="Times New Roman" w:eastAsia="Times New Roman" w:ascii="Times New Roman"/>
          <w:color w:val="99A0CF"/>
          <w:spacing w:val="0"/>
          <w:w w:val="80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9A0CF"/>
          <w:spacing w:val="0"/>
          <w:w w:val="80"/>
          <w:position w:val="-1"/>
          <w:sz w:val="16"/>
          <w:szCs w:val="16"/>
        </w:rPr>
        <w:t>!-</w:t>
      </w:r>
      <w:r>
        <w:rPr>
          <w:rFonts w:cs="Times New Roman" w:hAnsi="Times New Roman" w:eastAsia="Times New Roman" w:ascii="Times New Roman"/>
          <w:color w:val="99A0CF"/>
          <w:spacing w:val="0"/>
          <w:w w:val="80"/>
          <w:position w:val="-1"/>
          <w:sz w:val="16"/>
          <w:szCs w:val="16"/>
        </w:rPr>
        <w:t>C:</w:t>
      </w:r>
      <w:r>
        <w:rPr>
          <w:rFonts w:cs="Times New Roman" w:hAnsi="Times New Roman" w:eastAsia="Times New Roman" w:ascii="Times New Roman"/>
          <w:color w:val="99A0CF"/>
          <w:spacing w:val="0"/>
          <w:w w:val="8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9A0CF"/>
          <w:spacing w:val="10"/>
          <w:w w:val="80"/>
          <w:position w:val="-1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99A0CF"/>
          <w:spacing w:val="0"/>
          <w:w w:val="53"/>
          <w:position w:val="-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AAB9A7"/>
          <w:spacing w:val="0"/>
          <w:w w:val="94"/>
          <w:position w:val="-1"/>
          <w:sz w:val="16"/>
          <w:szCs w:val="16"/>
        </w:rPr>
        <w:t>-</w:t>
      </w:r>
      <w:r>
        <w:rPr>
          <w:rFonts w:cs="Arial" w:hAnsi="Arial" w:eastAsia="Arial" w:ascii="Arial"/>
          <w:i/>
          <w:color w:val="AAB9A7"/>
          <w:spacing w:val="0"/>
          <w:w w:val="113"/>
          <w:position w:val="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i/>
          <w:color w:val="AAB9A7"/>
          <w:spacing w:val="0"/>
          <w:w w:val="86"/>
          <w:position w:val="-1"/>
          <w:sz w:val="14"/>
          <w:szCs w:val="14"/>
        </w:rPr>
        <w:t>c:</w:t>
      </w:r>
      <w:r>
        <w:rPr>
          <w:rFonts w:cs="Times New Roman" w:hAnsi="Times New Roman" w:eastAsia="Times New Roman" w:ascii="Times New Roman"/>
          <w:i/>
          <w:color w:val="AAB9A7"/>
          <w:spacing w:val="0"/>
          <w:w w:val="120"/>
          <w:position w:val="-1"/>
          <w:sz w:val="14"/>
          <w:szCs w:val="14"/>
        </w:rPr>
        <w:t>\i</w:t>
      </w:r>
      <w:r>
        <w:rPr>
          <w:rFonts w:cs="Times New Roman" w:hAnsi="Times New Roman" w:eastAsia="Times New Roman" w:ascii="Times New Roman"/>
          <w:i/>
          <w:color w:val="AAB9A7"/>
          <w:spacing w:val="0"/>
          <w:w w:val="100"/>
          <w:position w:val="-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i/>
          <w:color w:val="AAB9A7"/>
          <w:spacing w:val="1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AAB9A7"/>
          <w:spacing w:val="0"/>
          <w:w w:val="61"/>
          <w:position w:val="-1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i/>
          <w:color w:val="AAB9A7"/>
          <w:spacing w:val="0"/>
          <w:w w:val="123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AAB9A7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AB9A7"/>
          <w:spacing w:val="0"/>
          <w:w w:val="54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AAB9A7"/>
          <w:spacing w:val="0"/>
          <w:w w:val="54"/>
          <w:position w:val="-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AAB9A7"/>
          <w:spacing w:val="0"/>
          <w:w w:val="5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AB9A7"/>
          <w:spacing w:val="0"/>
          <w:w w:val="71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AB9A7"/>
          <w:spacing w:val="0"/>
          <w:w w:val="146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AB9A7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AAB9A7"/>
          <w:spacing w:val="0"/>
          <w:w w:val="111"/>
          <w:position w:val="-1"/>
          <w:sz w:val="14"/>
          <w:szCs w:val="14"/>
        </w:rPr>
        <w:t>t</w:t>
      </w:r>
      <w:r>
        <w:rPr>
          <w:rFonts w:cs="Malgun Gothic" w:hAnsi="Malgun Gothic" w:eastAsia="Malgun Gothic" w:ascii="Malgun Gothic"/>
          <w:color w:val="AAB9A7"/>
          <w:spacing w:val="0"/>
          <w:w w:val="41"/>
          <w:position w:val="-1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AAB9A7"/>
          <w:spacing w:val="-3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AAB9A7"/>
          <w:spacing w:val="0"/>
          <w:w w:val="92"/>
          <w:position w:val="-1"/>
          <w:sz w:val="14"/>
          <w:szCs w:val="14"/>
        </w:rPr>
        <w:t>..</w:t>
      </w:r>
      <w:r>
        <w:rPr>
          <w:rFonts w:cs="Arial" w:hAnsi="Arial" w:eastAsia="Arial" w:ascii="Arial"/>
          <w:color w:val="AAB9A7"/>
          <w:spacing w:val="-2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AB9A7"/>
          <w:spacing w:val="0"/>
          <w:w w:val="10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40"/>
        <w:ind w:left="301" w:right="798"/>
      </w:pPr>
      <w:r>
        <w:pict>
          <v:shape type="#_x0000_t75" style="position:absolute;margin-left:433.44pt;margin-top:1.05692pt;width:36pt;height:6.84pt;mso-position-horizontal-relative:page;mso-position-vertical-relative:paragraph;z-index:-10817">
            <v:imagedata o:title="" r:id="rId192"/>
          </v:shape>
        </w:pict>
      </w:r>
      <w:r>
        <w:pict>
          <v:shape type="#_x0000_t75" style="position:absolute;margin-left:439.56pt;margin-top:14.3769pt;width:6.12pt;height:5.04pt;mso-position-horizontal-relative:page;mso-position-vertical-relative:paragraph;z-index:-10816">
            <v:imagedata o:title="" r:id="rId193"/>
          </v:shape>
        </w:pict>
      </w:r>
      <w:r>
        <w:rPr>
          <w:rFonts w:cs="Arial" w:hAnsi="Arial" w:eastAsia="Arial" w:ascii="Arial"/>
          <w:color w:val="AAB9A7"/>
          <w:spacing w:val="0"/>
          <w:w w:val="39"/>
          <w:position w:val="-9"/>
          <w:sz w:val="13"/>
          <w:szCs w:val="13"/>
        </w:rPr>
        <w:t>1</w:t>
      </w:r>
      <w:r>
        <w:rPr>
          <w:rFonts w:cs="Arial" w:hAnsi="Arial" w:eastAsia="Arial" w:ascii="Arial"/>
          <w:color w:val="AAB9A7"/>
          <w:spacing w:val="0"/>
          <w:w w:val="39"/>
          <w:position w:val="-9"/>
          <w:sz w:val="13"/>
          <w:szCs w:val="13"/>
        </w:rPr>
        <w:t>       </w:t>
      </w:r>
      <w:r>
        <w:rPr>
          <w:rFonts w:cs="Arial" w:hAnsi="Arial" w:eastAsia="Arial" w:ascii="Arial"/>
          <w:color w:val="AAB9A7"/>
          <w:spacing w:val="10"/>
          <w:w w:val="39"/>
          <w:position w:val="-9"/>
          <w:sz w:val="13"/>
          <w:szCs w:val="13"/>
        </w:rPr>
        <w:t> </w:t>
      </w:r>
      <w:r>
        <w:rPr>
          <w:rFonts w:cs="Arial" w:hAnsi="Arial" w:eastAsia="Arial" w:ascii="Arial"/>
          <w:i/>
          <w:color w:val="AAB9A7"/>
          <w:spacing w:val="0"/>
          <w:w w:val="194"/>
          <w:position w:val="-9"/>
          <w:sz w:val="8"/>
          <w:szCs w:val="8"/>
        </w:rPr>
        <w:t>I</w:t>
      </w:r>
      <w:r>
        <w:rPr>
          <w:rFonts w:cs="Arial" w:hAnsi="Arial" w:eastAsia="Arial" w:ascii="Arial"/>
          <w:i/>
          <w:color w:val="AAB9A7"/>
          <w:spacing w:val="0"/>
          <w:w w:val="194"/>
          <w:position w:val="-9"/>
          <w:sz w:val="8"/>
          <w:szCs w:val="8"/>
        </w:rPr>
        <w:t> </w:t>
      </w:r>
      <w:r>
        <w:rPr>
          <w:rFonts w:cs="Arial" w:hAnsi="Arial" w:eastAsia="Arial" w:ascii="Arial"/>
          <w:i/>
          <w:color w:val="AAB9A7"/>
          <w:spacing w:val="29"/>
          <w:w w:val="194"/>
          <w:position w:val="-9"/>
          <w:sz w:val="8"/>
          <w:szCs w:val="8"/>
        </w:rPr>
        <w:t> </w:t>
      </w:r>
      <w:r>
        <w:rPr>
          <w:rFonts w:cs="Arial" w:hAnsi="Arial" w:eastAsia="Arial" w:ascii="Arial"/>
          <w:i/>
          <w:color w:val="BDCFBC"/>
          <w:spacing w:val="0"/>
          <w:w w:val="145"/>
          <w:position w:val="-9"/>
          <w:sz w:val="8"/>
          <w:szCs w:val="8"/>
        </w:rPr>
        <w:t>,</w:t>
      </w:r>
      <w:r>
        <w:rPr>
          <w:rFonts w:cs="Arial" w:hAnsi="Arial" w:eastAsia="Arial" w:ascii="Arial"/>
          <w:i/>
          <w:color w:val="BDCFBC"/>
          <w:spacing w:val="0"/>
          <w:w w:val="145"/>
          <w:position w:val="-9"/>
          <w:sz w:val="8"/>
          <w:szCs w:val="8"/>
        </w:rPr>
        <w:t>   </w:t>
      </w:r>
      <w:r>
        <w:rPr>
          <w:rFonts w:cs="Arial" w:hAnsi="Arial" w:eastAsia="Arial" w:ascii="Arial"/>
          <w:i/>
          <w:color w:val="BDCFBC"/>
          <w:spacing w:val="19"/>
          <w:w w:val="145"/>
          <w:position w:val="-9"/>
          <w:sz w:val="8"/>
          <w:szCs w:val="8"/>
        </w:rPr>
        <w:t> </w:t>
      </w:r>
      <w:r>
        <w:rPr>
          <w:rFonts w:cs="Arial" w:hAnsi="Arial" w:eastAsia="Arial" w:ascii="Arial"/>
          <w:i/>
          <w:color w:val="BDCFBC"/>
          <w:spacing w:val="0"/>
          <w:w w:val="145"/>
          <w:position w:val="-9"/>
          <w:sz w:val="8"/>
          <w:szCs w:val="8"/>
        </w:rPr>
        <w:t>l</w:t>
      </w:r>
      <w:r>
        <w:rPr>
          <w:rFonts w:cs="Arial" w:hAnsi="Arial" w:eastAsia="Arial" w:ascii="Arial"/>
          <w:i/>
          <w:color w:val="BDCFBC"/>
          <w:spacing w:val="0"/>
          <w:w w:val="145"/>
          <w:position w:val="-9"/>
          <w:sz w:val="8"/>
          <w:szCs w:val="8"/>
        </w:rPr>
        <w:t> </w:t>
      </w:r>
      <w:r>
        <w:rPr>
          <w:rFonts w:cs="Arial" w:hAnsi="Arial" w:eastAsia="Arial" w:ascii="Arial"/>
          <w:i/>
          <w:color w:val="BDCFBC"/>
          <w:spacing w:val="3"/>
          <w:w w:val="145"/>
          <w:position w:val="-9"/>
          <w:sz w:val="8"/>
          <w:szCs w:val="8"/>
        </w:rPr>
        <w:t> </w:t>
      </w:r>
      <w:r>
        <w:rPr>
          <w:rFonts w:cs="Arial" w:hAnsi="Arial" w:eastAsia="Arial" w:ascii="Arial"/>
          <w:color w:val="AAB9A7"/>
          <w:spacing w:val="0"/>
          <w:w w:val="100"/>
          <w:position w:val="-9"/>
          <w:sz w:val="10"/>
          <w:szCs w:val="10"/>
        </w:rPr>
        <w:t>r</w:t>
      </w:r>
      <w:r>
        <w:rPr>
          <w:rFonts w:cs="Arial" w:hAnsi="Arial" w:eastAsia="Arial" w:ascii="Arial"/>
          <w:color w:val="AAB9A7"/>
          <w:spacing w:val="0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AAB9A7"/>
          <w:spacing w:val="4"/>
          <w:w w:val="100"/>
          <w:position w:val="-9"/>
          <w:sz w:val="10"/>
          <w:szCs w:val="10"/>
        </w:rPr>
        <w:t> </w:t>
      </w:r>
      <w:r>
        <w:rPr>
          <w:rFonts w:cs="Arial" w:hAnsi="Arial" w:eastAsia="Arial" w:ascii="Arial"/>
          <w:color w:val="AAB9A7"/>
          <w:spacing w:val="0"/>
          <w:w w:val="61"/>
          <w:position w:val="-9"/>
          <w:sz w:val="10"/>
          <w:szCs w:val="1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</w:pPr>
      <w:r>
        <w:pict>
          <v:shape type="#_x0000_t75" style="position:absolute;margin-left:515.16pt;margin-top:1.96195pt;width:12.6pt;height:6.84pt;mso-position-horizontal-relative:page;mso-position-vertical-relative:paragraph;z-index:-10815">
            <v:imagedata o:title="" r:id="rId194"/>
          </v:shape>
        </w:pict>
      </w:r>
      <w:r>
        <w:pict>
          <v:shape type="#_x0000_t75" style="position:absolute;margin-left:542.16pt;margin-top:-52.758pt;width:51.12pt;height:21.6pt;mso-position-horizontal-relative:page;mso-position-vertical-relative:paragraph;z-index:-10813">
            <v:imagedata o:title="" r:id="rId195"/>
          </v:shape>
        </w:pict>
      </w:r>
      <w:r>
        <w:rPr>
          <w:rFonts w:cs="Arial" w:hAnsi="Arial" w:eastAsia="Arial" w:ascii="Arial"/>
          <w:color w:val="99A0CF"/>
          <w:w w:val="144"/>
          <w:sz w:val="9"/>
          <w:szCs w:val="9"/>
        </w:rPr>
        <w:t>t</w:t>
      </w:r>
      <w:r>
        <w:rPr>
          <w:rFonts w:cs="Arial" w:hAnsi="Arial" w:eastAsia="Arial" w:ascii="Arial"/>
          <w:color w:val="99A0CF"/>
          <w:w w:val="294"/>
          <w:sz w:val="9"/>
          <w:szCs w:val="9"/>
        </w:rPr>
        <w:t>'</w:t>
      </w:r>
      <w:r>
        <w:rPr>
          <w:rFonts w:cs="Arial" w:hAnsi="Arial" w:eastAsia="Arial" w:ascii="Arial"/>
          <w:color w:val="99A0CF"/>
          <w:w w:val="100"/>
          <w:sz w:val="9"/>
          <w:szCs w:val="9"/>
        </w:rPr>
        <w:t>  </w:t>
      </w:r>
      <w:r>
        <w:rPr>
          <w:rFonts w:cs="Arial" w:hAnsi="Arial" w:eastAsia="Arial" w:ascii="Arial"/>
          <w:color w:val="99A0CF"/>
          <w:spacing w:val="-3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i/>
          <w:color w:val="8287CB"/>
          <w:spacing w:val="0"/>
          <w:w w:val="100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40"/>
        <w:ind w:left="965" w:right="590"/>
        <w:sectPr>
          <w:type w:val="continuous"/>
          <w:pgSz w:w="12240" w:h="15840"/>
          <w:pgMar w:top="280" w:bottom="280" w:left="540" w:right="260"/>
          <w:cols w:num="4" w:equalWidth="off">
            <w:col w:w="1937" w:space="3758"/>
            <w:col w:w="1477" w:space="633"/>
            <w:col w:w="1858" w:space="108"/>
            <w:col w:w="1669"/>
          </w:cols>
        </w:sectPr>
      </w:pPr>
      <w:r>
        <w:pict>
          <v:shape type="#_x0000_t75" style="position:absolute;margin-left:564.48pt;margin-top:0.478937pt;width:4.32pt;height:5.76pt;mso-position-horizontal-relative:page;mso-position-vertical-relative:paragraph;z-index:-10814">
            <v:imagedata o:title="" r:id="rId196"/>
          </v:shape>
        </w:pict>
      </w:r>
      <w:r>
        <w:rPr>
          <w:rFonts w:cs="Arial" w:hAnsi="Arial" w:eastAsia="Arial" w:ascii="Arial"/>
          <w:i/>
          <w:color w:val="FCF89F"/>
          <w:spacing w:val="0"/>
          <w:w w:val="104"/>
          <w:position w:val="-6"/>
          <w:sz w:val="11"/>
          <w:szCs w:val="11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20"/>
        <w:ind w:left="230" w:right="-40"/>
      </w:pPr>
      <w:r>
        <w:pict>
          <v:shape type="#_x0000_t75" style="position:absolute;margin-left:38.16pt;margin-top:2.41692pt;width:28.44pt;height:6.48pt;mso-position-horizontal-relative:page;mso-position-vertical-relative:paragraph;z-index:-10828">
            <v:imagedata o:title="" r:id="rId197"/>
          </v:shape>
        </w:pic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Nu</w:t>
      </w:r>
      <w:r>
        <w:rPr>
          <w:rFonts w:cs="Arial" w:hAnsi="Arial" w:eastAsia="Arial" w:ascii="Arial"/>
          <w:color w:val="505050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3A3A3A"/>
          <w:w w:val="119"/>
          <w:sz w:val="13"/>
          <w:szCs w:val="13"/>
        </w:rPr>
        <w:t>t,</w:t>
      </w:r>
      <w:r>
        <w:rPr>
          <w:rFonts w:cs="Arial" w:hAnsi="Arial" w:eastAsia="Arial" w:ascii="Arial"/>
          <w:color w:val="505050"/>
          <w:w w:val="149"/>
          <w:sz w:val="13"/>
          <w:szCs w:val="13"/>
        </w:rPr>
        <w:t>r</w:t>
      </w:r>
      <w:r>
        <w:rPr>
          <w:rFonts w:cs="Arial" w:hAnsi="Arial" w:eastAsia="Arial" w:ascii="Arial"/>
          <w:color w:val="2B2B2B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505050"/>
          <w:w w:val="116"/>
          <w:sz w:val="13"/>
          <w:szCs w:val="13"/>
        </w:rPr>
        <w:t>·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3A3A3A"/>
          <w:w w:val="111"/>
          <w:sz w:val="14"/>
          <w:szCs w:val="14"/>
        </w:rPr>
        <w:t>t,</w:t>
      </w:r>
      <w:r>
        <w:rPr>
          <w:rFonts w:cs="Arial" w:hAnsi="Arial" w:eastAsia="Arial" w:ascii="Arial"/>
          <w:color w:val="7C7E7C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505050"/>
          <w:w w:val="169"/>
          <w:sz w:val="14"/>
          <w:szCs w:val="14"/>
        </w:rPr>
        <w:t>X</w:t>
      </w:r>
      <w:r>
        <w:rPr>
          <w:rFonts w:cs="Arial" w:hAnsi="Arial" w:eastAsia="Arial" w:ascii="Arial"/>
          <w:color w:val="505050"/>
          <w:w w:val="37"/>
          <w:sz w:val="14"/>
          <w:szCs w:val="14"/>
        </w:rPr>
        <w:t>.</w:t>
      </w:r>
      <w:r>
        <w:rPr>
          <w:rFonts w:cs="Arial" w:hAnsi="Arial" w:eastAsia="Arial" w:ascii="Arial"/>
          <w:color w:val="696969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50505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696969"/>
          <w:w w:val="174"/>
          <w:sz w:val="14"/>
          <w:szCs w:val="14"/>
        </w:rPr>
        <w:t>i'</w:t>
      </w:r>
      <w:r>
        <w:rPr>
          <w:rFonts w:cs="Arial" w:hAnsi="Arial" w:eastAsia="Arial" w:ascii="Arial"/>
          <w:color w:val="3A3A3A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right="-30"/>
      </w:pPr>
      <w:r>
        <w:pict>
          <v:shape type="#_x0000_t75" style="position:absolute;margin-left:84.24pt;margin-top:-6.1634pt;width:38.16pt;height:24.48pt;mso-position-horizontal-relative:page;mso-position-vertical-relative:paragraph;z-index:-10825">
            <v:imagedata o:title="" r:id="rId198"/>
          </v:shape>
        </w:pict>
      </w:r>
      <w:r>
        <w:rPr>
          <w:rFonts w:cs="Times New Roman" w:hAnsi="Times New Roman" w:eastAsia="Times New Roman" w:ascii="Times New Roman"/>
          <w:color w:val="505050"/>
          <w:w w:val="26"/>
          <w:position w:val="-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05050"/>
          <w:w w:val="108"/>
          <w:position w:val="-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05050"/>
          <w:spacing w:val="-4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696969"/>
          <w:spacing w:val="0"/>
          <w:w w:val="39"/>
          <w:position w:val="-4"/>
          <w:sz w:val="13"/>
          <w:szCs w:val="13"/>
        </w:rPr>
        <w:t>.</w:t>
      </w:r>
      <w:r>
        <w:rPr>
          <w:rFonts w:cs="Arial" w:hAnsi="Arial" w:eastAsia="Arial" w:ascii="Arial"/>
          <w:color w:val="3A3A3A"/>
          <w:spacing w:val="0"/>
          <w:w w:val="139"/>
          <w:position w:val="-4"/>
          <w:sz w:val="13"/>
          <w:szCs w:val="13"/>
        </w:rPr>
        <w:t>u</w:t>
      </w:r>
      <w:r>
        <w:rPr>
          <w:rFonts w:cs="Arial" w:hAnsi="Arial" w:eastAsia="Arial" w:ascii="Arial"/>
          <w:color w:val="505050"/>
          <w:spacing w:val="0"/>
          <w:w w:val="99"/>
          <w:position w:val="-4"/>
          <w:sz w:val="13"/>
          <w:szCs w:val="13"/>
        </w:rPr>
        <w:t>!</w:t>
      </w:r>
      <w:r>
        <w:rPr>
          <w:rFonts w:cs="Arial" w:hAnsi="Arial" w:eastAsia="Arial" w:ascii="Arial"/>
          <w:color w:val="505050"/>
          <w:spacing w:val="0"/>
          <w:w w:val="121"/>
          <w:position w:val="-4"/>
          <w:sz w:val="13"/>
          <w:szCs w:val="13"/>
        </w:rPr>
        <w:t>G</w:t>
      </w:r>
      <w:r>
        <w:rPr>
          <w:rFonts w:cs="Arial" w:hAnsi="Arial" w:eastAsia="Arial" w:ascii="Arial"/>
          <w:color w:val="505050"/>
          <w:spacing w:val="0"/>
          <w:w w:val="76"/>
          <w:position w:val="-4"/>
          <w:sz w:val="13"/>
          <w:szCs w:val="13"/>
        </w:rPr>
        <w:t>E:</w:t>
      </w:r>
      <w:r>
        <w:rPr>
          <w:rFonts w:cs="Arial" w:hAnsi="Arial" w:eastAsia="Arial" w:ascii="Arial"/>
          <w:color w:val="505050"/>
          <w:spacing w:val="0"/>
          <w:w w:val="99"/>
          <w:position w:val="-4"/>
          <w:sz w:val="13"/>
          <w:szCs w:val="13"/>
        </w:rPr>
        <w:t>N</w:t>
      </w:r>
      <w:r>
        <w:rPr>
          <w:rFonts w:cs="Arial" w:hAnsi="Arial" w:eastAsia="Arial" w:ascii="Arial"/>
          <w:color w:val="505050"/>
          <w:spacing w:val="0"/>
          <w:w w:val="116"/>
          <w:position w:val="-4"/>
          <w:sz w:val="13"/>
          <w:szCs w:val="13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63"/>
        <w:ind w:right="-40"/>
      </w:pPr>
      <w:r>
        <w:br w:type="column"/>
      </w:r>
      <w:r>
        <w:rPr>
          <w:rFonts w:cs="Arial" w:hAnsi="Arial" w:eastAsia="Arial" w:ascii="Arial"/>
          <w:color w:val="505050"/>
          <w:w w:val="74"/>
          <w:sz w:val="13"/>
          <w:szCs w:val="13"/>
        </w:rPr>
        <w:t>l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.</w:t>
      </w:r>
      <w:r>
        <w:rPr>
          <w:rFonts w:cs="Arial" w:hAnsi="Arial" w:eastAsia="Arial" w:ascii="Arial"/>
          <w:color w:val="50505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505050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B2B2B"/>
          <w:spacing w:val="0"/>
          <w:w w:val="84"/>
          <w:sz w:val="13"/>
          <w:szCs w:val="13"/>
        </w:rPr>
        <w:t>C</w:t>
      </w:r>
      <w:r>
        <w:rPr>
          <w:rFonts w:cs="Arial" w:hAnsi="Arial" w:eastAsia="Arial" w:ascii="Arial"/>
          <w:color w:val="2B2B2B"/>
          <w:spacing w:val="0"/>
          <w:w w:val="112"/>
          <w:sz w:val="13"/>
          <w:szCs w:val="13"/>
        </w:rPr>
        <w:t>ll</w:t>
      </w:r>
      <w:r>
        <w:rPr>
          <w:rFonts w:cs="Arial" w:hAnsi="Arial" w:eastAsia="Arial" w:ascii="Arial"/>
          <w:color w:val="2B2B2B"/>
          <w:spacing w:val="0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2B2B2B"/>
          <w:spacing w:val="0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505050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260"/>
        <w:sectPr>
          <w:type w:val="continuous"/>
          <w:pgSz w:w="12240" w:h="15840"/>
          <w:pgMar w:top="280" w:bottom="280" w:left="540" w:right="260"/>
          <w:cols w:num="4" w:equalWidth="off">
            <w:col w:w="785" w:space="388"/>
            <w:col w:w="692" w:space="4478"/>
            <w:col w:w="793" w:space="669"/>
            <w:col w:w="363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9A0CF"/>
          <w:w w:val="64"/>
          <w:position w:val="3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B1B5D3"/>
          <w:w w:val="94"/>
          <w:position w:val="3"/>
          <w:sz w:val="12"/>
          <w:szCs w:val="12"/>
        </w:rPr>
        <w:t>':'</w:t>
      </w:r>
      <w:r>
        <w:rPr>
          <w:rFonts w:cs="Times New Roman" w:hAnsi="Times New Roman" w:eastAsia="Times New Roman" w:ascii="Times New Roman"/>
          <w:color w:val="B1B5D3"/>
          <w:w w:val="100"/>
          <w:position w:val="3"/>
          <w:sz w:val="12"/>
          <w:szCs w:val="12"/>
        </w:rPr>
        <w:t>            </w:t>
      </w:r>
      <w:r>
        <w:rPr>
          <w:rFonts w:cs="Arial" w:hAnsi="Arial" w:eastAsia="Arial" w:ascii="Arial"/>
          <w:color w:val="8287CB"/>
          <w:spacing w:val="0"/>
          <w:w w:val="59"/>
          <w:position w:val="3"/>
          <w:sz w:val="13"/>
          <w:szCs w:val="13"/>
        </w:rPr>
        <w:t>:</w:t>
      </w:r>
      <w:r>
        <w:rPr>
          <w:rFonts w:cs="Arial" w:hAnsi="Arial" w:eastAsia="Arial" w:ascii="Arial"/>
          <w:color w:val="8287CB"/>
          <w:spacing w:val="15"/>
          <w:w w:val="59"/>
          <w:position w:val="3"/>
          <w:sz w:val="13"/>
          <w:szCs w:val="13"/>
        </w:rPr>
        <w:t> </w:t>
      </w:r>
      <w:r>
        <w:rPr>
          <w:rFonts w:cs="Arial" w:hAnsi="Arial" w:eastAsia="Arial" w:ascii="Arial"/>
          <w:color w:val="99A0CF"/>
          <w:spacing w:val="0"/>
          <w:w w:val="38"/>
          <w:position w:val="3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4"/>
        <w:ind w:left="223" w:right="-40"/>
      </w:pPr>
      <w:r>
        <w:pict>
          <v:shape type="#_x0000_t75" style="position:absolute;margin-left:37.8pt;margin-top:5.03692pt;width:32.76pt;height:7.2pt;mso-position-horizontal-relative:page;mso-position-vertical-relative:paragraph;z-index:-10827">
            <v:imagedata o:title="" r:id="rId199"/>
          </v:shape>
        </w:pict>
      </w:r>
      <w:r>
        <w:rPr>
          <w:rFonts w:cs="Arial" w:hAnsi="Arial" w:eastAsia="Arial" w:ascii="Arial"/>
          <w:color w:val="3A3A3A"/>
          <w:w w:val="85"/>
          <w:sz w:val="13"/>
          <w:szCs w:val="13"/>
        </w:rPr>
        <w:t>O</w: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3A3A3A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2B2B2B"/>
          <w:w w:val="56"/>
          <w:sz w:val="13"/>
          <w:szCs w:val="13"/>
        </w:rPr>
        <w:t>111</w:t>
      </w:r>
      <w:r>
        <w:rPr>
          <w:rFonts w:cs="Arial" w:hAnsi="Arial" w:eastAsia="Arial" w:ascii="Arial"/>
          <w:color w:val="50505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3A3A3A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505050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505050"/>
          <w:w w:val="79"/>
          <w:sz w:val="13"/>
          <w:szCs w:val="13"/>
        </w:rPr>
        <w:t>1ú</w:t>
      </w:r>
      <w:r>
        <w:rPr>
          <w:rFonts w:cs="Arial" w:hAnsi="Arial" w:eastAsia="Arial" w:ascii="Arial"/>
          <w:color w:val="3A3A3A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40"/>
        <w:ind w:right="-51"/>
      </w:pPr>
      <w:r>
        <w:br w:type="column"/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050"/>
          <w:spacing w:val="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2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96969"/>
          <w:spacing w:val="0"/>
          <w:w w:val="72"/>
          <w:sz w:val="20"/>
          <w:szCs w:val="20"/>
        </w:rPr>
        <w:t>.</w:t>
      </w:r>
      <w:r>
        <w:rPr>
          <w:rFonts w:cs="Malgun Gothic" w:hAnsi="Malgun Gothic" w:eastAsia="Malgun Gothic" w:ascii="Malgun Gothic"/>
          <w:color w:val="505050"/>
          <w:spacing w:val="0"/>
          <w:w w:val="32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696969"/>
          <w:spacing w:val="0"/>
          <w:w w:val="5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69696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19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</w:pPr>
      <w:r>
        <w:br w:type="column"/>
      </w:r>
      <w:r>
        <w:rPr>
          <w:rFonts w:cs="Arial" w:hAnsi="Arial" w:eastAsia="Arial" w:ascii="Arial"/>
          <w:color w:val="3A3A3A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A3A3A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50505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696969"/>
          <w:w w:val="151"/>
          <w:sz w:val="12"/>
          <w:szCs w:val="12"/>
        </w:rPr>
        <w:t>: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72" w:lineRule="exact" w:line="100"/>
        <w:ind w:right="-43"/>
      </w:pPr>
      <w:r>
        <w:pict>
          <v:shape type="#_x0000_t75" style="position:absolute;margin-left:343.44pt;margin-top:5.56195pt;width:24.48pt;height:6.48pt;mso-position-horizontal-relative:page;mso-position-vertical-relative:paragraph;z-index:-10821">
            <v:imagedata o:title="" r:id="rId200"/>
          </v:shape>
        </w:pict>
      </w:r>
      <w:r>
        <w:rPr>
          <w:rFonts w:cs="Times New Roman" w:hAnsi="Times New Roman" w:eastAsia="Times New Roman" w:ascii="Times New Roman"/>
          <w:color w:val="3A3A3A"/>
          <w:w w:val="57"/>
          <w:position w:val="-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B2B2B"/>
          <w:w w:val="105"/>
          <w:position w:val="-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B2B2B"/>
          <w:w w:val="92"/>
          <w:position w:val="-6"/>
          <w:sz w:val="15"/>
          <w:szCs w:val="15"/>
        </w:rPr>
        <w:t>rn</w:t>
      </w:r>
      <w:r>
        <w:rPr>
          <w:rFonts w:cs="Times New Roman" w:hAnsi="Times New Roman" w:eastAsia="Times New Roman" w:ascii="Times New Roman"/>
          <w:color w:val="3A3A3A"/>
          <w:w w:val="105"/>
          <w:position w:val="-6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505050"/>
          <w:w w:val="129"/>
          <w:position w:val="-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B2B2B"/>
          <w:w w:val="97"/>
          <w:position w:val="-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05050"/>
          <w:w w:val="103"/>
          <w:position w:val="-6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20"/>
        <w:sectPr>
          <w:type w:val="continuous"/>
          <w:pgSz w:w="12240" w:h="15840"/>
          <w:pgMar w:top="280" w:bottom="280" w:left="540" w:right="260"/>
          <w:cols w:num="4" w:equalWidth="off">
            <w:col w:w="857" w:space="295"/>
            <w:col w:w="742" w:space="4442"/>
            <w:col w:w="476" w:space="194"/>
            <w:col w:w="443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0505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96969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96969"/>
          <w:w w:val="119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223" w:right="-44"/>
      </w:pPr>
      <w:r>
        <w:pict>
          <v:shape type="#_x0000_t75" style="position:absolute;margin-left:37.8pt;margin-top:0.677391pt;width:81.72pt;height:7.56pt;mso-position-horizontal-relative:page;mso-position-vertical-relative:paragraph;z-index:-10829">
            <v:imagedata o:title="" r:id="rId201"/>
          </v:shape>
        </w:pict>
      </w:r>
      <w:r>
        <w:rPr>
          <w:rFonts w:cs="Times New Roman" w:hAnsi="Times New Roman" w:eastAsia="Times New Roman" w:ascii="Times New Roman"/>
          <w:color w:val="3A3A3A"/>
          <w:w w:val="99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50505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505050"/>
          <w:w w:val="83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505050"/>
          <w:w w:val="77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3A3A3A"/>
          <w:w w:val="13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505050"/>
          <w:w w:val="9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3A3A3A"/>
          <w:w w:val="99"/>
          <w:sz w:val="13"/>
          <w:szCs w:val="13"/>
        </w:rPr>
        <w:t>rt</w:t>
      </w:r>
      <w:r>
        <w:rPr>
          <w:rFonts w:cs="Times New Roman" w:hAnsi="Times New Roman" w:eastAsia="Times New Roman" w:ascii="Times New Roman"/>
          <w:color w:val="3A3A3A"/>
          <w:w w:val="119"/>
          <w:sz w:val="13"/>
          <w:szCs w:val="13"/>
        </w:rPr>
        <w:t>tl</w:t>
      </w:r>
      <w:r>
        <w:rPr>
          <w:rFonts w:cs="Times New Roman" w:hAnsi="Times New Roman" w:eastAsia="Times New Roman" w:ascii="Times New Roman"/>
          <w:color w:val="505050"/>
          <w:w w:val="11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505050"/>
          <w:w w:val="100"/>
          <w:sz w:val="13"/>
          <w:szCs w:val="13"/>
        </w:rPr>
        <w:t>            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7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05050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4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84"/>
          <w:sz w:val="13"/>
          <w:szCs w:val="13"/>
        </w:rPr>
        <w:t>i.</w:t>
      </w:r>
      <w:r>
        <w:rPr>
          <w:rFonts w:cs="Times New Roman" w:hAnsi="Times New Roman" w:eastAsia="Times New Roman" w:ascii="Times New Roman"/>
          <w:color w:val="909090"/>
          <w:spacing w:val="0"/>
          <w:w w:val="4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119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505050"/>
          <w:spacing w:val="0"/>
          <w:w w:val="77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050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6"/>
          <w:szCs w:val="16"/>
        </w:rPr>
        <w:t>ü</w:t>
      </w:r>
      <w:r>
        <w:rPr>
          <w:rFonts w:cs="Times New Roman" w:hAnsi="Times New Roman" w:eastAsia="Times New Roman" w:ascii="Times New Roman"/>
          <w:color w:val="696969"/>
          <w:spacing w:val="0"/>
          <w:w w:val="60"/>
          <w:sz w:val="16"/>
          <w:szCs w:val="16"/>
        </w:rPr>
        <w:t>E: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30"/>
      </w:pP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              </w:t>
      </w:r>
      <w:r>
        <w:rPr>
          <w:rFonts w:cs="Arial" w:hAnsi="Arial" w:eastAsia="Arial" w:ascii="Arial"/>
          <w:color w:val="5050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2B2B2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64"/>
          <w:sz w:val="12"/>
          <w:szCs w:val="12"/>
        </w:rPr>
        <w:t>'.!</w:t>
      </w:r>
      <w:r>
        <w:rPr>
          <w:rFonts w:cs="Arial" w:hAnsi="Arial" w:eastAsia="Arial" w:ascii="Arial"/>
          <w:color w:val="505050"/>
          <w:spacing w:val="0"/>
          <w:w w:val="118"/>
          <w:sz w:val="12"/>
          <w:szCs w:val="12"/>
        </w:rPr>
        <w:t>04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5"/>
        <w:ind w:left="295"/>
      </w:pPr>
      <w:r>
        <w:pict>
          <v:shape type="#_x0000_t75" style="position:absolute;margin-left:36.72pt;margin-top:-7.0571pt;width:79.2pt;height:31.32pt;mso-position-horizontal-relative:page;mso-position-vertical-relative:paragraph;z-index:-10831">
            <v:imagedata o:title="" r:id="rId202"/>
          </v:shape>
        </w:pict>
      </w:r>
      <w:r>
        <w:rPr>
          <w:rFonts w:cs="Arial" w:hAnsi="Arial" w:eastAsia="Arial" w:ascii="Arial"/>
          <w:color w:val="505050"/>
          <w:w w:val="38"/>
          <w:sz w:val="17"/>
          <w:szCs w:val="17"/>
        </w:rPr>
        <w:t>-</w:t>
      </w:r>
      <w:r>
        <w:rPr>
          <w:rFonts w:cs="Arial" w:hAnsi="Arial" w:eastAsia="Arial" w:ascii="Arial"/>
          <w:color w:val="50505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50505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      </w:t>
      </w:r>
      <w:r>
        <w:rPr>
          <w:rFonts w:cs="Arial" w:hAnsi="Arial" w:eastAsia="Arial" w:ascii="Arial"/>
          <w:color w:val="3A3A3A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87"/>
          <w:sz w:val="17"/>
          <w:szCs w:val="17"/>
        </w:rPr>
        <w:t>G</w:t>
      </w:r>
      <w:r>
        <w:rPr>
          <w:rFonts w:cs="Arial" w:hAnsi="Arial" w:eastAsia="Arial" w:ascii="Arial"/>
          <w:color w:val="505050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505050"/>
          <w:spacing w:val="0"/>
          <w:w w:val="30"/>
          <w:sz w:val="17"/>
          <w:szCs w:val="17"/>
        </w:rPr>
        <w:t>,</w:t>
      </w:r>
      <w:r>
        <w:rPr>
          <w:rFonts w:cs="Arial" w:hAnsi="Arial" w:eastAsia="Arial" w:ascii="Arial"/>
          <w:color w:val="505050"/>
          <w:spacing w:val="0"/>
          <w:w w:val="84"/>
          <w:sz w:val="17"/>
          <w:szCs w:val="17"/>
        </w:rPr>
        <w:t>:;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40"/>
        <w:ind w:left="209"/>
      </w:pPr>
      <w:r>
        <w:pict>
          <v:shape type="#_x0000_t75" style="position:absolute;margin-left:89.28pt;margin-top:56.5187pt;width:32.76pt;height:6.84pt;mso-position-horizontal-relative:page;mso-position-vertical-relative:paragraph;z-index:-10839">
            <v:imagedata o:title="" r:id="rId203"/>
          </v:shape>
        </w:pict>
      </w:r>
      <w:r>
        <w:rPr>
          <w:rFonts w:cs="Times New Roman" w:hAnsi="Times New Roman" w:eastAsia="Times New Roman" w:ascii="Times New Roman"/>
          <w:color w:val="505050"/>
          <w:w w:val="45"/>
          <w:position w:val="-1"/>
          <w:sz w:val="17"/>
          <w:szCs w:val="17"/>
        </w:rPr>
        <w:t>t=</w:t>
      </w:r>
      <w:r>
        <w:rPr>
          <w:rFonts w:cs="Times New Roman" w:hAnsi="Times New Roman" w:eastAsia="Times New Roman" w:ascii="Times New Roman"/>
          <w:color w:val="3A3A3A"/>
          <w:w w:val="105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05050"/>
          <w:w w:val="76"/>
          <w:position w:val="-1"/>
          <w:sz w:val="17"/>
          <w:szCs w:val="17"/>
        </w:rPr>
        <w:t>i:</w:t>
      </w:r>
      <w:r>
        <w:rPr>
          <w:rFonts w:cs="Times New Roman" w:hAnsi="Times New Roman" w:eastAsia="Times New Roman" w:ascii="Times New Roman"/>
          <w:color w:val="3A3A3A"/>
          <w:w w:val="127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81818"/>
          <w:w w:val="33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3A3A3A"/>
          <w:w w:val="105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w w:val="91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05050"/>
          <w:w w:val="100"/>
          <w:position w:val="-1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position w:val="-1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696969"/>
          <w:spacing w:val="0"/>
          <w:w w:val="38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position w:val="-1"/>
          <w:sz w:val="15"/>
          <w:szCs w:val="15"/>
        </w:rPr>
        <w:t>ú</w:t>
      </w:r>
      <w:r>
        <w:rPr>
          <w:rFonts w:cs="Times New Roman" w:hAnsi="Times New Roman" w:eastAsia="Times New Roman" w:ascii="Times New Roman"/>
          <w:color w:val="505050"/>
          <w:spacing w:val="0"/>
          <w:w w:val="138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34"/>
          <w:position w:val="-1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7C7E7C"/>
          <w:spacing w:val="0"/>
          <w:w w:val="86"/>
          <w:position w:val="-1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505050"/>
          <w:spacing w:val="0"/>
          <w:w w:val="124"/>
          <w:position w:val="-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05050"/>
          <w:spacing w:val="0"/>
          <w:w w:val="82"/>
          <w:position w:val="-1"/>
          <w:sz w:val="15"/>
          <w:szCs w:val="15"/>
        </w:rPr>
        <w:t>f.</w:t>
      </w:r>
      <w:r>
        <w:rPr>
          <w:rFonts w:cs="Times New Roman" w:hAnsi="Times New Roman" w:eastAsia="Times New Roman" w:ascii="Times New Roman"/>
          <w:color w:val="7C7E7C"/>
          <w:spacing w:val="0"/>
          <w:w w:val="100"/>
          <w:position w:val="-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696969"/>
          <w:spacing w:val="0"/>
          <w:w w:val="190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505050"/>
          <w:spacing w:val="0"/>
          <w:w w:val="95"/>
          <w:position w:val="-1"/>
          <w:sz w:val="15"/>
          <w:szCs w:val="15"/>
        </w:rPr>
        <w:t>4T</w:t>
      </w:r>
      <w:r>
        <w:rPr>
          <w:rFonts w:cs="Times New Roman" w:hAnsi="Times New Roman" w:eastAsia="Times New Roman" w:ascii="Times New Roman"/>
          <w:color w:val="505050"/>
          <w:spacing w:val="0"/>
          <w:w w:val="173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24"/>
          <w:position w:val="-1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</w:pPr>
      <w:r>
        <w:pict>
          <v:shape type="#_x0000_t75" style="position:absolute;margin-left:343.08pt;margin-top:0.336925pt;width:28.44pt;height:19.44pt;mso-position-horizontal-relative:page;mso-position-vertical-relative:paragraph;z-index:-10832">
            <v:imagedata o:title="" r:id="rId204"/>
          </v:shape>
        </w:pict>
      </w:r>
      <w:r>
        <w:rPr>
          <w:rFonts w:cs="Arial" w:hAnsi="Arial" w:eastAsia="Arial" w:ascii="Arial"/>
          <w:color w:val="3A3A3A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2B2B2B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3A3A3A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3A3A3A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3A3A3A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181818"/>
          <w:w w:val="112"/>
          <w:sz w:val="13"/>
          <w:szCs w:val="13"/>
        </w:rPr>
        <w:t>ll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2B2B2B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5"/>
      </w:pPr>
      <w:r>
        <w:rPr>
          <w:rFonts w:cs="Arial" w:hAnsi="Arial" w:eastAsia="Arial" w:ascii="Arial"/>
          <w:color w:val="505050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505050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u</w:t>
      </w:r>
      <w:r>
        <w:rPr>
          <w:rFonts w:cs="Arial" w:hAnsi="Arial" w:eastAsia="Arial" w:ascii="Arial"/>
          <w:color w:val="2B2B2B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2B2B2B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7" w:lineRule="exact" w:line="160"/>
        <w:sectPr>
          <w:type w:val="continuous"/>
          <w:pgSz w:w="12240" w:h="15840"/>
          <w:pgMar w:top="280" w:bottom="280" w:left="540" w:right="260"/>
          <w:cols w:num="2" w:equalWidth="off">
            <w:col w:w="1836" w:space="4492"/>
            <w:col w:w="5112"/>
          </w:cols>
        </w:sectPr>
      </w:pPr>
      <w:r>
        <w:pict>
          <v:shape type="#_x0000_t75" style="position:absolute;margin-left:374.04pt;margin-top:5.81195pt;width:7.2pt;height:6.12pt;mso-position-horizontal-relative:page;mso-position-vertical-relative:paragraph;z-index:-10834">
            <v:imagedata o:title="" r:id="rId205"/>
          </v:shape>
        </w:pict>
      </w:r>
      <w:r>
        <w:pict>
          <v:shape type="#_x0000_t75" style="position:absolute;margin-left:342.72pt;margin-top:5.81195pt;width:7.92pt;height:6.48pt;mso-position-horizontal-relative:page;mso-position-vertical-relative:paragraph;z-index:-10833">
            <v:imagedata o:title="" r:id="rId206"/>
          </v:shape>
        </w:pic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5"/>
          <w:szCs w:val="15"/>
        </w:rPr>
        <w:t>            </w:t>
      </w:r>
      <w:r>
        <w:rPr>
          <w:rFonts w:cs="Times New Roman" w:hAnsi="Times New Roman" w:eastAsia="Times New Roman" w:ascii="Times New Roman"/>
          <w:color w:val="2B2B2B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86"/>
          <w:position w:val="-1"/>
          <w:sz w:val="12"/>
          <w:szCs w:val="12"/>
        </w:rPr>
        <w:t>4</w:t>
      </w:r>
      <w:r>
        <w:rPr>
          <w:rFonts w:cs="Arial" w:hAnsi="Arial" w:eastAsia="Arial" w:ascii="Arial"/>
          <w:color w:val="909090"/>
          <w:spacing w:val="0"/>
          <w:w w:val="27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30"/>
      </w:pPr>
      <w:r>
        <w:pict>
          <v:shape type="#_x0000_t75" style="position:absolute;margin-left:342.72pt;margin-top:0.696925pt;width:32.04pt;height:6.48pt;mso-position-horizontal-relative:page;mso-position-vertical-relative:paragraph;z-index:-10837">
            <v:imagedata o:title="" r:id="rId207"/>
          </v:shape>
        </w:pict>
      </w:r>
      <w:r>
        <w:pict>
          <v:shape type="#_x0000_t75" style="position:absolute;margin-left:85.32pt;margin-top:-0.0230754pt;width:36.72pt;height:20.52pt;mso-position-horizontal-relative:page;mso-position-vertical-relative:paragraph;z-index:-10836">
            <v:imagedata o:title="" r:id="rId208"/>
          </v:shape>
        </w:pict>
      </w:r>
      <w:r>
        <w:pict>
          <v:shape type="#_x0000_t75" style="position:absolute;margin-left:38.16pt;margin-top:0.336925pt;width:32.4pt;height:6.84pt;mso-position-horizontal-relative:page;mso-position-vertical-relative:paragraph;z-index:-10835">
            <v:imagedata o:title="" r:id="rId209"/>
          </v:shape>
        </w:pic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t.</w:t>
      </w:r>
      <w:r>
        <w:rPr>
          <w:rFonts w:cs="Arial" w:hAnsi="Arial" w:eastAsia="Arial" w:ascii="Arial"/>
          <w:color w:val="696969"/>
          <w:w w:val="119"/>
          <w:sz w:val="13"/>
          <w:szCs w:val="13"/>
        </w:rPr>
        <w:t>.</w:t>
      </w:r>
      <w:r>
        <w:rPr>
          <w:rFonts w:cs="Arial" w:hAnsi="Arial" w:eastAsia="Arial" w:ascii="Arial"/>
          <w:color w:val="505050"/>
          <w:w w:val="107"/>
          <w:sz w:val="13"/>
          <w:szCs w:val="13"/>
        </w:rPr>
        <w:t>U</w:t>
      </w:r>
      <w:r>
        <w:rPr>
          <w:rFonts w:cs="Arial" w:hAnsi="Arial" w:eastAsia="Arial" w:ascii="Arial"/>
          <w:color w:val="3A3A3A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0505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505050"/>
          <w:w w:val="132"/>
          <w:sz w:val="13"/>
          <w:szCs w:val="13"/>
        </w:rPr>
        <w:t>J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3A3A3A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3A3A3A"/>
          <w:w w:val="100"/>
          <w:sz w:val="13"/>
          <w:szCs w:val="13"/>
        </w:rPr>
        <w:t>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A3A3A"/>
          <w:spacing w:val="-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3A3A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B2B2B"/>
          <w:spacing w:val="0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2B2B2B"/>
          <w:spacing w:val="0"/>
          <w:w w:val="116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696969"/>
          <w:spacing w:val="0"/>
          <w:w w:val="129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86"/>
        <w:ind w:left="6298" w:right="4303"/>
      </w:pPr>
      <w:r>
        <w:pict>
          <v:shape type="#_x0000_t75" style="position:absolute;margin-left:343.08pt;margin-top:5.43516pt;width:39.96pt;height:6.84pt;mso-position-horizontal-relative:page;mso-position-vertical-relative:paragraph;z-index:-10838">
            <v:imagedata o:title="" r:id="rId210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7C7E7C"/>
          <w:spacing w:val="0"/>
          <w:w w:val="100"/>
          <w:sz w:val="13"/>
          <w:szCs w:val="13"/>
        </w:rPr>
        <w:t>:</w:t>
      </w:r>
      <w:r>
        <w:rPr>
          <w:rFonts w:cs="Arial" w:hAnsi="Arial" w:eastAsia="Arial" w:ascii="Arial"/>
          <w:color w:val="7C7E7C"/>
          <w:spacing w:val="0"/>
          <w:w w:val="100"/>
          <w:sz w:val="13"/>
          <w:szCs w:val="13"/>
        </w:rPr>
        <w:t>    </w:t>
      </w:r>
      <w:r>
        <w:rPr>
          <w:rFonts w:cs="Arial" w:hAnsi="Arial" w:eastAsia="Arial" w:ascii="Arial"/>
          <w:color w:val="7C7E7C"/>
          <w:spacing w:val="3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96969"/>
          <w:spacing w:val="0"/>
          <w:w w:val="56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696969"/>
          <w:spacing w:val="0"/>
          <w:w w:val="148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696969"/>
          <w:spacing w:val="0"/>
          <w:w w:val="129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6284" w:right="4520"/>
      </w:pPr>
      <w:r>
        <w:pict>
          <v:shape type="#_x0000_t75" style="position:absolute;margin-left:342.36pt;margin-top:0.696924pt;width:29.88pt;height:19.8pt;mso-position-horizontal-relative:page;mso-position-vertical-relative:paragraph;z-index:-10840">
            <v:imagedata o:title="" r:id="rId211"/>
          </v:shape>
        </w:pict>
      </w:r>
      <w:r>
        <w:rPr>
          <w:rFonts w:cs="Arial" w:hAnsi="Arial" w:eastAsia="Arial" w:ascii="Arial"/>
          <w:color w:val="3A3A3A"/>
          <w:w w:val="159"/>
          <w:sz w:val="13"/>
          <w:szCs w:val="13"/>
        </w:rPr>
        <w:t>;</w:t>
      </w:r>
      <w:r>
        <w:rPr>
          <w:rFonts w:cs="Arial" w:hAnsi="Arial" w:eastAsia="Arial" w:ascii="Arial"/>
          <w:color w:val="696969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2B2B2B"/>
          <w:w w:val="115"/>
          <w:sz w:val="13"/>
          <w:szCs w:val="13"/>
        </w:rPr>
        <w:t>U</w:t>
      </w:r>
      <w:r>
        <w:rPr>
          <w:rFonts w:cs="Arial" w:hAnsi="Arial" w:eastAsia="Arial" w:ascii="Arial"/>
          <w:color w:val="2B2B2B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2B2B2B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3A3A3A"/>
          <w:w w:val="99"/>
          <w:sz w:val="13"/>
          <w:szCs w:val="13"/>
        </w:rPr>
        <w:t>ad</w:t>
      </w:r>
      <w:r>
        <w:rPr>
          <w:rFonts w:cs="Arial" w:hAnsi="Arial" w:eastAsia="Arial" w:ascii="Arial"/>
          <w:color w:val="696969"/>
          <w:w w:val="11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6415"/>
      </w:pPr>
      <w:r>
        <w:pict>
          <v:shape type="#_x0000_t75" style="position:absolute;margin-left:564.48pt;margin-top:5.0039pt;width:9.36pt;height:5.04pt;mso-position-horizontal-relative:page;mso-position-vertical-relative:paragraph;z-index:-10841">
            <v:imagedata o:title="" r:id="rId212"/>
          </v:shape>
        </w:pict>
      </w:r>
      <w:r>
        <w:rPr>
          <w:rFonts w:cs="Courier New" w:hAnsi="Courier New" w:eastAsia="Courier New" w:ascii="Courier New"/>
          <w:color w:val="2B2B2B"/>
          <w:spacing w:val="0"/>
          <w:w w:val="100"/>
          <w:position w:val="4"/>
          <w:sz w:val="15"/>
          <w:szCs w:val="15"/>
        </w:rPr>
        <w:t>C</w:t>
      </w:r>
      <w:r>
        <w:rPr>
          <w:rFonts w:cs="Courier New" w:hAnsi="Courier New" w:eastAsia="Courier New" w:ascii="Courier New"/>
          <w:color w:val="505050"/>
          <w:spacing w:val="0"/>
          <w:w w:val="100"/>
          <w:position w:val="4"/>
          <w:sz w:val="15"/>
          <w:szCs w:val="15"/>
        </w:rPr>
        <w:t>A</w:t>
      </w:r>
      <w:r>
        <w:rPr>
          <w:rFonts w:cs="Courier New" w:hAnsi="Courier New" w:eastAsia="Courier New" w:ascii="Courier New"/>
          <w:color w:val="505050"/>
          <w:spacing w:val="0"/>
          <w:w w:val="100"/>
          <w:position w:val="4"/>
          <w:sz w:val="15"/>
          <w:szCs w:val="15"/>
        </w:rPr>
        <w:t>N</w:t>
      </w:r>
      <w:r>
        <w:rPr>
          <w:rFonts w:cs="Courier New" w:hAnsi="Courier New" w:eastAsia="Courier New" w:ascii="Courier New"/>
          <w:color w:val="3A3A3A"/>
          <w:spacing w:val="0"/>
          <w:w w:val="100"/>
          <w:position w:val="4"/>
          <w:sz w:val="15"/>
          <w:szCs w:val="15"/>
        </w:rPr>
        <w:t>T</w:t>
      </w:r>
      <w:r>
        <w:rPr>
          <w:rFonts w:cs="Courier New" w:hAnsi="Courier New" w:eastAsia="Courier New" w:ascii="Courier New"/>
          <w:color w:val="3A3A3A"/>
          <w:spacing w:val="0"/>
          <w:w w:val="100"/>
          <w:position w:val="4"/>
          <w:sz w:val="15"/>
          <w:szCs w:val="15"/>
        </w:rPr>
        <w:t>                                           </w:t>
      </w:r>
      <w:r>
        <w:rPr>
          <w:rFonts w:cs="Courier New" w:hAnsi="Courier New" w:eastAsia="Courier New" w:ascii="Courier New"/>
          <w:color w:val="3A3A3A"/>
          <w:spacing w:val="18"/>
          <w:w w:val="100"/>
          <w:position w:val="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72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9A0CF"/>
          <w:spacing w:val="0"/>
          <w:w w:val="90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9A0CF"/>
          <w:spacing w:val="0"/>
          <w:w w:val="12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1B5D3"/>
          <w:spacing w:val="0"/>
          <w:w w:val="60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1B5D3"/>
          <w:spacing w:val="0"/>
          <w:w w:val="90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51"/>
      </w:pPr>
      <w:r>
        <w:pict>
          <v:shape type="#_x0000_t75" style="position:absolute;margin-left:33.12pt;margin-top:0.336924pt;width:33.12pt;height:35.28pt;mso-position-horizontal-relative:page;mso-position-vertical-relative:paragraph;z-index:-10842">
            <v:imagedata o:title="" r:id="rId213"/>
          </v:shape>
        </w:pict>
      </w:r>
      <w:r>
        <w:rPr>
          <w:rFonts w:cs="Arial" w:hAnsi="Arial" w:eastAsia="Arial" w:ascii="Arial"/>
          <w:color w:val="2B2B2B"/>
          <w:w w:val="59"/>
          <w:sz w:val="13"/>
          <w:szCs w:val="13"/>
        </w:rPr>
        <w:t>I</w:t>
      </w:r>
      <w:r>
        <w:rPr>
          <w:rFonts w:cs="Arial" w:hAnsi="Arial" w:eastAsia="Arial" w:ascii="Arial"/>
          <w:color w:val="50505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3A3A3A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50505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3A3A3A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505050"/>
          <w:w w:val="118"/>
          <w:sz w:val="13"/>
          <w:szCs w:val="13"/>
        </w:rPr>
        <w:t>T</w:t>
      </w:r>
      <w:r>
        <w:rPr>
          <w:rFonts w:cs="Arial" w:hAnsi="Arial" w:eastAsia="Arial" w:ascii="Arial"/>
          <w:color w:val="50505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137"/>
      </w:pPr>
      <w:r>
        <w:rPr>
          <w:rFonts w:cs="Times New Roman" w:hAnsi="Times New Roman" w:eastAsia="Times New Roman" w:ascii="Times New Roman"/>
          <w:color w:val="3A3A3A"/>
          <w:w w:val="5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A3A3A"/>
          <w:w w:val="79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B2B2B"/>
          <w:w w:val="7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1" w:lineRule="auto" w:line="336"/>
        <w:ind w:left="223" w:right="3347" w:hanging="94"/>
      </w:pPr>
      <w:r>
        <w:pict>
          <v:shape type="#_x0000_t75" style="position:absolute;margin-left:341.28pt;margin-top:4.8229pt;width:39.6pt;height:51.12pt;mso-position-horizontal-relative:page;mso-position-vertical-relative:paragraph;z-index:-10844">
            <v:imagedata o:title="" r:id="rId214"/>
          </v:shape>
        </w:pict>
      </w:r>
      <w:r>
        <w:pict>
          <v:shape type="#_x0000_t75" style="position:absolute;margin-left:32.4pt;margin-top:34.3429pt;width:86.76pt;height:22.32pt;mso-position-horizontal-relative:page;mso-position-vertical-relative:paragraph;z-index:-10843">
            <v:imagedata o:title="" r:id="rId215"/>
          </v:shape>
        </w:pict>
      </w:r>
      <w:r>
        <w:rPr>
          <w:rFonts w:cs="Arial" w:hAnsi="Arial" w:eastAsia="Arial" w:ascii="Arial"/>
          <w:color w:val="3A3A3A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505050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505050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05050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3A3A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3A3A3A"/>
          <w:spacing w:val="0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3A3A3A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3A3A3A"/>
          <w:spacing w:val="0"/>
          <w:w w:val="87"/>
          <w:sz w:val="17"/>
          <w:szCs w:val="17"/>
        </w:rPr>
        <w:t>R</w:t>
      </w:r>
      <w:r>
        <w:rPr>
          <w:rFonts w:cs="Arial" w:hAnsi="Arial" w:eastAsia="Arial" w:ascii="Arial"/>
          <w:color w:val="505050"/>
          <w:spacing w:val="0"/>
          <w:w w:val="104"/>
          <w:sz w:val="17"/>
          <w:szCs w:val="17"/>
        </w:rPr>
        <w:t>T</w:t>
      </w:r>
      <w:r>
        <w:rPr>
          <w:rFonts w:cs="Arial" w:hAnsi="Arial" w:eastAsia="Arial" w:ascii="Arial"/>
          <w:color w:val="505050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         </w:t>
      </w:r>
      <w:r>
        <w:rPr>
          <w:rFonts w:cs="Arial" w:hAnsi="Arial" w:eastAsia="Arial" w:ascii="Arial"/>
          <w:color w:val="505050"/>
          <w:spacing w:val="-10"/>
          <w:w w:val="100"/>
          <w:sz w:val="17"/>
          <w:szCs w:val="17"/>
        </w:rPr>
        <w:t> </w:t>
      </w:r>
      <w:r>
        <w:pict>
          <v:shape type="#_x0000_t75" style="width:35.64pt;height:6.84pt">
            <v:imagedata o:title="" r:id="rId216"/>
          </v:shape>
        </w:pict>
      </w:r>
      <w:r>
        <w:rPr>
          <w:rFonts w:cs="Times New Roman" w:hAnsi="Times New Roman" w:eastAsia="Times New Roman" w:ascii="Times New Roman"/>
          <w:color w:val="505050"/>
          <w:spacing w:val="-10"/>
          <w:w w:val="100"/>
          <w:sz w:val="17"/>
          <w:szCs w:val="17"/>
        </w:rPr>
        <w:t> </w:t>
      </w:r>
      <w:r>
        <w:pict>
          <v:shape type="#_x0000_t75" style="width:82.8pt;height:7.2pt">
            <v:imagedata o:title="" r:id="rId217"/>
          </v:shape>
        </w:pict>
      </w:r>
      <w:r>
        <w:rPr>
          <w:rFonts w:cs="Times New Roman" w:hAnsi="Times New Roman" w:eastAsia="Times New Roman" w:ascii="Times New Roman"/>
          <w:color w:val="505050"/>
          <w:spacing w:val="-10"/>
          <w:w w:val="100"/>
          <w:position w:val="0"/>
          <w:sz w:val="17"/>
          <w:szCs w:val="17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696969"/>
          <w:spacing w:val="0"/>
          <w:w w:val="44"/>
          <w:position w:val="0"/>
          <w:sz w:val="17"/>
          <w:szCs w:val="17"/>
        </w:rPr>
        <w:t>'</w:t>
      </w:r>
      <w:r>
        <w:rPr>
          <w:rFonts w:cs="Arial" w:hAnsi="Arial" w:eastAsia="Arial" w:ascii="Arial"/>
          <w:color w:val="2B2B2B"/>
          <w:spacing w:val="0"/>
          <w:w w:val="95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31"/>
        <w:ind w:left="6260" w:right="4704"/>
      </w:pPr>
      <w:r>
        <w:rPr>
          <w:rFonts w:cs="Times New Roman" w:hAnsi="Times New Roman" w:eastAsia="Times New Roman" w:ascii="Times New Roman"/>
          <w:color w:val="3A3A3A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9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9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1" w:lineRule="exact" w:line="260"/>
        <w:ind w:left="6487"/>
        <w:sectPr>
          <w:type w:val="continuous"/>
          <w:pgSz w:w="12240" w:h="15840"/>
          <w:pgMar w:top="280" w:bottom="280" w:left="540" w:right="260"/>
        </w:sectPr>
      </w:pPr>
      <w:r>
        <w:pict>
          <v:shape type="#_x0000_t75" style="position:absolute;margin-left:424.08pt;margin-top:9.67687pt;width:5.76pt;height:4.32pt;mso-position-horizontal-relative:page;mso-position-vertical-relative:paragraph;z-index:-10845">
            <v:imagedata o:title="" r:id="rId218"/>
          </v:shape>
        </w:pic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5"/>
          <w:szCs w:val="15"/>
        </w:rPr>
        <w:t>M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3A3A3A"/>
          <w:spacing w:val="25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5"/>
          <w:szCs w:val="15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5"/>
          <w:szCs w:val="15"/>
        </w:rPr>
        <w:t>!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5"/>
          <w:szCs w:val="15"/>
        </w:rPr>
        <w:t>                    </w:t>
      </w:r>
      <w:r>
        <w:rPr>
          <w:rFonts w:cs="Arial" w:hAnsi="Arial" w:eastAsia="Arial" w:ascii="Arial"/>
          <w:color w:val="505050"/>
          <w:spacing w:val="12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B1B5D3"/>
          <w:spacing w:val="0"/>
          <w:w w:val="22"/>
          <w:position w:val="-1"/>
          <w:sz w:val="23"/>
          <w:szCs w:val="23"/>
        </w:rPr>
        <w:t>,</w:t>
      </w:r>
      <w:r>
        <w:rPr>
          <w:rFonts w:cs="Arial" w:hAnsi="Arial" w:eastAsia="Arial" w:ascii="Arial"/>
          <w:color w:val="99A0CF"/>
          <w:spacing w:val="0"/>
          <w:w w:val="113"/>
          <w:position w:val="-1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30"/>
      </w:pPr>
      <w:r>
        <w:pict>
          <v:shape type="#_x0000_t75" style="position:absolute;margin-left:33.12pt;margin-top:0.336924pt;width:59.4pt;height:7.2pt;mso-position-horizontal-relative:page;mso-position-vertical-relative:paragraph;z-index:-10875">
            <v:imagedata o:title="" r:id="rId219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ú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505050"/>
          <w:spacing w:val="2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505050"/>
          <w:spacing w:val="2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88"/>
          <w:sz w:val="13"/>
          <w:szCs w:val="13"/>
        </w:rPr>
        <w:t>c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2B2B2B"/>
          <w:spacing w:val="0"/>
          <w:w w:val="83"/>
          <w:sz w:val="13"/>
          <w:szCs w:val="13"/>
        </w:rPr>
        <w:t>r</w:t>
      </w:r>
      <w:r>
        <w:rPr>
          <w:rFonts w:cs="Arial" w:hAnsi="Arial" w:eastAsia="Arial" w:ascii="Arial"/>
          <w:color w:val="505050"/>
          <w:spacing w:val="0"/>
          <w:w w:val="132"/>
          <w:sz w:val="13"/>
          <w:szCs w:val="13"/>
        </w:rPr>
        <w:t>nt</w:t>
      </w:r>
      <w:r>
        <w:rPr>
          <w:rFonts w:cs="Arial" w:hAnsi="Arial" w:eastAsia="Arial" w:ascii="Arial"/>
          <w:color w:val="505050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3A3A3A"/>
          <w:spacing w:val="0"/>
          <w:w w:val="132"/>
          <w:sz w:val="13"/>
          <w:szCs w:val="13"/>
        </w:rPr>
        <w:t>c</w:t>
      </w:r>
      <w:r>
        <w:rPr>
          <w:rFonts w:cs="Arial" w:hAnsi="Arial" w:eastAsia="Arial" w:ascii="Arial"/>
          <w:color w:val="3A3A3A"/>
          <w:spacing w:val="0"/>
          <w:w w:val="119"/>
          <w:sz w:val="13"/>
          <w:szCs w:val="13"/>
        </w:rPr>
        <w:t>a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29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.3984"/>
          <w:szCs w:val="14.3984"/>
        </w:rPr>
        <w:jc w:val="left"/>
        <w:ind w:left="994"/>
      </w:pPr>
      <w:r>
        <w:pict>
          <v:shape type="#_x0000_t75" style="width:43.56pt;height:7.2pt">
            <v:imagedata o:title="" r:id="rId220"/>
          </v:shape>
        </w:pict>
      </w:r>
      <w:r>
        <w:rPr>
          <w:rFonts w:cs="Times New Roman" w:hAnsi="Times New Roman" w:eastAsia="Times New Roman" w:ascii="Times New Roman"/>
          <w:sz w:val="14.3984"/>
          <w:szCs w:val="14.3984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1714" w:right="2888"/>
      </w:pPr>
      <w:r>
        <w:pict>
          <v:shape type="#_x0000_t75" style="position:absolute;margin-left:114.12pt;margin-top:3.93594pt;width:5.4pt;height:6.48pt;mso-position-horizontal-relative:page;mso-position-vertical-relative:paragraph;z-index:-10872">
            <v:imagedata o:title="" r:id="rId221"/>
          </v:shape>
        </w:pict>
      </w:r>
      <w:r>
        <w:pict>
          <v:shape type="#_x0000_t75" style="position:absolute;margin-left:141.84pt;margin-top:6.09594pt;width:123.12pt;height:38.52pt;mso-position-horizontal-relative:page;mso-position-vertical-relative:paragraph;z-index:-10846">
            <v:imagedata o:title="" r:id="rId222"/>
          </v:shape>
        </w:pict>
      </w:r>
      <w:r>
        <w:rPr>
          <w:rFonts w:cs="Times New Roman" w:hAnsi="Times New Roman" w:eastAsia="Times New Roman" w:ascii="Times New Roman"/>
          <w:color w:val="505050"/>
          <w:spacing w:val="0"/>
          <w:w w:val="97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</w:pPr>
      <w:r>
        <w:pict>
          <v:shape type="#_x0000_t75" style="position:absolute;margin-left:340.56pt;margin-top:0.554912pt;width:39.6pt;height:28.08pt;mso-position-horizontal-relative:page;mso-position-vertical-relative:paragraph;z-index:-10866">
            <v:imagedata o:title="" r:id="rId223"/>
          </v:shape>
        </w:pict>
      </w:r>
      <w:r>
        <w:rPr>
          <w:rFonts w:cs="Arial" w:hAnsi="Arial" w:eastAsia="Arial" w:ascii="Arial"/>
          <w:color w:val="3A3A3A"/>
          <w:w w:val="86"/>
          <w:sz w:val="15"/>
          <w:szCs w:val="15"/>
        </w:rPr>
        <w:t>o</w:t>
      </w:r>
      <w:r>
        <w:rPr>
          <w:rFonts w:cs="Arial" w:hAnsi="Arial" w:eastAsia="Arial" w:ascii="Arial"/>
          <w:color w:val="3A3A3A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505050"/>
          <w:w w:val="97"/>
          <w:sz w:val="15"/>
          <w:szCs w:val="15"/>
        </w:rPr>
        <w:t>rn</w:t>
      </w:r>
      <w:r>
        <w:rPr>
          <w:rFonts w:cs="Arial" w:hAnsi="Arial" w:eastAsia="Arial" w:ascii="Arial"/>
          <w:color w:val="3A3A3A"/>
          <w:w w:val="120"/>
          <w:sz w:val="15"/>
          <w:szCs w:val="15"/>
        </w:rPr>
        <w:t>a</w:t>
      </w:r>
      <w:r>
        <w:rPr>
          <w:rFonts w:cs="Arial" w:hAnsi="Arial" w:eastAsia="Arial" w:ascii="Arial"/>
          <w:color w:val="3A3A3A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3A3A3A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2B2B2B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2"/>
        <w:ind w:right="-41"/>
      </w:pPr>
      <w:r>
        <w:rPr>
          <w:rFonts w:cs="Times New Roman" w:hAnsi="Times New Roman" w:eastAsia="Times New Roman" w:ascii="Times New Roman"/>
          <w:color w:val="3A3A3A"/>
          <w:spacing w:val="0"/>
          <w:w w:val="11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A3A3A"/>
          <w:spacing w:val="0"/>
          <w:w w:val="1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1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B2B2B"/>
          <w:spacing w:val="0"/>
          <w:w w:val="1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B"/>
          <w:spacing w:val="22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A3A3A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77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9" w:lineRule="exact" w:line="160"/>
      </w:pPr>
      <w:r>
        <w:pict>
          <v:shape type="#_x0000_t75" style="position:absolute;margin-left:340.2pt;margin-top:6.37234pt;width:35.64pt;height:17.28pt;mso-position-horizontal-relative:page;mso-position-vertical-relative:paragraph;z-index:-10867">
            <v:imagedata o:title="" r:id="rId224"/>
          </v:shape>
        </w:pic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96969"/>
          <w:spacing w:val="22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position w:val="-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right="-31"/>
      </w:pPr>
      <w:r>
        <w:pict>
          <v:shape type="#_x0000_t75" style="position:absolute;margin-left:398.16pt;margin-top:0.762959pt;width:16.56pt;height:4.68pt;mso-position-horizontal-relative:page;mso-position-vertical-relative:paragraph;z-index:-10861">
            <v:imagedata o:title="" r:id="rId225"/>
          </v:shape>
        </w:pict>
      </w:r>
      <w:r>
        <w:rPr>
          <w:rFonts w:cs="Arial" w:hAnsi="Arial" w:eastAsia="Arial" w:ascii="Arial"/>
          <w:color w:val="99A0CF"/>
          <w:spacing w:val="0"/>
          <w:w w:val="100"/>
          <w:sz w:val="7"/>
          <w:szCs w:val="7"/>
        </w:rPr>
        <w:t>;</w:t>
      </w:r>
      <w:r>
        <w:rPr>
          <w:rFonts w:cs="Arial" w:hAnsi="Arial" w:eastAsia="Arial" w:ascii="Arial"/>
          <w:color w:val="99A0CF"/>
          <w:spacing w:val="0"/>
          <w:w w:val="100"/>
          <w:sz w:val="7"/>
          <w:szCs w:val="7"/>
        </w:rPr>
        <w:t>  </w:t>
      </w:r>
      <w:r>
        <w:rPr>
          <w:rFonts w:cs="Arial" w:hAnsi="Arial" w:eastAsia="Arial" w:ascii="Arial"/>
          <w:color w:val="99A0CF"/>
          <w:spacing w:val="9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B1B5D3"/>
          <w:spacing w:val="0"/>
          <w:w w:val="148"/>
          <w:sz w:val="7"/>
          <w:szCs w:val="7"/>
        </w:rPr>
        <w:t>.</w:t>
      </w:r>
      <w:r>
        <w:rPr>
          <w:rFonts w:cs="Arial" w:hAnsi="Arial" w:eastAsia="Arial" w:ascii="Arial"/>
          <w:color w:val="C9CCDE"/>
          <w:spacing w:val="0"/>
          <w:w w:val="247"/>
          <w:sz w:val="7"/>
          <w:szCs w:val="7"/>
        </w:rPr>
        <w:t>r</w:t>
      </w:r>
      <w:r>
        <w:rPr>
          <w:rFonts w:cs="Arial" w:hAnsi="Arial" w:eastAsia="Arial" w:ascii="Arial"/>
          <w:color w:val="99A0CF"/>
          <w:spacing w:val="0"/>
          <w:w w:val="222"/>
          <w:sz w:val="7"/>
          <w:szCs w:val="7"/>
        </w:rPr>
        <w:t>,</w:t>
      </w:r>
      <w:r>
        <w:rPr>
          <w:rFonts w:cs="Arial" w:hAnsi="Arial" w:eastAsia="Arial" w:ascii="Arial"/>
          <w:color w:val="B1B5D3"/>
          <w:spacing w:val="0"/>
          <w:w w:val="202"/>
          <w:sz w:val="7"/>
          <w:szCs w:val="7"/>
        </w:rPr>
        <w:t>¡,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ind w:left="36"/>
      </w:pPr>
      <w:r>
        <w:pict>
          <v:shape type="#_x0000_t75" style="position:absolute;margin-left:400.32pt;margin-top:1.34095pt;width:11.52pt;height:4.32pt;mso-position-horizontal-relative:page;mso-position-vertical-relative:paragraph;z-index:-10860">
            <v:imagedata o:title="" r:id="rId226"/>
          </v:shape>
        </w:pict>
      </w:r>
      <w:r>
        <w:pict>
          <v:shape type="#_x0000_t75" style="position:absolute;margin-left:408.96pt;margin-top:32.6609pt;width:23.04pt;height:7.2pt;mso-position-horizontal-relative:page;mso-position-vertical-relative:paragraph;z-index:-10859">
            <v:imagedata o:title="" r:id="rId227"/>
          </v:shape>
        </w:pict>
      </w:r>
      <w:r>
        <w:rPr>
          <w:rFonts w:cs="Times New Roman" w:hAnsi="Times New Roman" w:eastAsia="Times New Roman" w:ascii="Times New Roman"/>
          <w:color w:val="99A0CF"/>
          <w:spacing w:val="0"/>
          <w:w w:val="7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99A0CF"/>
          <w:spacing w:val="0"/>
          <w:w w:val="72"/>
          <w:sz w:val="6"/>
          <w:szCs w:val="6"/>
        </w:rPr>
        <w:t>     </w:t>
      </w:r>
      <w:r>
        <w:rPr>
          <w:rFonts w:cs="Times New Roman" w:hAnsi="Times New Roman" w:eastAsia="Times New Roman" w:ascii="Times New Roman"/>
          <w:color w:val="99A0CF"/>
          <w:spacing w:val="7"/>
          <w:w w:val="72"/>
          <w:sz w:val="6"/>
          <w:szCs w:val="6"/>
        </w:rPr>
        <w:t> </w:t>
      </w:r>
      <w:r>
        <w:rPr>
          <w:rFonts w:cs="Arial" w:hAnsi="Arial" w:eastAsia="Arial" w:ascii="Arial"/>
          <w:i/>
          <w:color w:val="99A0CF"/>
          <w:spacing w:val="0"/>
          <w:w w:val="115"/>
          <w:sz w:val="9"/>
          <w:szCs w:val="9"/>
        </w:rPr>
        <w:t>,</w:t>
      </w:r>
      <w:r>
        <w:rPr>
          <w:rFonts w:cs="Arial" w:hAnsi="Arial" w:eastAsia="Arial" w:ascii="Arial"/>
          <w:i/>
          <w:color w:val="7071B6"/>
          <w:spacing w:val="0"/>
          <w:w w:val="210"/>
          <w:sz w:val="9"/>
          <w:szCs w:val="9"/>
        </w:rPr>
        <w:t>'</w:t>
      </w:r>
      <w:r>
        <w:rPr>
          <w:rFonts w:cs="Arial" w:hAnsi="Arial" w:eastAsia="Arial" w:ascii="Arial"/>
          <w:i/>
          <w:color w:val="99A0CF"/>
          <w:spacing w:val="0"/>
          <w:w w:val="111"/>
          <w:sz w:val="9"/>
          <w:szCs w:val="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ind w:right="-67"/>
      </w:pPr>
      <w:r>
        <w:pict>
          <v:shape type="#_x0000_t75" style="position:absolute;margin-left:419.76pt;margin-top:10.5788pt;width:13.68pt;height:5.4pt;mso-position-horizontal-relative:page;mso-position-vertical-relative:paragraph;z-index:-10857">
            <v:imagedata o:title="" r:id="rId228"/>
          </v:shape>
        </w:pict>
      </w:r>
      <w:r>
        <w:rPr>
          <w:rFonts w:cs="Times New Roman" w:hAnsi="Times New Roman" w:eastAsia="Times New Roman" w:ascii="Times New Roman"/>
          <w:color w:val="99A0CF"/>
          <w:w w:val="5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287CB"/>
          <w:w w:val="129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8287CB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287CB"/>
          <w:spacing w:val="-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071B6"/>
          <w:spacing w:val="0"/>
          <w:w w:val="33"/>
          <w:sz w:val="31"/>
          <w:szCs w:val="31"/>
        </w:rPr>
        <w:t>.</w:t>
      </w:r>
      <w:r>
        <w:rPr>
          <w:rFonts w:cs="Arial" w:hAnsi="Arial" w:eastAsia="Arial" w:ascii="Arial"/>
          <w:color w:val="99A0CF"/>
          <w:spacing w:val="14"/>
          <w:w w:val="41"/>
          <w:sz w:val="31"/>
          <w:szCs w:val="31"/>
        </w:rPr>
        <w:t>.</w:t>
      </w:r>
      <w:r>
        <w:rPr>
          <w:rFonts w:cs="Arial" w:hAnsi="Arial" w:eastAsia="Arial" w:ascii="Arial"/>
          <w:color w:val="7071B6"/>
          <w:spacing w:val="0"/>
          <w:w w:val="115"/>
          <w:sz w:val="9"/>
          <w:szCs w:val="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ind w:right="-34"/>
      </w:pPr>
      <w:r>
        <w:pict>
          <v:shape type="#_x0000_t75" style="position:absolute;margin-left:492.84pt;margin-top:-0.0990525pt;width:12.6pt;height:5.76pt;mso-position-horizontal-relative:page;mso-position-vertical-relative:paragraph;z-index:-10854">
            <v:imagedata o:title="" r:id="rId229"/>
          </v:shape>
        </w:pict>
      </w:r>
      <w:r>
        <w:rPr>
          <w:rFonts w:cs="Arial" w:hAnsi="Arial" w:eastAsia="Arial" w:ascii="Arial"/>
          <w:color w:val="B1B5D3"/>
          <w:spacing w:val="0"/>
          <w:w w:val="100"/>
          <w:sz w:val="9"/>
          <w:szCs w:val="9"/>
        </w:rPr>
        <w:t>:</w:t>
      </w:r>
      <w:r>
        <w:rPr>
          <w:rFonts w:cs="Arial" w:hAnsi="Arial" w:eastAsia="Arial" w:ascii="Arial"/>
          <w:color w:val="B1B5D3"/>
          <w:spacing w:val="0"/>
          <w:w w:val="100"/>
          <w:sz w:val="9"/>
          <w:szCs w:val="9"/>
        </w:rPr>
        <w:t>  </w:t>
      </w:r>
      <w:r>
        <w:rPr>
          <w:rFonts w:cs="Arial" w:hAnsi="Arial" w:eastAsia="Arial" w:ascii="Arial"/>
          <w:color w:val="B1B5D3"/>
          <w:spacing w:val="16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99A0CF"/>
          <w:spacing w:val="0"/>
          <w:w w:val="158"/>
          <w:sz w:val="9"/>
          <w:szCs w:val="9"/>
        </w:rPr>
        <w:t>d</w:t>
      </w:r>
      <w:r>
        <w:rPr>
          <w:rFonts w:cs="Arial" w:hAnsi="Arial" w:eastAsia="Arial" w:ascii="Arial"/>
          <w:color w:val="99A0CF"/>
          <w:spacing w:val="0"/>
          <w:w w:val="144"/>
          <w:sz w:val="9"/>
          <w:szCs w:val="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2240" w:h="15840"/>
          <w:pgMar w:top="280" w:bottom="280" w:left="540" w:right="260"/>
          <w:cols w:num="6" w:equalWidth="off">
            <w:col w:w="4760" w:space="1526"/>
            <w:col w:w="771" w:space="381"/>
            <w:col w:w="303" w:space="129"/>
            <w:col w:w="253" w:space="1202"/>
            <w:col w:w="231" w:space="64"/>
            <w:col w:w="1820"/>
          </w:cols>
        </w:sectPr>
      </w:pPr>
      <w:r>
        <w:pict>
          <v:shape type="#_x0000_t75" style="position:absolute;margin-left:504.36pt;margin-top:21.3899pt;width:32.04pt;height:5.76pt;mso-position-horizontal-relative:page;mso-position-vertical-relative:paragraph;z-index:-10853">
            <v:imagedata o:title="" r:id="rId230"/>
          </v:shape>
        </w:pict>
      </w:r>
      <w:r>
        <w:pict>
          <v:shape type="#_x0000_t75" style="position:absolute;margin-left:507.6pt;margin-top:8.06992pt;width:26.64pt;height:5.4pt;mso-position-horizontal-relative:page;mso-position-vertical-relative:paragraph;z-index:-10852">
            <v:imagedata o:title="" r:id="rId231"/>
          </v:shape>
        </w:pict>
      </w:r>
      <w:r>
        <w:pict>
          <v:shape type="#_x0000_t75" style="position:absolute;margin-left:416.52pt;margin-top:42.9899pt;width:115.56pt;height:60.48pt;mso-position-horizontal-relative:page;mso-position-vertical-relative:paragraph;z-index:-10847">
            <v:imagedata o:title="" r:id="rId232"/>
          </v:shape>
        </w:pict>
      </w:r>
      <w:r>
        <w:rPr>
          <w:rFonts w:cs="Times New Roman" w:hAnsi="Times New Roman" w:eastAsia="Times New Roman" w:ascii="Times New Roman"/>
          <w:color w:val="99A0CF"/>
          <w:w w:val="51"/>
          <w:sz w:val="25"/>
          <w:szCs w:val="25"/>
        </w:rPr>
        <w:t>..</w:t>
      </w:r>
      <w:r>
        <w:rPr>
          <w:rFonts w:cs="Times New Roman" w:hAnsi="Times New Roman" w:eastAsia="Times New Roman" w:ascii="Times New Roman"/>
          <w:color w:val="99A0CF"/>
          <w:w w:val="57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B1B5D3"/>
          <w:w w:val="97"/>
          <w:sz w:val="25"/>
          <w:szCs w:val="25"/>
        </w:rPr>
        <w:t>..</w:t>
      </w:r>
      <w:r>
        <w:rPr>
          <w:rFonts w:cs="Times New Roman" w:hAnsi="Times New Roman" w:eastAsia="Times New Roman" w:ascii="Times New Roman"/>
          <w:color w:val="B1B5D3"/>
          <w:w w:val="100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color w:val="B1B5D3"/>
          <w:spacing w:val="14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B1B5D3"/>
          <w:spacing w:val="0"/>
          <w:w w:val="55"/>
          <w:sz w:val="14"/>
          <w:szCs w:val="14"/>
        </w:rPr>
        <w:t>,</w:t>
      </w:r>
      <w:r>
        <w:rPr>
          <w:rFonts w:cs="Arial" w:hAnsi="Arial" w:eastAsia="Arial" w:ascii="Arial"/>
          <w:color w:val="B1B5D3"/>
          <w:spacing w:val="0"/>
          <w:w w:val="92"/>
          <w:sz w:val="14"/>
          <w:szCs w:val="14"/>
        </w:rPr>
        <w:t>:</w:t>
      </w:r>
      <w:r>
        <w:rPr>
          <w:rFonts w:cs="Arial" w:hAnsi="Arial" w:eastAsia="Arial" w:ascii="Arial"/>
          <w:color w:val="B1B5D3"/>
          <w:spacing w:val="0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Malgun Gothic" w:hAnsi="Malgun Gothic" w:eastAsia="Malgun Gothic" w:ascii="Malgun Gothic"/>
          <w:sz w:val="14"/>
          <w:szCs w:val="14"/>
        </w:rPr>
        <w:jc w:val="center"/>
        <w:spacing w:lineRule="auto" w:line="143"/>
        <w:ind w:left="248" w:right="2920"/>
      </w:pPr>
      <w:r>
        <w:rPr>
          <w:rFonts w:cs="Times New Roman" w:hAnsi="Times New Roman" w:eastAsia="Times New Roman" w:ascii="Times New Roman"/>
          <w:color w:val="505050"/>
          <w:w w:val="72"/>
          <w:sz w:val="15"/>
          <w:szCs w:val="15"/>
        </w:rPr>
        <w:t>Jj</w:t>
      </w:r>
      <w:r>
        <w:rPr>
          <w:rFonts w:cs="Times New Roman" w:hAnsi="Times New Roman" w:eastAsia="Times New Roman" w:ascii="Times New Roman"/>
          <w:color w:val="696969"/>
          <w:w w:val="15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9696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969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23"/>
          <w:sz w:val="14"/>
          <w:szCs w:val="14"/>
        </w:rPr>
        <w:t>!7</w:t>
      </w:r>
      <w:r>
        <w:rPr>
          <w:rFonts w:cs="Times New Roman" w:hAnsi="Times New Roman" w:eastAsia="Times New Roman" w:ascii="Times New Roman"/>
          <w:color w:val="505050"/>
          <w:spacing w:val="0"/>
          <w:w w:val="116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05050"/>
          <w:spacing w:val="0"/>
          <w:w w:val="11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7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05050"/>
          <w:spacing w:val="0"/>
          <w:w w:val="11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05050"/>
          <w:spacing w:val="0"/>
          <w:w w:val="76"/>
          <w:sz w:val="14"/>
          <w:szCs w:val="14"/>
        </w:rPr>
        <w:t>.:t</w:t>
      </w:r>
      <w:r>
        <w:rPr>
          <w:rFonts w:cs="Malgun Gothic" w:hAnsi="Malgun Gothic" w:eastAsia="Malgun Gothic" w:ascii="Malgun Gothic"/>
          <w:color w:val="505050"/>
          <w:spacing w:val="0"/>
          <w:w w:val="46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13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696969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sz w:val="14"/>
          <w:szCs w:val="14"/>
        </w:rPr>
        <w:t>iH</w:t>
      </w:r>
      <w:r>
        <w:rPr>
          <w:rFonts w:cs="Times New Roman" w:hAnsi="Times New Roman" w:eastAsia="Times New Roman" w:ascii="Times New Roman"/>
          <w:color w:val="505050"/>
          <w:spacing w:val="0"/>
          <w:w w:val="8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05050"/>
          <w:spacing w:val="0"/>
          <w:w w:val="9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20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505050"/>
          <w:spacing w:val="0"/>
          <w:w w:val="151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2B2B2B"/>
          <w:spacing w:val="0"/>
          <w:w w:val="138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2B2B2B"/>
          <w:spacing w:val="0"/>
          <w:w w:val="13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3A3A3A"/>
          <w:spacing w:val="0"/>
          <w:w w:val="133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696969"/>
          <w:spacing w:val="0"/>
          <w:w w:val="11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7C7E7C"/>
          <w:spacing w:val="0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05050"/>
          <w:spacing w:val="0"/>
          <w:w w:val="11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05050"/>
          <w:spacing w:val="0"/>
          <w:w w:val="10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05050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96969"/>
          <w:spacing w:val="0"/>
          <w:w w:val="101"/>
          <w:sz w:val="14"/>
          <w:szCs w:val="14"/>
        </w:rPr>
        <w:t>L</w:t>
      </w:r>
      <w:r>
        <w:rPr>
          <w:rFonts w:cs="Malgun Gothic" w:hAnsi="Malgun Gothic" w:eastAsia="Malgun Gothic" w:ascii="Malgun Gothic"/>
          <w:color w:val="3A3A3A"/>
          <w:spacing w:val="0"/>
          <w:w w:val="56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696969"/>
          <w:spacing w:val="0"/>
          <w:w w:val="55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3A3A3A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83"/>
          <w:sz w:val="14"/>
          <w:szCs w:val="14"/>
        </w:rPr>
        <w:t>::</w:t>
      </w:r>
      <w:r>
        <w:rPr>
          <w:rFonts w:cs="Times New Roman" w:hAnsi="Times New Roman" w:eastAsia="Times New Roman" w:ascii="Times New Roman"/>
          <w:color w:val="505050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22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117"/>
          <w:sz w:val="14"/>
          <w:szCs w:val="14"/>
        </w:rPr>
        <w:t>.i</w:t>
      </w:r>
      <w:r>
        <w:rPr>
          <w:rFonts w:cs="Times New Roman" w:hAnsi="Times New Roman" w:eastAsia="Times New Roman" w:ascii="Times New Roman"/>
          <w:color w:val="3A3A3A"/>
          <w:spacing w:val="0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6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8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85"/>
          <w:sz w:val="14"/>
          <w:szCs w:val="14"/>
        </w:rPr>
        <w:t>i&lt;</w:t>
      </w:r>
      <w:r>
        <w:rPr>
          <w:rFonts w:cs="Malgun Gothic" w:hAnsi="Malgun Gothic" w:eastAsia="Malgun Gothic" w:ascii="Malgun Gothic"/>
          <w:color w:val="3A3A3A"/>
          <w:spacing w:val="0"/>
          <w:w w:val="56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235" w:right="2906"/>
      </w:pPr>
      <w:r>
        <w:rPr>
          <w:rFonts w:cs="Arial" w:hAnsi="Arial" w:eastAsia="Arial" w:ascii="Arial"/>
          <w:color w:val="505050"/>
          <w:w w:val="37"/>
          <w:sz w:val="14"/>
          <w:szCs w:val="14"/>
        </w:rPr>
        <w:t>.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3</w:t>
      </w:r>
      <w:r>
        <w:rPr>
          <w:rFonts w:cs="Arial" w:hAnsi="Arial" w:eastAsia="Arial" w:ascii="Arial"/>
          <w:color w:val="505050"/>
          <w:w w:val="108"/>
          <w:sz w:val="14"/>
          <w:szCs w:val="14"/>
        </w:rPr>
        <w:t>(</w:t>
      </w:r>
      <w:r>
        <w:rPr>
          <w:rFonts w:cs="Arial" w:hAnsi="Arial" w:eastAsia="Arial" w:ascii="Arial"/>
          <w:color w:val="505050"/>
          <w:w w:val="61"/>
          <w:sz w:val="14"/>
          <w:szCs w:val="14"/>
        </w:rPr>
        <w:t>V</w:t>
      </w:r>
      <w:r>
        <w:rPr>
          <w:rFonts w:cs="Arial" w:hAnsi="Arial" w:eastAsia="Arial" w:ascii="Arial"/>
          <w:color w:val="505050"/>
          <w:w w:val="18"/>
          <w:sz w:val="14"/>
          <w:szCs w:val="14"/>
        </w:rPr>
        <w:t>,</w:t>
      </w:r>
      <w:r>
        <w:rPr>
          <w:rFonts w:cs="Arial" w:hAnsi="Arial" w:eastAsia="Arial" w:ascii="Arial"/>
          <w:color w:val="50505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b¡;</w:t>
      </w:r>
      <w:r>
        <w:rPr>
          <w:rFonts w:cs="Arial" w:hAnsi="Arial" w:eastAsia="Arial" w:ascii="Arial"/>
          <w:color w:val="3A3A3A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2B2B2B"/>
          <w:w w:val="61"/>
          <w:sz w:val="14"/>
          <w:szCs w:val="14"/>
        </w:rPr>
        <w:t>,;,</w:t>
      </w:r>
      <w:r>
        <w:rPr>
          <w:rFonts w:cs="Arial" w:hAnsi="Arial" w:eastAsia="Arial" w:ascii="Arial"/>
          <w:color w:val="505050"/>
          <w:w w:val="162"/>
          <w:sz w:val="14"/>
          <w:szCs w:val="14"/>
        </w:rPr>
        <w:t>'</w:t>
      </w:r>
      <w:r>
        <w:rPr>
          <w:rFonts w:cs="Arial" w:hAnsi="Arial" w:eastAsia="Arial" w:ascii="Arial"/>
          <w:color w:val="3A3A3A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05050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AAB9A7"/>
          <w:spacing w:val="0"/>
          <w:w w:val="46"/>
          <w:sz w:val="14"/>
          <w:szCs w:val="14"/>
        </w:rPr>
        <w:t>·</w:t>
      </w:r>
      <w:r>
        <w:rPr>
          <w:rFonts w:cs="Arial" w:hAnsi="Arial" w:eastAsia="Arial" w:ascii="Arial"/>
          <w:color w:val="3A3A3A"/>
          <w:spacing w:val="0"/>
          <w:w w:val="55"/>
          <w:sz w:val="14"/>
          <w:szCs w:val="14"/>
        </w:rPr>
        <w:t>I</w:t>
      </w:r>
      <w:r>
        <w:rPr>
          <w:rFonts w:cs="Arial" w:hAnsi="Arial" w:eastAsia="Arial" w:ascii="Arial"/>
          <w:color w:val="3A3A3A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5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A3A3A"/>
          <w:spacing w:val="0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A3A3A"/>
          <w:spacing w:val="-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96969"/>
          <w:spacing w:val="0"/>
          <w:w w:val="92"/>
          <w:sz w:val="14"/>
          <w:szCs w:val="14"/>
        </w:rPr>
        <w:t>5</w:t>
      </w:r>
      <w:r>
        <w:rPr>
          <w:rFonts w:cs="Arial" w:hAnsi="Arial" w:eastAsia="Arial" w:ascii="Arial"/>
          <w:color w:val="3A3A3A"/>
          <w:spacing w:val="0"/>
          <w:w w:val="63"/>
          <w:sz w:val="14"/>
          <w:szCs w:val="14"/>
        </w:rPr>
        <w:t>1:l</w:t>
      </w:r>
      <w:r>
        <w:rPr>
          <w:rFonts w:cs="Arial" w:hAnsi="Arial" w:eastAsia="Arial" w:ascii="Arial"/>
          <w:color w:val="3A3A3A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05050"/>
          <w:spacing w:val="0"/>
          <w:w w:val="66"/>
          <w:sz w:val="16"/>
          <w:szCs w:val="16"/>
        </w:rPr>
        <w:t>r.</w:t>
      </w:r>
      <w:r>
        <w:rPr>
          <w:rFonts w:cs="Arial" w:hAnsi="Arial" w:eastAsia="Arial" w:ascii="Arial"/>
          <w:color w:val="505050"/>
          <w:spacing w:val="-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73"/>
          <w:sz w:val="14"/>
          <w:szCs w:val="14"/>
        </w:rPr>
        <w:t>h</w:t>
      </w:r>
      <w:r>
        <w:rPr>
          <w:rFonts w:cs="Arial" w:hAnsi="Arial" w:eastAsia="Arial" w:ascii="Arial"/>
          <w:color w:val="505050"/>
          <w:spacing w:val="0"/>
          <w:w w:val="61"/>
          <w:sz w:val="14"/>
          <w:szCs w:val="14"/>
        </w:rPr>
        <w:t>&gt;</w:t>
      </w:r>
      <w:r>
        <w:rPr>
          <w:rFonts w:cs="Arial" w:hAnsi="Arial" w:eastAsia="Arial" w:ascii="Arial"/>
          <w:color w:val="505050"/>
          <w:spacing w:val="0"/>
          <w:w w:val="189"/>
          <w:sz w:val="14"/>
          <w:szCs w:val="1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110" w:right="2882"/>
      </w:pPr>
      <w:r>
        <w:rPr>
          <w:rFonts w:cs="Arial" w:hAnsi="Arial" w:eastAsia="Arial" w:ascii="Arial"/>
          <w:color w:val="505050"/>
          <w:w w:val="92"/>
          <w:position w:val="-1"/>
          <w:sz w:val="14"/>
          <w:szCs w:val="14"/>
        </w:rPr>
        <w:t>!</w:t>
      </w:r>
      <w:r>
        <w:rPr>
          <w:rFonts w:cs="Arial" w:hAnsi="Arial" w:eastAsia="Arial" w:ascii="Arial"/>
          <w:color w:val="909090"/>
          <w:w w:val="18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505050"/>
          <w:w w:val="92"/>
          <w:position w:val="-1"/>
          <w:sz w:val="14"/>
          <w:szCs w:val="14"/>
        </w:rPr>
        <w:t>;</w:t>
      </w:r>
      <w:r>
        <w:rPr>
          <w:rFonts w:cs="Arial" w:hAnsi="Arial" w:eastAsia="Arial" w:ascii="Arial"/>
          <w:color w:val="505050"/>
          <w:w w:val="83"/>
          <w:position w:val="-1"/>
          <w:sz w:val="14"/>
          <w:szCs w:val="14"/>
        </w:rPr>
        <w:t>.:</w:t>
      </w:r>
      <w:r>
        <w:rPr>
          <w:rFonts w:cs="Arial" w:hAnsi="Arial" w:eastAsia="Arial" w:ascii="Arial"/>
          <w:color w:val="505050"/>
          <w:w w:val="92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505050"/>
          <w:w w:val="11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696969"/>
          <w:w w:val="55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3A3A3A"/>
          <w:w w:val="46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505050"/>
          <w:w w:val="67"/>
          <w:position w:val="-1"/>
          <w:sz w:val="14"/>
          <w:szCs w:val="14"/>
        </w:rPr>
        <w:t>t-</w:t>
      </w:r>
      <w:r>
        <w:rPr>
          <w:rFonts w:cs="Arial" w:hAnsi="Arial" w:eastAsia="Arial" w:ascii="Arial"/>
          <w:color w:val="505050"/>
          <w:w w:val="92"/>
          <w:position w:val="-1"/>
          <w:sz w:val="14"/>
          <w:szCs w:val="14"/>
        </w:rPr>
        <w:t>J</w:t>
      </w:r>
      <w:r>
        <w:rPr>
          <w:rFonts w:cs="Arial" w:hAnsi="Arial" w:eastAsia="Arial" w:ascii="Arial"/>
          <w:color w:val="505050"/>
          <w:w w:val="108"/>
          <w:position w:val="-1"/>
          <w:sz w:val="14"/>
          <w:szCs w:val="14"/>
        </w:rPr>
        <w:t>X</w:t>
      </w:r>
      <w:r>
        <w:rPr>
          <w:rFonts w:cs="Arial" w:hAnsi="Arial" w:eastAsia="Arial" w:ascii="Arial"/>
          <w:color w:val="2B2B2B"/>
          <w:w w:val="77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505050"/>
          <w:w w:val="46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505050"/>
          <w:w w:val="99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696969"/>
          <w:w w:val="68"/>
          <w:position w:val="-1"/>
          <w:sz w:val="14"/>
          <w:szCs w:val="14"/>
        </w:rPr>
        <w:t>'-</w:t>
      </w:r>
      <w:r>
        <w:rPr>
          <w:rFonts w:cs="Arial" w:hAnsi="Arial" w:eastAsia="Arial" w:ascii="Arial"/>
          <w:color w:val="505050"/>
          <w:w w:val="74"/>
          <w:position w:val="-1"/>
          <w:sz w:val="14"/>
          <w:szCs w:val="14"/>
        </w:rPr>
        <w:t>./</w:t>
      </w:r>
      <w:r>
        <w:rPr>
          <w:rFonts w:cs="Arial" w:hAnsi="Arial" w:eastAsia="Arial" w:ascii="Arial"/>
          <w:color w:val="3A3A3A"/>
          <w:w w:val="167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05050"/>
          <w:w w:val="47"/>
          <w:position w:val="0"/>
          <w:sz w:val="6"/>
          <w:szCs w:val="6"/>
        </w:rPr>
        <w:t>1</w:t>
      </w:r>
      <w:r>
        <w:rPr>
          <w:rFonts w:cs="Arial" w:hAnsi="Arial" w:eastAsia="Arial" w:ascii="Arial"/>
          <w:color w:val="505050"/>
          <w:w w:val="101"/>
          <w:position w:val="-1"/>
          <w:sz w:val="14"/>
          <w:szCs w:val="14"/>
        </w:rPr>
        <w:t>8</w:t>
      </w:r>
      <w:r>
        <w:rPr>
          <w:rFonts w:cs="Arial" w:hAnsi="Arial" w:eastAsia="Arial" w:ascii="Arial"/>
          <w:color w:val="3A3A3A"/>
          <w:w w:val="138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505050"/>
          <w:w w:val="68"/>
          <w:position w:val="-1"/>
          <w:sz w:val="14"/>
          <w:szCs w:val="14"/>
        </w:rPr>
        <w:t>')</w:t>
      </w:r>
      <w:r>
        <w:rPr>
          <w:rFonts w:cs="Arial" w:hAnsi="Arial" w:eastAsia="Arial" w:ascii="Arial"/>
          <w:color w:val="3A3A3A"/>
          <w:w w:val="72"/>
          <w:position w:val="-1"/>
          <w:sz w:val="14"/>
          <w:szCs w:val="14"/>
        </w:rPr>
        <w:t>G</w:t>
      </w:r>
      <w:r>
        <w:rPr>
          <w:rFonts w:cs="Malgun Gothic" w:hAnsi="Malgun Gothic" w:eastAsia="Malgun Gothic" w:ascii="Malgun Gothic"/>
          <w:color w:val="505050"/>
          <w:w w:val="51"/>
          <w:position w:val="-1"/>
          <w:sz w:val="14"/>
          <w:szCs w:val="14"/>
        </w:rPr>
        <w:t>�</w:t>
      </w:r>
      <w:r>
        <w:rPr>
          <w:rFonts w:cs="Arial" w:hAnsi="Arial" w:eastAsia="Arial" w:ascii="Arial"/>
          <w:color w:val="696969"/>
          <w:w w:val="92"/>
          <w:position w:val="-1"/>
          <w:sz w:val="14"/>
          <w:szCs w:val="14"/>
        </w:rPr>
        <w:t>U</w:t>
      </w:r>
      <w:r>
        <w:rPr>
          <w:rFonts w:cs="Malgun Gothic" w:hAnsi="Malgun Gothic" w:eastAsia="Malgun Gothic" w:ascii="Malgun Gothic"/>
          <w:color w:val="505050"/>
          <w:w w:val="25"/>
          <w:position w:val="-1"/>
          <w:sz w:val="14"/>
          <w:szCs w:val="14"/>
        </w:rPr>
        <w:t>�</w:t>
      </w:r>
      <w:r>
        <w:rPr>
          <w:rFonts w:cs="Arial" w:hAnsi="Arial" w:eastAsia="Arial" w:ascii="Arial"/>
          <w:color w:val="505050"/>
          <w:w w:val="66"/>
          <w:position w:val="-1"/>
          <w:sz w:val="14"/>
          <w:szCs w:val="14"/>
        </w:rPr>
        <w:t>'I</w:t>
      </w:r>
      <w:r>
        <w:rPr>
          <w:rFonts w:cs="Arial" w:hAnsi="Arial" w:eastAsia="Arial" w:ascii="Arial"/>
          <w:color w:val="50505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505050"/>
          <w:w w:val="92"/>
          <w:position w:val="-1"/>
          <w:sz w:val="14"/>
          <w:szCs w:val="14"/>
        </w:rPr>
        <w:t>ht!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13"/>
          <w:szCs w:val="13"/>
        </w:rPr>
        <w:jc w:val="center"/>
        <w:spacing w:lineRule="exact" w:line="180"/>
        <w:ind w:left="102" w:right="2888"/>
      </w:pPr>
      <w:r>
        <w:rPr>
          <w:rFonts w:cs="Arial" w:hAnsi="Arial" w:eastAsia="Arial" w:ascii="Arial"/>
          <w:color w:val="505050"/>
          <w:w w:val="88"/>
          <w:sz w:val="13"/>
          <w:szCs w:val="13"/>
        </w:rPr>
        <w:t>J</w:t>
      </w:r>
      <w:r>
        <w:rPr>
          <w:rFonts w:cs="Arial" w:hAnsi="Arial" w:eastAsia="Arial" w:ascii="Arial"/>
          <w:color w:val="50505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3A3A3A"/>
          <w:w w:val="79"/>
          <w:sz w:val="13"/>
          <w:szCs w:val="13"/>
        </w:rPr>
        <w:t>L</w:t>
      </w:r>
      <w:r>
        <w:rPr>
          <w:rFonts w:cs="Arial" w:hAnsi="Arial" w:eastAsia="Arial" w:ascii="Arial"/>
          <w:color w:val="3A3A3A"/>
          <w:spacing w:val="-2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5</w:t>
      </w:r>
      <w:r>
        <w:rPr>
          <w:rFonts w:cs="Arial" w:hAnsi="Arial" w:eastAsia="Arial" w:ascii="Arial"/>
          <w:color w:val="3A3A3A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3A3A3A"/>
          <w:spacing w:val="0"/>
          <w:w w:val="110"/>
          <w:sz w:val="13"/>
          <w:szCs w:val="13"/>
        </w:rPr>
        <w:t>fi</w:t>
      </w:r>
      <w:r>
        <w:rPr>
          <w:rFonts w:cs="Arial" w:hAnsi="Arial" w:eastAsia="Arial" w:ascii="Arial"/>
          <w:color w:val="3A3A3A"/>
          <w:spacing w:val="0"/>
          <w:w w:val="145"/>
          <w:sz w:val="13"/>
          <w:szCs w:val="13"/>
        </w:rPr>
        <w:t>'</w:t>
      </w:r>
      <w:r>
        <w:rPr>
          <w:rFonts w:cs="Arial" w:hAnsi="Arial" w:eastAsia="Arial" w:ascii="Arial"/>
          <w:color w:val="505050"/>
          <w:spacing w:val="0"/>
          <w:w w:val="149"/>
          <w:sz w:val="13"/>
          <w:szCs w:val="13"/>
        </w:rPr>
        <w:t>{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u</w:t>
      </w:r>
      <w:r>
        <w:rPr>
          <w:rFonts w:cs="Arial" w:hAnsi="Arial" w:eastAsia="Arial" w:ascii="Arial"/>
          <w:color w:val="3A3A3A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505050"/>
          <w:spacing w:val="0"/>
          <w:w w:val="79"/>
          <w:sz w:val="13"/>
          <w:szCs w:val="13"/>
        </w:rPr>
        <w:t>;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d4</w:t>
      </w:r>
      <w:r>
        <w:rPr>
          <w:rFonts w:cs="Arial" w:hAnsi="Arial" w:eastAsia="Arial" w:ascii="Arial"/>
          <w:color w:val="505050"/>
          <w:spacing w:val="0"/>
          <w:w w:val="169"/>
          <w:sz w:val="13"/>
          <w:szCs w:val="13"/>
        </w:rPr>
        <w:t>ü</w:t>
      </w:r>
      <w:r>
        <w:rPr>
          <w:rFonts w:cs="Arial" w:hAnsi="Arial" w:eastAsia="Arial" w:ascii="Arial"/>
          <w:color w:val="505050"/>
          <w:spacing w:val="0"/>
          <w:w w:val="121"/>
          <w:sz w:val="13"/>
          <w:szCs w:val="13"/>
        </w:rPr>
        <w:t>c</w:t>
      </w:r>
      <w:r>
        <w:rPr>
          <w:rFonts w:cs="Arial" w:hAnsi="Arial" w:eastAsia="Arial" w:ascii="Arial"/>
          <w:color w:val="505050"/>
          <w:spacing w:val="-2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05050"/>
          <w:spacing w:val="-2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505050"/>
          <w:spacing w:val="0"/>
          <w:w w:val="35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505050"/>
          <w:spacing w:val="0"/>
          <w:w w:val="146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7C7E7C"/>
          <w:spacing w:val="0"/>
          <w:w w:val="89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505050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B2B2B"/>
          <w:spacing w:val="0"/>
          <w:w w:val="8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B2B2B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89"/>
          <w:sz w:val="13"/>
          <w:szCs w:val="13"/>
        </w:rPr>
        <w:t>b</w:t>
      </w:r>
      <w:r>
        <w:rPr>
          <w:rFonts w:cs="Malgun Gothic" w:hAnsi="Malgun Gothic" w:eastAsia="Malgun Gothic" w:ascii="Malgun Gothic"/>
          <w:color w:val="505050"/>
          <w:spacing w:val="0"/>
          <w:w w:val="60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128" w:right="2900"/>
      </w:pPr>
      <w:r>
        <w:pict>
          <v:shape type="#_x0000_t75" style="position:absolute;margin-left:33.12pt;margin-top:-39.5591pt;width:86.04pt;height:87.12pt;mso-position-horizontal-relative:page;mso-position-vertical-relative:paragraph;z-index:-10874">
            <v:imagedata o:title="" r:id="rId233"/>
          </v:shape>
        </w:pict>
      </w:r>
      <w:r>
        <w:rPr>
          <w:rFonts w:cs="Times New Roman" w:hAnsi="Times New Roman" w:eastAsia="Times New Roman" w:ascii="Times New Roman"/>
          <w:color w:val="505050"/>
          <w:spacing w:val="0"/>
          <w:w w:val="61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505050"/>
          <w:spacing w:val="15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505050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120"/>
          <w:sz w:val="12"/>
          <w:szCs w:val="12"/>
        </w:rPr>
        <w:t>k</w:t>
      </w:r>
      <w:r>
        <w:rPr>
          <w:rFonts w:cs="Arial" w:hAnsi="Arial" w:eastAsia="Arial" w:ascii="Arial"/>
          <w:color w:val="505050"/>
          <w:spacing w:val="0"/>
          <w:w w:val="80"/>
          <w:sz w:val="12"/>
          <w:szCs w:val="12"/>
        </w:rPr>
        <w:t>1'</w:t>
      </w:r>
      <w:r>
        <w:rPr>
          <w:rFonts w:cs="Arial" w:hAnsi="Arial" w:eastAsia="Arial" w:ascii="Arial"/>
          <w:color w:val="2B2B2B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2B2B2B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505050"/>
          <w:spacing w:val="0"/>
          <w:w w:val="116"/>
          <w:sz w:val="12"/>
          <w:szCs w:val="12"/>
        </w:rPr>
        <w:t>N</w:t>
      </w:r>
      <w:r>
        <w:rPr>
          <w:rFonts w:cs="Arial" w:hAnsi="Arial" w:eastAsia="Arial" w:ascii="Arial"/>
          <w:color w:val="505050"/>
          <w:spacing w:val="0"/>
          <w:w w:val="118"/>
          <w:sz w:val="12"/>
          <w:szCs w:val="12"/>
        </w:rPr>
        <w:t>3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505050"/>
          <w:spacing w:val="0"/>
          <w:w w:val="129"/>
          <w:sz w:val="12"/>
          <w:szCs w:val="12"/>
        </w:rPr>
        <w:t>e</w:t>
      </w:r>
      <w:r>
        <w:rPr>
          <w:rFonts w:cs="Arial" w:hAnsi="Arial" w:eastAsia="Arial" w:ascii="Arial"/>
          <w:color w:val="505050"/>
          <w:spacing w:val="0"/>
          <w:w w:val="72"/>
          <w:sz w:val="12"/>
          <w:szCs w:val="12"/>
        </w:rPr>
        <w:t>¡</w:t>
      </w:r>
      <w:r>
        <w:rPr>
          <w:rFonts w:cs="Arial" w:hAnsi="Arial" w:eastAsia="Arial" w:ascii="Arial"/>
          <w:color w:val="505050"/>
          <w:spacing w:val="0"/>
          <w:w w:val="116"/>
          <w:sz w:val="12"/>
          <w:szCs w:val="12"/>
        </w:rPr>
        <w:t>H</w:t>
      </w:r>
      <w:r>
        <w:rPr>
          <w:rFonts w:cs="Arial" w:hAnsi="Arial" w:eastAsia="Arial" w:ascii="Arial"/>
          <w:color w:val="505050"/>
          <w:spacing w:val="0"/>
          <w:w w:val="173"/>
          <w:sz w:val="12"/>
          <w:szCs w:val="12"/>
        </w:rPr>
        <w:t>\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505050"/>
          <w:spacing w:val="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505050"/>
          <w:spacing w:val="0"/>
          <w:w w:val="189"/>
          <w:sz w:val="12"/>
          <w:szCs w:val="12"/>
        </w:rPr>
        <w:t>ll</w:t>
      </w:r>
      <w:r>
        <w:rPr>
          <w:rFonts w:cs="Arial" w:hAnsi="Arial" w:eastAsia="Arial" w:ascii="Arial"/>
          <w:color w:val="3A3A3A"/>
          <w:spacing w:val="0"/>
          <w:w w:val="118"/>
          <w:sz w:val="12"/>
          <w:szCs w:val="12"/>
        </w:rPr>
        <w:t>d</w:t>
      </w:r>
      <w:r>
        <w:rPr>
          <w:rFonts w:cs="Arial" w:hAnsi="Arial" w:eastAsia="Arial" w:ascii="Arial"/>
          <w:color w:val="505050"/>
          <w:spacing w:val="0"/>
          <w:w w:val="172"/>
          <w:sz w:val="12"/>
          <w:szCs w:val="12"/>
        </w:rPr>
        <w:t>0</w:t>
      </w:r>
      <w:r>
        <w:rPr>
          <w:rFonts w:cs="Arial" w:hAnsi="Arial" w:eastAsia="Arial" w:ascii="Arial"/>
          <w:color w:val="505050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71"/>
          <w:sz w:val="13"/>
          <w:szCs w:val="13"/>
        </w:rPr>
        <w:t>J</w:t>
      </w:r>
      <w:r>
        <w:rPr>
          <w:rFonts w:cs="Arial" w:hAnsi="Arial" w:eastAsia="Arial" w:ascii="Arial"/>
          <w:color w:val="505050"/>
          <w:spacing w:val="0"/>
          <w:w w:val="71"/>
          <w:sz w:val="13"/>
          <w:szCs w:val="13"/>
        </w:rPr>
        <w:t>•</w:t>
      </w:r>
      <w:r>
        <w:rPr>
          <w:rFonts w:cs="Arial" w:hAnsi="Arial" w:eastAsia="Arial" w:ascii="Arial"/>
          <w:color w:val="505050"/>
          <w:spacing w:val="-3"/>
          <w:w w:val="7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696969"/>
          <w:spacing w:val="0"/>
          <w:w w:val="42"/>
          <w:sz w:val="12"/>
          <w:szCs w:val="12"/>
        </w:rPr>
        <w:t>�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505050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696969"/>
          <w:spacing w:val="0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120" w:right="2906"/>
      </w:pPr>
      <w:r>
        <w:rPr>
          <w:rFonts w:cs="Arial" w:hAnsi="Arial" w:eastAsia="Arial" w:ascii="Arial"/>
          <w:color w:val="2B2B2B"/>
          <w:spacing w:val="0"/>
          <w:w w:val="139"/>
          <w:sz w:val="13"/>
          <w:szCs w:val="13"/>
        </w:rPr>
        <w:t>,</w:t>
      </w:r>
      <w:r>
        <w:rPr>
          <w:rFonts w:cs="Arial" w:hAnsi="Arial" w:eastAsia="Arial" w:ascii="Arial"/>
          <w:color w:val="2B2B2B"/>
          <w:spacing w:val="-21"/>
          <w:w w:val="139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119"/>
          <w:sz w:val="13"/>
          <w:szCs w:val="13"/>
        </w:rPr>
        <w:t>/</w:t>
      </w:r>
      <w:r>
        <w:rPr>
          <w:rFonts w:cs="Arial" w:hAnsi="Arial" w:eastAsia="Arial" w:ascii="Arial"/>
          <w:color w:val="505050"/>
          <w:spacing w:val="0"/>
          <w:w w:val="91"/>
          <w:sz w:val="13"/>
          <w:szCs w:val="13"/>
        </w:rPr>
        <w:t>X</w:t>
      </w:r>
      <w:r>
        <w:rPr>
          <w:rFonts w:cs="Arial" w:hAnsi="Arial" w:eastAsia="Arial" w:ascii="Arial"/>
          <w:color w:val="505050"/>
          <w:spacing w:val="0"/>
          <w:w w:val="84"/>
          <w:sz w:val="13"/>
          <w:szCs w:val="13"/>
        </w:rPr>
        <w:t>ci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SR</w:t>
      </w:r>
      <w:r>
        <w:rPr>
          <w:rFonts w:cs="Arial" w:hAnsi="Arial" w:eastAsia="Arial" w:ascii="Arial"/>
          <w:color w:val="3A3A3A"/>
          <w:spacing w:val="0"/>
          <w:w w:val="119"/>
          <w:sz w:val="13"/>
          <w:szCs w:val="13"/>
        </w:rPr>
        <w:t>,</w:t>
      </w:r>
      <w:r>
        <w:rPr>
          <w:rFonts w:cs="Malgun Gothic" w:hAnsi="Malgun Gothic" w:eastAsia="Malgun Gothic" w:ascii="Malgun Gothic"/>
          <w:color w:val="3A3A3A"/>
          <w:spacing w:val="0"/>
          <w:w w:val="55"/>
          <w:sz w:val="13"/>
          <w:szCs w:val="13"/>
        </w:rPr>
        <w:t>�</w:t>
      </w:r>
      <w:r>
        <w:rPr>
          <w:rFonts w:cs="Arial" w:hAnsi="Arial" w:eastAsia="Arial" w:ascii="Arial"/>
          <w:color w:val="505050"/>
          <w:spacing w:val="0"/>
          <w:w w:val="89"/>
          <w:sz w:val="13"/>
          <w:szCs w:val="13"/>
        </w:rPr>
        <w:t>n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3A3A3A"/>
          <w:spacing w:val="0"/>
          <w:w w:val="224"/>
          <w:sz w:val="13"/>
          <w:szCs w:val="13"/>
        </w:rPr>
        <w:t>i</w:t>
      </w:r>
      <w:r>
        <w:rPr>
          <w:rFonts w:cs="Arial" w:hAnsi="Arial" w:eastAsia="Arial" w:ascii="Arial"/>
          <w:color w:val="505050"/>
          <w:spacing w:val="0"/>
          <w:w w:val="110"/>
          <w:sz w:val="13"/>
          <w:szCs w:val="13"/>
        </w:rPr>
        <w:t>z</w:t>
      </w:r>
      <w:r>
        <w:rPr>
          <w:rFonts w:cs="Arial" w:hAnsi="Arial" w:eastAsia="Arial" w:ascii="Arial"/>
          <w:color w:val="505050"/>
          <w:spacing w:val="0"/>
          <w:w w:val="111"/>
          <w:sz w:val="13"/>
          <w:szCs w:val="13"/>
        </w:rPr>
        <w:t>W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u</w:t>
      </w:r>
      <w:r>
        <w:rPr>
          <w:rFonts w:cs="Arial" w:hAnsi="Arial" w:eastAsia="Arial" w:ascii="Arial"/>
          <w:color w:val="505050"/>
          <w:spacing w:val="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39"/>
          <w:sz w:val="13"/>
          <w:szCs w:val="13"/>
        </w:rPr>
        <w:t>1</w:t>
      </w:r>
      <w:r>
        <w:rPr>
          <w:rFonts w:cs="Arial" w:hAnsi="Arial" w:eastAsia="Arial" w:ascii="Arial"/>
          <w:color w:val="505050"/>
          <w:spacing w:val="0"/>
          <w:w w:val="39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1"/>
          <w:w w:val="3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505050"/>
          <w:spacing w:val="0"/>
          <w:w w:val="71"/>
          <w:sz w:val="15"/>
          <w:szCs w:val="15"/>
        </w:rPr>
        <w:t>C:</w:t>
      </w:r>
      <w:r>
        <w:rPr>
          <w:rFonts w:cs="Malgun Gothic" w:hAnsi="Malgun Gothic" w:eastAsia="Malgun Gothic" w:ascii="Malgun Gothic"/>
          <w:color w:val="505050"/>
          <w:spacing w:val="0"/>
          <w:w w:val="48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146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A3A3A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107" w:right="2908"/>
      </w:pPr>
      <w:r>
        <w:rPr>
          <w:rFonts w:cs="Times New Roman" w:hAnsi="Times New Roman" w:eastAsia="Times New Roman" w:ascii="Times New Roman"/>
          <w:color w:val="505050"/>
          <w:w w:val="9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505050"/>
          <w:w w:val="199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3A3A3A"/>
          <w:w w:val="121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505050"/>
          <w:w w:val="84"/>
          <w:sz w:val="13"/>
          <w:szCs w:val="13"/>
        </w:rPr>
        <w:t>K</w:t>
      </w:r>
      <w:r>
        <w:rPr>
          <w:rFonts w:cs="Times New Roman" w:hAnsi="Times New Roman" w:eastAsia="Times New Roman" w:ascii="Times New Roman"/>
          <w:color w:val="3A3A3A"/>
          <w:w w:val="121"/>
          <w:sz w:val="13"/>
          <w:szCs w:val="13"/>
        </w:rPr>
        <w:t>lb</w:t>
      </w:r>
      <w:r>
        <w:rPr>
          <w:rFonts w:cs="Times New Roman" w:hAnsi="Times New Roman" w:eastAsia="Times New Roman" w:ascii="Times New Roman"/>
          <w:color w:val="3A3A3A"/>
          <w:w w:val="119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3A3A3A"/>
          <w:w w:val="121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505050"/>
          <w:w w:val="121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505050"/>
          <w:w w:val="110"/>
          <w:sz w:val="13"/>
          <w:szCs w:val="13"/>
        </w:rPr>
        <w:t>2</w:t>
      </w:r>
      <w:r>
        <w:rPr>
          <w:rFonts w:cs="Times New Roman" w:hAnsi="Times New Roman" w:eastAsia="Times New Roman" w:ascii="Times New Roman"/>
          <w:color w:val="3A3A3A"/>
          <w:w w:val="121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3A3A3A"/>
          <w:w w:val="8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33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sz w:val="13"/>
          <w:szCs w:val="13"/>
        </w:rPr>
        <w:t>(J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505050"/>
          <w:spacing w:val="0"/>
          <w:w w:val="90"/>
          <w:sz w:val="13"/>
          <w:szCs w:val="13"/>
        </w:rPr>
        <w:t>'.</w:t>
      </w:r>
      <w:r>
        <w:rPr>
          <w:rFonts w:cs="Times New Roman" w:hAnsi="Times New Roman" w:eastAsia="Times New Roman" w:ascii="Times New Roman"/>
          <w:color w:val="505050"/>
          <w:spacing w:val="0"/>
          <w:w w:val="139"/>
          <w:sz w:val="13"/>
          <w:szCs w:val="13"/>
        </w:rPr>
        <w:t>i</w:t>
      </w:r>
      <w:r>
        <w:rPr>
          <w:rFonts w:cs="Malgun Gothic" w:hAnsi="Malgun Gothic" w:eastAsia="Malgun Gothic" w:ascii="Malgun Gothic"/>
          <w:color w:val="505050"/>
          <w:spacing w:val="0"/>
          <w:w w:val="55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92"/>
          <w:sz w:val="13"/>
          <w:szCs w:val="13"/>
        </w:rPr>
        <w:t>Ü</w:t>
      </w:r>
      <w:r>
        <w:rPr>
          <w:rFonts w:cs="Times New Roman" w:hAnsi="Times New Roman" w:eastAsia="Times New Roman" w:ascii="Times New Roman"/>
          <w:color w:val="505050"/>
          <w:spacing w:val="0"/>
          <w:w w:val="121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05050"/>
          <w:spacing w:val="0"/>
          <w:w w:val="63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119"/>
          <w:sz w:val="13"/>
          <w:szCs w:val="13"/>
        </w:rPr>
        <w:t>li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13"/>
          <w:szCs w:val="13"/>
        </w:rPr>
        <w:t>&lt;</w:t>
      </w:r>
      <w:r>
        <w:rPr>
          <w:rFonts w:cs="Times New Roman" w:hAnsi="Times New Roman" w:eastAsia="Times New Roman" w:ascii="Times New Roman"/>
          <w:color w:val="505050"/>
          <w:spacing w:val="-1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106" w:right="2907"/>
      </w:pPr>
      <w:r>
        <w:rPr>
          <w:rFonts w:cs="Arial" w:hAnsi="Arial" w:eastAsia="Arial" w:ascii="Arial"/>
          <w:color w:val="505050"/>
          <w:w w:val="71"/>
          <w:sz w:val="14"/>
          <w:szCs w:val="14"/>
        </w:rPr>
        <w:t>R</w:t>
      </w:r>
      <w:r>
        <w:rPr>
          <w:rFonts w:cs="Arial" w:hAnsi="Arial" w:eastAsia="Arial" w:ascii="Arial"/>
          <w:color w:val="505050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505050"/>
          <w:w w:val="55"/>
          <w:sz w:val="14"/>
          <w:szCs w:val="14"/>
        </w:rPr>
        <w:t>t'..I</w:t>
      </w:r>
      <w:r>
        <w:rPr>
          <w:rFonts w:cs="Arial" w:hAnsi="Arial" w:eastAsia="Arial" w:ascii="Arial"/>
          <w:color w:val="50505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2B2B2B"/>
          <w:w w:val="101"/>
          <w:sz w:val="14"/>
          <w:szCs w:val="14"/>
        </w:rPr>
        <w:t>6</w:t>
      </w:r>
      <w:r>
        <w:rPr>
          <w:rFonts w:cs="Arial" w:hAnsi="Arial" w:eastAsia="Arial" w:ascii="Arial"/>
          <w:color w:val="2B2B2B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505050"/>
          <w:w w:val="77"/>
          <w:sz w:val="14"/>
          <w:szCs w:val="14"/>
        </w:rPr>
        <w:t>¡</w:t>
      </w:r>
      <w:r>
        <w:rPr>
          <w:rFonts w:cs="Arial" w:hAnsi="Arial" w:eastAsia="Arial" w:ascii="Arial"/>
          <w:color w:val="505050"/>
          <w:w w:val="55"/>
          <w:sz w:val="14"/>
          <w:szCs w:val="14"/>
        </w:rPr>
        <w:t>'.</w:t>
      </w:r>
      <w:r>
        <w:rPr>
          <w:rFonts w:cs="Arial" w:hAnsi="Arial" w:eastAsia="Arial" w:ascii="Arial"/>
          <w:color w:val="505050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505050"/>
          <w:w w:val="123"/>
          <w:sz w:val="14"/>
          <w:szCs w:val="14"/>
        </w:rPr>
        <w:t>l:</w:t>
      </w:r>
      <w:r>
        <w:rPr>
          <w:rFonts w:cs="Arial" w:hAnsi="Arial" w:eastAsia="Arial" w:ascii="Arial"/>
          <w:color w:val="696969"/>
          <w:w w:val="108"/>
          <w:sz w:val="14"/>
          <w:szCs w:val="14"/>
        </w:rPr>
        <w:t>Y</w:t>
      </w:r>
      <w:r>
        <w:rPr>
          <w:rFonts w:cs="Arial" w:hAnsi="Arial" w:eastAsia="Arial" w:ascii="Arial"/>
          <w:color w:val="696969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56"/>
          <w:sz w:val="13"/>
          <w:szCs w:val="13"/>
        </w:rPr>
        <w:t>1vi</w:t>
      </w:r>
      <w:r>
        <w:rPr>
          <w:rFonts w:cs="Times New Roman" w:hAnsi="Times New Roman" w:eastAsia="Times New Roman" w:ascii="Times New Roman"/>
          <w:color w:val="505050"/>
          <w:spacing w:val="0"/>
          <w:w w:val="121"/>
          <w:sz w:val="13"/>
          <w:szCs w:val="13"/>
        </w:rPr>
        <w:t>v</w:t>
      </w:r>
      <w:r>
        <w:rPr>
          <w:rFonts w:cs="Times New Roman" w:hAnsi="Times New Roman" w:eastAsia="Times New Roman" w:ascii="Times New Roman"/>
          <w:color w:val="505050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64"/>
          <w:sz w:val="13"/>
          <w:szCs w:val="13"/>
        </w:rPr>
        <w:t>;¡,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13"/>
          <w:szCs w:val="13"/>
        </w:rPr>
        <w:t>(i</w:t>
      </w:r>
      <w:r>
        <w:rPr>
          <w:rFonts w:cs="Times New Roman" w:hAnsi="Times New Roman" w:eastAsia="Times New Roman" w:ascii="Times New Roman"/>
          <w:color w:val="505050"/>
          <w:spacing w:val="0"/>
          <w:w w:val="110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109"/>
          <w:sz w:val="13"/>
          <w:szCs w:val="13"/>
        </w:rPr>
        <w:t>:i</w:t>
      </w:r>
      <w:r>
        <w:rPr>
          <w:rFonts w:cs="Times New Roman" w:hAnsi="Times New Roman" w:eastAsia="Times New Roman" w:ascii="Times New Roman"/>
          <w:color w:val="505050"/>
          <w:spacing w:val="0"/>
          <w:w w:val="137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505050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19"/>
          <w:sz w:val="13"/>
          <w:szCs w:val="13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"/>
        <w:ind w:left="1447"/>
      </w:pPr>
      <w:r>
        <w:rPr>
          <w:rFonts w:cs="Times New Roman" w:hAnsi="Times New Roman" w:eastAsia="Times New Roman" w:ascii="Times New Roman"/>
          <w:color w:val="505050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505050"/>
          <w:w w:val="153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AAB9A7"/>
          <w:w w:val="2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05050"/>
          <w:w w:val="9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505050"/>
          <w:w w:val="84"/>
          <w:sz w:val="13"/>
          <w:szCs w:val="13"/>
        </w:rPr>
        <w:t>UO</w:t>
      </w:r>
      <w:r>
        <w:rPr>
          <w:rFonts w:cs="Times New Roman" w:hAnsi="Times New Roman" w:eastAsia="Times New Roman" w:ascii="Times New Roman"/>
          <w:color w:val="505050"/>
          <w:w w:val="74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2"/>
        <w:ind w:left="1625" w:right="2907"/>
      </w:pPr>
      <w:r>
        <w:rPr>
          <w:rFonts w:cs="Times New Roman" w:hAnsi="Times New Roman" w:eastAsia="Times New Roman" w:ascii="Times New Roman"/>
          <w:color w:val="505050"/>
          <w:w w:val="94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05050"/>
          <w:w w:val="20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229" w:right="2908"/>
      </w:pPr>
      <w:r>
        <w:rPr>
          <w:rFonts w:cs="Arial" w:hAnsi="Arial" w:eastAsia="Arial" w:ascii="Arial"/>
          <w:color w:val="3A3A3A"/>
          <w:w w:val="142"/>
          <w:sz w:val="13"/>
          <w:szCs w:val="13"/>
        </w:rPr>
        <w:t>fk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.i</w:t>
      </w:r>
      <w:r>
        <w:rPr>
          <w:rFonts w:cs="Arial" w:hAnsi="Arial" w:eastAsia="Arial" w:ascii="Arial"/>
          <w:color w:val="3A3A3A"/>
          <w:w w:val="109"/>
          <w:sz w:val="13"/>
          <w:szCs w:val="13"/>
        </w:rPr>
        <w:t>hu</w:t>
      </w:r>
      <w:r>
        <w:rPr>
          <w:rFonts w:cs="Arial" w:hAnsi="Arial" w:eastAsia="Arial" w:ascii="Arial"/>
          <w:color w:val="505050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J</w:t>
      </w:r>
      <w:r>
        <w:rPr>
          <w:rFonts w:cs="Arial" w:hAnsi="Arial" w:eastAsia="Arial" w:ascii="Arial"/>
          <w:color w:val="505050"/>
          <w:w w:val="110"/>
          <w:sz w:val="13"/>
          <w:szCs w:val="13"/>
        </w:rPr>
        <w:t>J</w:t>
      </w:r>
      <w:r>
        <w:rPr>
          <w:rFonts w:cs="Arial" w:hAnsi="Arial" w:eastAsia="Arial" w:ascii="Arial"/>
          <w:color w:val="505050"/>
          <w:w w:val="116"/>
          <w:sz w:val="13"/>
          <w:szCs w:val="13"/>
        </w:rPr>
        <w:t>X</w:t>
      </w:r>
      <w:r>
        <w:rPr>
          <w:rFonts w:cs="Arial" w:hAnsi="Arial" w:eastAsia="Arial" w:ascii="Arial"/>
          <w:color w:val="505050"/>
          <w:w w:val="145"/>
          <w:sz w:val="13"/>
          <w:szCs w:val="13"/>
        </w:rPr>
        <w:t>'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JU</w:t>
      </w:r>
      <w:r>
        <w:rPr>
          <w:rFonts w:cs="Arial" w:hAnsi="Arial" w:eastAsia="Arial" w:ascii="Arial"/>
          <w:color w:val="3A3A3A"/>
          <w:w w:val="239"/>
          <w:sz w:val="13"/>
          <w:szCs w:val="13"/>
        </w:rPr>
        <w:t>[</w:t>
      </w:r>
      <w:r>
        <w:rPr>
          <w:rFonts w:cs="Arial" w:hAnsi="Arial" w:eastAsia="Arial" w:ascii="Arial"/>
          <w:color w:val="3A3A3A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3A3A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84"/>
          <w:sz w:val="13"/>
          <w:szCs w:val="13"/>
        </w:rPr>
        <w:t>R</w:t>
      </w:r>
      <w:r>
        <w:rPr>
          <w:rFonts w:cs="Arial" w:hAnsi="Arial" w:eastAsia="Arial" w:ascii="Arial"/>
          <w:color w:val="505050"/>
          <w:spacing w:val="0"/>
          <w:w w:val="68"/>
          <w:sz w:val="13"/>
          <w:szCs w:val="13"/>
        </w:rPr>
        <w:t>'.J</w:t>
      </w:r>
      <w:r>
        <w:rPr>
          <w:rFonts w:cs="Arial" w:hAnsi="Arial" w:eastAsia="Arial" w:ascii="Arial"/>
          <w:color w:val="696969"/>
          <w:spacing w:val="0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505050"/>
          <w:spacing w:val="0"/>
          <w:w w:val="119"/>
          <w:sz w:val="13"/>
          <w:szCs w:val="13"/>
        </w:rPr>
        <w:t>3</w:t>
      </w:r>
      <w:r>
        <w:rPr>
          <w:rFonts w:cs="Arial" w:hAnsi="Arial" w:eastAsia="Arial" w:ascii="Arial"/>
          <w:color w:val="505050"/>
          <w:spacing w:val="0"/>
          <w:w w:val="90"/>
          <w:sz w:val="13"/>
          <w:szCs w:val="13"/>
        </w:rPr>
        <w:t>r,</w:t>
      </w:r>
      <w:r>
        <w:rPr>
          <w:rFonts w:cs="Arial" w:hAnsi="Arial" w:eastAsia="Arial" w:ascii="Arial"/>
          <w:color w:val="505050"/>
          <w:spacing w:val="0"/>
          <w:w w:val="155"/>
          <w:sz w:val="13"/>
          <w:szCs w:val="13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lineRule="exact" w:line="160"/>
        <w:ind w:left="164" w:right="2907"/>
      </w:pPr>
      <w:r>
        <w:rPr>
          <w:rFonts w:cs="Arial" w:hAnsi="Arial" w:eastAsia="Arial" w:ascii="Arial"/>
          <w:color w:val="505050"/>
          <w:w w:val="79"/>
          <w:sz w:val="13"/>
          <w:szCs w:val="13"/>
        </w:rPr>
        <w:t>!</w:t>
      </w:r>
      <w:r>
        <w:rPr>
          <w:rFonts w:cs="Arial" w:hAnsi="Arial" w:eastAsia="Arial" w:ascii="Arial"/>
          <w:color w:val="696969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b9</w: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/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u</w:t>
      </w:r>
      <w:r>
        <w:rPr>
          <w:rFonts w:cs="Arial" w:hAnsi="Arial" w:eastAsia="Arial" w:ascii="Arial"/>
          <w:color w:val="505050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B2B2B"/>
          <w:spacing w:val="0"/>
          <w:w w:val="120"/>
          <w:sz w:val="12"/>
          <w:szCs w:val="12"/>
        </w:rPr>
        <w:t>•</w:t>
      </w:r>
      <w:r>
        <w:rPr>
          <w:rFonts w:cs="Arial" w:hAnsi="Arial" w:eastAsia="Arial" w:ascii="Arial"/>
          <w:color w:val="3A3A3A"/>
          <w:spacing w:val="0"/>
          <w:w w:val="116"/>
          <w:sz w:val="12"/>
          <w:szCs w:val="12"/>
        </w:rPr>
        <w:t>D</w:t>
      </w:r>
      <w:r>
        <w:rPr>
          <w:rFonts w:cs="Arial" w:hAnsi="Arial" w:eastAsia="Arial" w:ascii="Arial"/>
          <w:color w:val="3A3A3A"/>
          <w:spacing w:val="0"/>
          <w:w w:val="108"/>
          <w:sz w:val="12"/>
          <w:szCs w:val="12"/>
        </w:rPr>
        <w:t>k</w:t>
      </w:r>
      <w:r>
        <w:rPr>
          <w:rFonts w:cs="Arial" w:hAnsi="Arial" w:eastAsia="Arial" w:ascii="Arial"/>
          <w:color w:val="505050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0"/>
          <w:w w:val="127"/>
          <w:sz w:val="12"/>
          <w:szCs w:val="12"/>
        </w:rPr>
        <w:t>T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696969"/>
          <w:spacing w:val="0"/>
          <w:w w:val="90"/>
          <w:sz w:val="12"/>
          <w:szCs w:val="12"/>
        </w:rPr>
        <w:t>·</w:t>
      </w:r>
      <w:r>
        <w:rPr>
          <w:rFonts w:cs="Arial" w:hAnsi="Arial" w:eastAsia="Arial" w:ascii="Arial"/>
          <w:color w:val="505050"/>
          <w:spacing w:val="0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50505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8"/>
          <w:sz w:val="13"/>
          <w:szCs w:val="13"/>
        </w:rPr>
        <w:t>s</w:t>
      </w:r>
      <w:r>
        <w:rPr>
          <w:rFonts w:cs="Arial" w:hAnsi="Arial" w:eastAsia="Arial" w:ascii="Arial"/>
          <w:color w:val="505050"/>
          <w:spacing w:val="0"/>
          <w:w w:val="108"/>
          <w:sz w:val="13"/>
          <w:szCs w:val="13"/>
        </w:rPr>
        <w:t>SF</w:t>
      </w:r>
      <w:r>
        <w:rPr>
          <w:rFonts w:cs="Arial" w:hAnsi="Arial" w:eastAsia="Arial" w:ascii="Arial"/>
          <w:color w:val="505050"/>
          <w:spacing w:val="0"/>
          <w:w w:val="114"/>
          <w:sz w:val="13"/>
          <w:szCs w:val="13"/>
        </w:rPr>
        <w:t>G</w:t>
      </w:r>
      <w:r>
        <w:rPr>
          <w:rFonts w:cs="Malgun Gothic" w:hAnsi="Malgun Gothic" w:eastAsia="Malgun Gothic" w:ascii="Malgun Gothic"/>
          <w:color w:val="505050"/>
          <w:spacing w:val="0"/>
          <w:w w:val="60"/>
          <w:sz w:val="13"/>
          <w:szCs w:val="13"/>
        </w:rPr>
        <w:t>�</w:t>
      </w:r>
      <w:r>
        <w:rPr>
          <w:rFonts w:cs="Arial" w:hAnsi="Arial" w:eastAsia="Arial" w:ascii="Arial"/>
          <w:color w:val="505050"/>
          <w:spacing w:val="0"/>
          <w:w w:val="92"/>
          <w:sz w:val="13"/>
          <w:szCs w:val="13"/>
        </w:rPr>
        <w:t>í:l</w:t>
      </w:r>
      <w:r>
        <w:rPr>
          <w:rFonts w:cs="Arial" w:hAnsi="Arial" w:eastAsia="Arial" w:ascii="Arial"/>
          <w:color w:val="505050"/>
          <w:spacing w:val="0"/>
          <w:w w:val="159"/>
          <w:sz w:val="13"/>
          <w:szCs w:val="13"/>
        </w:rPr>
        <w:t>f</w:t>
      </w:r>
      <w:r>
        <w:rPr>
          <w:rFonts w:cs="Arial" w:hAnsi="Arial" w:eastAsia="Arial" w:ascii="Arial"/>
          <w:color w:val="505050"/>
          <w:spacing w:val="0"/>
          <w:w w:val="84"/>
          <w:sz w:val="13"/>
          <w:szCs w:val="13"/>
        </w:rPr>
        <w:t>R</w:t>
      </w:r>
      <w:r>
        <w:rPr>
          <w:rFonts w:cs="Arial" w:hAnsi="Arial" w:eastAsia="Arial" w:ascii="Arial"/>
          <w:color w:val="7C7E7C"/>
          <w:spacing w:val="0"/>
          <w:w w:val="119"/>
          <w:sz w:val="13"/>
          <w:szCs w:val="1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40"/>
        <w:ind w:left="141" w:right="2905"/>
      </w:pPr>
      <w:r>
        <w:rPr>
          <w:rFonts w:cs="Arial" w:hAnsi="Arial" w:eastAsia="Arial" w:ascii="Arial"/>
          <w:color w:val="505050"/>
          <w:w w:val="199"/>
          <w:sz w:val="13"/>
          <w:szCs w:val="13"/>
        </w:rPr>
        <w:t>d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P/J</w:t>
      </w:r>
      <w:r>
        <w:rPr>
          <w:rFonts w:cs="Arial" w:hAnsi="Arial" w:eastAsia="Arial" w:ascii="Arial"/>
          <w:color w:val="505050"/>
          <w:w w:val="114"/>
          <w:sz w:val="13"/>
          <w:szCs w:val="13"/>
        </w:rPr>
        <w:t>G</w:t>
      </w:r>
      <w:r>
        <w:rPr>
          <w:rFonts w:cs="Arial" w:hAnsi="Arial" w:eastAsia="Arial" w:ascii="Arial"/>
          <w:color w:val="505050"/>
          <w:w w:val="116"/>
          <w:sz w:val="13"/>
          <w:szCs w:val="13"/>
        </w:rPr>
        <w:t>V</w:t>
      </w:r>
      <w:r>
        <w:rPr>
          <w:rFonts w:cs="Arial" w:hAnsi="Arial" w:eastAsia="Arial" w:ascii="Arial"/>
          <w:color w:val="505050"/>
          <w:w w:val="181"/>
          <w:sz w:val="13"/>
          <w:szCs w:val="13"/>
        </w:rPr>
        <w:t>F</w:t>
      </w:r>
      <w:r>
        <w:rPr>
          <w:rFonts w:cs="Arial" w:hAnsi="Arial" w:eastAsia="Arial" w:ascii="Arial"/>
          <w:color w:val="505050"/>
          <w:w w:val="79"/>
          <w:sz w:val="13"/>
          <w:szCs w:val="13"/>
        </w:rPr>
        <w:t>!</w:t>
      </w:r>
      <w:r>
        <w:rPr>
          <w:rFonts w:cs="Arial" w:hAnsi="Arial" w:eastAsia="Arial" w:ascii="Arial"/>
          <w:color w:val="505050"/>
          <w:w w:val="108"/>
          <w:sz w:val="13"/>
          <w:szCs w:val="13"/>
        </w:rPr>
        <w:t>B</w:t>
      </w:r>
      <w:r>
        <w:rPr>
          <w:rFonts w:cs="Arial" w:hAnsi="Arial" w:eastAsia="Arial" w:ascii="Arial"/>
          <w:color w:val="505050"/>
          <w:w w:val="216"/>
          <w:sz w:val="13"/>
          <w:szCs w:val="13"/>
        </w:rPr>
        <w:t>r</w:t>
      </w:r>
      <w:r>
        <w:rPr>
          <w:rFonts w:cs="Arial" w:hAnsi="Arial" w:eastAsia="Arial" w:ascii="Arial"/>
          <w:color w:val="3A3A3A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3A3A3A"/>
          <w:w w:val="108"/>
          <w:sz w:val="13"/>
          <w:szCs w:val="13"/>
        </w:rPr>
        <w:t>X</w:t>
      </w:r>
      <w:r>
        <w:rPr>
          <w:rFonts w:cs="Arial" w:hAnsi="Arial" w:eastAsia="Arial" w:ascii="Arial"/>
          <w:color w:val="3A3A3A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74"/>
          <w:sz w:val="15"/>
          <w:szCs w:val="15"/>
        </w:rPr>
        <w:t>r'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8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A3A3A"/>
          <w:spacing w:val="0"/>
          <w:w w:val="121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505050"/>
          <w:spacing w:val="0"/>
          <w:w w:val="9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223"/>
      </w:pPr>
      <w:r>
        <w:rPr>
          <w:rFonts w:cs="Arial" w:hAnsi="Arial" w:eastAsia="Arial" w:ascii="Arial"/>
          <w:color w:val="505050"/>
          <w:spacing w:val="7"/>
          <w:w w:val="17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696969"/>
          <w:spacing w:val="0"/>
          <w:w w:val="86"/>
          <w:sz w:val="15"/>
          <w:szCs w:val="15"/>
        </w:rPr>
        <w:t>d</w:t>
      </w:r>
      <w:r>
        <w:rPr>
          <w:rFonts w:cs="Malgun Gothic" w:hAnsi="Malgun Gothic" w:eastAsia="Malgun Gothic" w:ascii="Malgun Gothic"/>
          <w:color w:val="505050"/>
          <w:spacing w:val="0"/>
          <w:w w:val="43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17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505050"/>
          <w:spacing w:val="0"/>
          <w:w w:val="86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505050"/>
          <w:spacing w:val="0"/>
          <w:w w:val="9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05050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66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505050"/>
          <w:spacing w:val="-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6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505050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3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05050"/>
          <w:spacing w:val="0"/>
          <w:w w:val="9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05050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2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7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05050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505050"/>
          <w:spacing w:val="-23"/>
          <w:w w:val="100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696969"/>
          <w:spacing w:val="0"/>
          <w:w w:val="38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696969"/>
          <w:spacing w:val="-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92"/>
          <w:sz w:val="14"/>
          <w:szCs w:val="14"/>
        </w:rPr>
        <w:t>7</w:t>
      </w:r>
      <w:r>
        <w:rPr>
          <w:rFonts w:cs="Arial" w:hAnsi="Arial" w:eastAsia="Arial" w:ascii="Arial"/>
          <w:color w:val="505050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505050"/>
          <w:spacing w:val="0"/>
          <w:w w:val="61"/>
          <w:sz w:val="14"/>
          <w:szCs w:val="14"/>
        </w:rPr>
        <w:t>&lt;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696969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169" w:right="2913"/>
      </w:pPr>
      <w:r>
        <w:pict>
          <v:shape type="#_x0000_t75" style="position:absolute;margin-left:35.64pt;margin-top:-32.0527pt;width:82.8pt;height:64.44pt;mso-position-horizontal-relative:page;mso-position-vertical-relative:paragraph;z-index:-10873">
            <v:imagedata o:title="" r:id="rId234"/>
          </v:shape>
        </w:pict>
      </w:r>
      <w:r>
        <w:rPr>
          <w:rFonts w:cs="Times New Roman" w:hAnsi="Times New Roman" w:eastAsia="Times New Roman" w:ascii="Times New Roman"/>
          <w:color w:val="505050"/>
          <w:w w:val="76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50505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05050"/>
          <w:w w:val="8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05050"/>
          <w:w w:val="90"/>
          <w:sz w:val="15"/>
          <w:szCs w:val="15"/>
        </w:rPr>
        <w:t>r,</w:t>
      </w:r>
      <w:r>
        <w:rPr>
          <w:rFonts w:cs="Times New Roman" w:hAnsi="Times New Roman" w:eastAsia="Times New Roman" w:ascii="Times New Roman"/>
          <w:color w:val="505050"/>
          <w:w w:val="77"/>
          <w:sz w:val="15"/>
          <w:szCs w:val="15"/>
        </w:rPr>
        <w:t>ti</w:t>
      </w:r>
      <w:r>
        <w:rPr>
          <w:rFonts w:cs="Times New Roman" w:hAnsi="Times New Roman" w:eastAsia="Times New Roman" w:ascii="Times New Roman"/>
          <w:color w:val="505050"/>
          <w:w w:val="94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A3A3A"/>
          <w:w w:val="96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505050"/>
          <w:w w:val="86"/>
          <w:sz w:val="15"/>
          <w:szCs w:val="15"/>
        </w:rPr>
        <w:t>X</w:t>
      </w:r>
      <w:r>
        <w:rPr>
          <w:rFonts w:cs="Times New Roman" w:hAnsi="Times New Roman" w:eastAsia="Times New Roman" w:ascii="Times New Roman"/>
          <w:color w:val="50505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96969"/>
          <w:w w:val="103"/>
          <w:sz w:val="15"/>
          <w:szCs w:val="15"/>
        </w:rPr>
        <w:t>l:</w:t>
      </w:r>
      <w:r>
        <w:rPr>
          <w:rFonts w:cs="Times New Roman" w:hAnsi="Times New Roman" w:eastAsia="Times New Roman" w:ascii="Times New Roman"/>
          <w:color w:val="3A3A3A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A3A3A"/>
          <w:spacing w:val="-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0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3A3A3A"/>
          <w:spacing w:val="16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49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505050"/>
          <w:spacing w:val="0"/>
          <w:w w:val="123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505050"/>
          <w:spacing w:val="-4"/>
          <w:w w:val="100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505050"/>
          <w:spacing w:val="0"/>
          <w:w w:val="45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33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505050"/>
          <w:spacing w:val="0"/>
          <w:w w:val="139"/>
          <w:sz w:val="11"/>
          <w:szCs w:val="11"/>
        </w:rPr>
        <w:t>[:</w:t>
      </w:r>
      <w:r>
        <w:rPr>
          <w:rFonts w:cs="Times New Roman" w:hAnsi="Times New Roman" w:eastAsia="Times New Roman" w:ascii="Times New Roman"/>
          <w:color w:val="505050"/>
          <w:spacing w:val="-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5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91"/>
          <w:sz w:val="15"/>
          <w:szCs w:val="15"/>
        </w:rPr>
        <w:t>:,</w:t>
      </w:r>
      <w:r>
        <w:rPr>
          <w:rFonts w:cs="Times New Roman" w:hAnsi="Times New Roman" w:eastAsia="Times New Roman" w:ascii="Times New Roman"/>
          <w:color w:val="505050"/>
          <w:spacing w:val="0"/>
          <w:w w:val="6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2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2B2B2B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2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40"/>
        <w:ind w:left="163" w:right="2920"/>
      </w:pPr>
      <w:r>
        <w:rPr>
          <w:rFonts w:cs="Arial" w:hAnsi="Arial" w:eastAsia="Arial" w:ascii="Arial"/>
          <w:color w:val="505050"/>
          <w:w w:val="77"/>
          <w:sz w:val="14"/>
          <w:szCs w:val="14"/>
        </w:rPr>
        <w:t>K</w:t>
      </w:r>
      <w:r>
        <w:rPr>
          <w:rFonts w:cs="Arial" w:hAnsi="Arial" w:eastAsia="Arial" w:ascii="Arial"/>
          <w:color w:val="696969"/>
          <w:w w:val="73"/>
          <w:sz w:val="14"/>
          <w:szCs w:val="14"/>
        </w:rPr>
        <w:t>»</w:t>
      </w:r>
      <w:r>
        <w:rPr>
          <w:rFonts w:cs="Arial" w:hAnsi="Arial" w:eastAsia="Arial" w:ascii="Arial"/>
          <w:color w:val="50505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505050"/>
          <w:w w:val="103"/>
          <w:sz w:val="14"/>
          <w:szCs w:val="14"/>
        </w:rPr>
        <w:t>l!</w:t>
      </w:r>
      <w:r>
        <w:rPr>
          <w:rFonts w:cs="Arial" w:hAnsi="Arial" w:eastAsia="Arial" w:ascii="Arial"/>
          <w:color w:val="505050"/>
          <w:w w:val="77"/>
          <w:sz w:val="14"/>
          <w:szCs w:val="14"/>
        </w:rPr>
        <w:t>¡</w:t>
      </w:r>
      <w:r>
        <w:rPr>
          <w:rFonts w:cs="Arial" w:hAnsi="Arial" w:eastAsia="Arial" w:ascii="Arial"/>
          <w:color w:val="505050"/>
          <w:w w:val="61"/>
          <w:sz w:val="14"/>
          <w:szCs w:val="14"/>
        </w:rPr>
        <w:t>J</w:t>
      </w:r>
      <w:r>
        <w:rPr>
          <w:rFonts w:cs="Arial" w:hAnsi="Arial" w:eastAsia="Arial" w:ascii="Arial"/>
          <w:color w:val="505050"/>
          <w:w w:val="131"/>
          <w:sz w:val="14"/>
          <w:szCs w:val="14"/>
        </w:rPr>
        <w:t>K</w:t>
      </w:r>
      <w:r>
        <w:rPr>
          <w:rFonts w:cs="Arial" w:hAnsi="Arial" w:eastAsia="Arial" w:ascii="Arial"/>
          <w:color w:val="2B2B2B"/>
          <w:w w:val="24"/>
          <w:sz w:val="14"/>
          <w:szCs w:val="14"/>
        </w:rPr>
        <w:t>.1</w:t>
      </w:r>
      <w:r>
        <w:rPr>
          <w:rFonts w:cs="Arial" w:hAnsi="Arial" w:eastAsia="Arial" w:ascii="Arial"/>
          <w:color w:val="50505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505050"/>
          <w:w w:val="78"/>
          <w:sz w:val="14"/>
          <w:szCs w:val="14"/>
        </w:rPr>
        <w:t>U</w:t>
      </w:r>
      <w:r>
        <w:rPr>
          <w:rFonts w:cs="Arial" w:hAnsi="Arial" w:eastAsia="Arial" w:ascii="Arial"/>
          <w:color w:val="3A3A3A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7C7E7C"/>
          <w:w w:val="41"/>
          <w:sz w:val="14"/>
          <w:szCs w:val="14"/>
        </w:rPr>
        <w:t>J</w:t>
      </w:r>
      <w:r>
        <w:rPr>
          <w:rFonts w:cs="Arial" w:hAnsi="Arial" w:eastAsia="Arial" w:ascii="Arial"/>
          <w:color w:val="7C7E7C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135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505050"/>
          <w:spacing w:val="0"/>
          <w:w w:val="134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505050"/>
          <w:spacing w:val="0"/>
          <w:w w:val="15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96969"/>
          <w:spacing w:val="0"/>
          <w:w w:val="121"/>
          <w:sz w:val="15"/>
          <w:szCs w:val="15"/>
        </w:rPr>
        <w:t>:</w:t>
      </w:r>
      <w:r>
        <w:rPr>
          <w:rFonts w:cs="Malgun Gothic" w:hAnsi="Malgun Gothic" w:eastAsia="Malgun Gothic" w:ascii="Malgun Gothic"/>
          <w:color w:val="909090"/>
          <w:spacing w:val="0"/>
          <w:w w:val="24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696969"/>
          <w:spacing w:val="0"/>
          <w:w w:val="2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83"/>
          <w:sz w:val="15"/>
          <w:szCs w:val="15"/>
        </w:rPr>
        <w:t>.,.</w:t>
      </w:r>
      <w:r>
        <w:rPr>
          <w:rFonts w:cs="Times New Roman" w:hAnsi="Times New Roman" w:eastAsia="Times New Roman" w:ascii="Times New Roman"/>
          <w:color w:val="505050"/>
          <w:spacing w:val="0"/>
          <w:w w:val="119"/>
          <w:sz w:val="15"/>
          <w:szCs w:val="15"/>
        </w:rPr>
        <w:t>¿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174" w:right="2917"/>
      </w:pPr>
      <w:r>
        <w:rPr>
          <w:rFonts w:cs="Times New Roman" w:hAnsi="Times New Roman" w:eastAsia="Times New Roman" w:ascii="Times New Roman"/>
          <w:color w:val="505050"/>
          <w:w w:val="57"/>
          <w:sz w:val="19"/>
          <w:szCs w:val="19"/>
        </w:rPr>
        <w:t>z:</w:t>
      </w:r>
      <w:r>
        <w:rPr>
          <w:rFonts w:cs="Times New Roman" w:hAnsi="Times New Roman" w:eastAsia="Times New Roman" w:ascii="Times New Roman"/>
          <w:color w:val="505050"/>
          <w:w w:val="7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05050"/>
          <w:w w:val="4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505050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AAB9A7"/>
          <w:spacing w:val="0"/>
          <w:w w:val="126"/>
          <w:sz w:val="12"/>
          <w:szCs w:val="12"/>
        </w:rPr>
        <w:t>'</w:t>
      </w:r>
      <w:r>
        <w:rPr>
          <w:rFonts w:cs="Arial" w:hAnsi="Arial" w:eastAsia="Arial" w:ascii="Arial"/>
          <w:color w:val="696969"/>
          <w:spacing w:val="0"/>
          <w:w w:val="119"/>
          <w:sz w:val="12"/>
          <w:szCs w:val="12"/>
        </w:rPr>
        <w:t>/\</w:t>
      </w:r>
      <w:r>
        <w:rPr>
          <w:rFonts w:cs="Arial" w:hAnsi="Arial" w:eastAsia="Arial" w:ascii="Arial"/>
          <w:color w:val="696969"/>
          <w:spacing w:val="0"/>
          <w:w w:val="63"/>
          <w:sz w:val="12"/>
          <w:szCs w:val="12"/>
        </w:rPr>
        <w:t>'</w:t>
      </w:r>
      <w:r>
        <w:rPr>
          <w:rFonts w:cs="Arial" w:hAnsi="Arial" w:eastAsia="Arial" w:ascii="Arial"/>
          <w:color w:val="3A3A3A"/>
          <w:spacing w:val="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A3A3A"/>
          <w:spacing w:val="0"/>
          <w:w w:val="132"/>
          <w:sz w:val="12"/>
          <w:szCs w:val="12"/>
        </w:rPr>
        <w:t>k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n:C</w:t>
      </w:r>
      <w:r>
        <w:rPr>
          <w:rFonts w:cs="Arial" w:hAnsi="Arial" w:eastAsia="Arial" w:ascii="Arial"/>
          <w:color w:val="505050"/>
          <w:spacing w:val="0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505050"/>
          <w:spacing w:val="0"/>
          <w:w w:val="118"/>
          <w:sz w:val="12"/>
          <w:szCs w:val="12"/>
        </w:rPr>
        <w:t>F</w:t>
      </w:r>
      <w:r>
        <w:rPr>
          <w:rFonts w:cs="Arial" w:hAnsi="Arial" w:eastAsia="Arial" w:ascii="Arial"/>
          <w:color w:val="505050"/>
          <w:spacing w:val="0"/>
          <w:w w:val="87"/>
          <w:sz w:val="12"/>
          <w:szCs w:val="12"/>
        </w:rPr>
        <w:t>\JV</w:t>
      </w:r>
      <w:r>
        <w:rPr>
          <w:rFonts w:cs="Arial" w:hAnsi="Arial" w:eastAsia="Arial" w:ascii="Arial"/>
          <w:color w:val="696969"/>
          <w:spacing w:val="0"/>
          <w:w w:val="180"/>
          <w:sz w:val="12"/>
          <w:szCs w:val="12"/>
        </w:rPr>
        <w:t>(</w:t>
      </w:r>
      <w:r>
        <w:rPr>
          <w:rFonts w:cs="Arial" w:hAnsi="Arial" w:eastAsia="Arial" w:ascii="Arial"/>
          <w:color w:val="696969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r¡C</w:t>
      </w:r>
      <w:r>
        <w:rPr>
          <w:rFonts w:cs="Arial" w:hAnsi="Arial" w:eastAsia="Arial" w:ascii="Arial"/>
          <w:color w:val="505050"/>
          <w:spacing w:val="0"/>
          <w:w w:val="151"/>
          <w:sz w:val="12"/>
          <w:szCs w:val="12"/>
        </w:rPr>
        <w:t>:</w:t>
      </w:r>
      <w:r>
        <w:rPr>
          <w:rFonts w:cs="Arial" w:hAnsi="Arial" w:eastAsia="Arial" w:ascii="Arial"/>
          <w:color w:val="696969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505050"/>
          <w:spacing w:val="0"/>
          <w:w w:val="88"/>
          <w:sz w:val="12"/>
          <w:szCs w:val="12"/>
        </w:rPr>
        <w:t>r.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96969"/>
          <w:spacing w:val="0"/>
          <w:w w:val="64"/>
          <w:sz w:val="12"/>
          <w:szCs w:val="12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36"/>
      </w:pPr>
      <w:r>
        <w:br w:type="column"/>
      </w:r>
      <w:r>
        <w:rPr>
          <w:rFonts w:cs="Times New Roman" w:hAnsi="Times New Roman" w:eastAsia="Times New Roman" w:ascii="Times New Roman"/>
          <w:color w:val="2B2B2B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A3A3A"/>
          <w:w w:val="111"/>
          <w:sz w:val="18"/>
          <w:szCs w:val="18"/>
        </w:rPr>
        <w:t>rt</w:t>
      </w:r>
      <w:r>
        <w:rPr>
          <w:rFonts w:cs="Times New Roman" w:hAnsi="Times New Roman" w:eastAsia="Times New Roman" w:ascii="Times New Roman"/>
          <w:color w:val="3A3A3A"/>
          <w:w w:val="7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A3A3A"/>
          <w:w w:val="112"/>
          <w:sz w:val="18"/>
          <w:szCs w:val="18"/>
        </w:rPr>
        <w:t>ñ</w:t>
      </w:r>
      <w:r>
        <w:rPr>
          <w:rFonts w:cs="Times New Roman" w:hAnsi="Times New Roman" w:eastAsia="Times New Roman" w:ascii="Times New Roman"/>
          <w:color w:val="3A3A3A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A3A3A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A3A3A"/>
          <w:w w:val="104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B2B2B"/>
          <w:w w:val="10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lineRule="exact" w:line="180"/>
        <w:ind w:left="183" w:right="-33"/>
      </w:pPr>
      <w:r>
        <w:pict>
          <v:shape type="#_x0000_t75" style="position:absolute;margin-left:342pt;margin-top:1.81555pt;width:37.44pt;height:72pt;mso-position-horizontal-relative:page;mso-position-vertical-relative:paragraph;z-index:-10865">
            <v:imagedata o:title="" r:id="rId235"/>
          </v:shape>
        </w:pict>
      </w:r>
      <w:r>
        <w:rPr>
          <w:rFonts w:cs="Times New Roman" w:hAnsi="Times New Roman" w:eastAsia="Times New Roman" w:ascii="Times New Roman"/>
          <w:color w:val="696969"/>
          <w:spacing w:val="0"/>
          <w:w w:val="65"/>
          <w:position w:val="-1"/>
          <w:sz w:val="17"/>
          <w:szCs w:val="17"/>
        </w:rPr>
        <w:t>II</w:t>
      </w:r>
      <w:r>
        <w:rPr>
          <w:rFonts w:cs="Times New Roman" w:hAnsi="Times New Roman" w:eastAsia="Times New Roman" w:ascii="Times New Roman"/>
          <w:color w:val="696969"/>
          <w:spacing w:val="0"/>
          <w:w w:val="65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696969"/>
          <w:spacing w:val="0"/>
          <w:w w:val="65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696969"/>
          <w:spacing w:val="0"/>
          <w:w w:val="65"/>
          <w:position w:val="-1"/>
          <w:sz w:val="13"/>
          <w:szCs w:val="13"/>
        </w:rPr>
        <w:t>   </w:t>
      </w:r>
      <w:r>
        <w:rPr>
          <w:rFonts w:cs="Arial" w:hAnsi="Arial" w:eastAsia="Arial" w:ascii="Arial"/>
          <w:color w:val="696969"/>
          <w:spacing w:val="3"/>
          <w:w w:val="65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44"/>
          <w:position w:val="-1"/>
          <w:sz w:val="17"/>
          <w:szCs w:val="17"/>
        </w:rPr>
        <w:t>11</w:t>
      </w:r>
      <w:r>
        <w:rPr>
          <w:rFonts w:cs="Times New Roman" w:hAnsi="Times New Roman" w:eastAsia="Times New Roman" w:ascii="Times New Roman"/>
          <w:color w:val="696969"/>
          <w:spacing w:val="0"/>
          <w:w w:val="44"/>
          <w:position w:val="-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696969"/>
          <w:spacing w:val="0"/>
          <w:w w:val="44"/>
          <w:position w:val="-1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696969"/>
          <w:spacing w:val="9"/>
          <w:w w:val="44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C7E7C"/>
          <w:spacing w:val="0"/>
          <w:w w:val="136"/>
          <w:position w:val="-1"/>
          <w:sz w:val="13"/>
          <w:szCs w:val="13"/>
        </w:rPr>
        <w:t>J'</w:t>
      </w:r>
      <w:r>
        <w:rPr>
          <w:rFonts w:cs="Arial" w:hAnsi="Arial" w:eastAsia="Arial" w:ascii="Arial"/>
          <w:color w:val="AAB9A7"/>
          <w:spacing w:val="0"/>
          <w:w w:val="79"/>
          <w:position w:val="-1"/>
          <w:sz w:val="13"/>
          <w:szCs w:val="13"/>
        </w:rPr>
        <w:t>,</w:t>
      </w:r>
      <w:r>
        <w:rPr>
          <w:rFonts w:cs="Arial" w:hAnsi="Arial" w:eastAsia="Arial" w:ascii="Arial"/>
          <w:color w:val="505050"/>
          <w:spacing w:val="0"/>
          <w:w w:val="139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20"/>
        <w:ind w:left="71" w:right="-30"/>
      </w:pPr>
      <w:r>
        <w:rPr>
          <w:rFonts w:cs="Arial" w:hAnsi="Arial" w:eastAsia="Arial" w:ascii="Arial"/>
          <w:color w:val="505050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696969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696969"/>
          <w:w w:val="89"/>
          <w:sz w:val="13"/>
          <w:szCs w:val="13"/>
        </w:rPr>
        <w:t>1</w:t>
      </w:r>
      <w:r>
        <w:rPr>
          <w:rFonts w:cs="Arial" w:hAnsi="Arial" w:eastAsia="Arial" w:ascii="Arial"/>
          <w:color w:val="696969"/>
          <w:w w:val="154"/>
          <w:sz w:val="13"/>
          <w:szCs w:val="13"/>
        </w:rPr>
        <w:t>.'</w:t>
      </w:r>
      <w:r>
        <w:rPr>
          <w:rFonts w:cs="Arial" w:hAnsi="Arial" w:eastAsia="Arial" w:ascii="Arial"/>
          <w:color w:val="909090"/>
          <w:w w:val="159"/>
          <w:sz w:val="13"/>
          <w:szCs w:val="13"/>
        </w:rPr>
        <w:t>I</w:t>
      </w:r>
      <w:r>
        <w:rPr>
          <w:rFonts w:cs="Arial" w:hAnsi="Arial" w:eastAsia="Arial" w:ascii="Arial"/>
          <w:color w:val="90909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09090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79"/>
          <w:sz w:val="13"/>
          <w:szCs w:val="13"/>
        </w:rPr>
        <w:t>•</w:t>
      </w:r>
      <w:r>
        <w:rPr>
          <w:rFonts w:cs="Arial" w:hAnsi="Arial" w:eastAsia="Arial" w:ascii="Arial"/>
          <w:color w:val="696969"/>
          <w:spacing w:val="0"/>
          <w:w w:val="259"/>
          <w:sz w:val="13"/>
          <w:szCs w:val="13"/>
        </w:rPr>
        <w:t>.</w:t>
      </w:r>
      <w:r>
        <w:rPr>
          <w:rFonts w:cs="Arial" w:hAnsi="Arial" w:eastAsia="Arial" w:ascii="Arial"/>
          <w:color w:val="696969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2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C7E7C"/>
          <w:spacing w:val="0"/>
          <w:w w:val="14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5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before="2"/>
        <w:ind w:left="49" w:right="-23"/>
      </w:pPr>
      <w:r>
        <w:rPr>
          <w:rFonts w:cs="Arial" w:hAnsi="Arial" w:eastAsia="Arial" w:ascii="Arial"/>
          <w:color w:val="505050"/>
          <w:w w:val="59"/>
          <w:sz w:val="12"/>
          <w:szCs w:val="12"/>
        </w:rPr>
        <w:t>t:"</w:t>
      </w:r>
      <w:r>
        <w:rPr>
          <w:rFonts w:cs="Arial" w:hAnsi="Arial" w:eastAsia="Arial" w:ascii="Arial"/>
          <w:color w:val="50505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96969"/>
          <w:w w:val="120"/>
          <w:sz w:val="12"/>
          <w:szCs w:val="12"/>
        </w:rPr>
        <w:t>v</w:t>
      </w:r>
      <w:r>
        <w:rPr>
          <w:rFonts w:cs="Arial" w:hAnsi="Arial" w:eastAsia="Arial" w:ascii="Arial"/>
          <w:color w:val="696969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54"/>
          <w:sz w:val="12"/>
          <w:szCs w:val="12"/>
        </w:rPr>
        <w:t>.</w:t>
      </w:r>
      <w:r>
        <w:rPr>
          <w:rFonts w:cs="Arial" w:hAnsi="Arial" w:eastAsia="Arial" w:ascii="Arial"/>
          <w:color w:val="505050"/>
          <w:spacing w:val="7"/>
          <w:w w:val="54"/>
          <w:sz w:val="12"/>
          <w:szCs w:val="12"/>
        </w:rPr>
        <w:t>.</w:t>
      </w:r>
      <w:r>
        <w:rPr>
          <w:rFonts w:cs="Arial" w:hAnsi="Arial" w:eastAsia="Arial" w:ascii="Arial"/>
          <w:color w:val="696969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696969"/>
          <w:spacing w:val="0"/>
          <w:w w:val="99"/>
          <w:sz w:val="12"/>
          <w:szCs w:val="12"/>
        </w:rPr>
        <w:t>Y</w:t>
      </w:r>
      <w:r>
        <w:rPr>
          <w:rFonts w:cs="Arial" w:hAnsi="Arial" w:eastAsia="Arial" w:ascii="Arial"/>
          <w:color w:val="69696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96969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7C7E7C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7C7E7C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696969"/>
          <w:spacing w:val="0"/>
          <w:w w:val="66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505050"/>
          <w:spacing w:val="0"/>
          <w:w w:val="155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22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before="12"/>
        <w:ind w:left="84" w:right="55"/>
      </w:pPr>
      <w:r>
        <w:rPr>
          <w:rFonts w:cs="Times New Roman" w:hAnsi="Times New Roman" w:eastAsia="Times New Roman" w:ascii="Times New Roman"/>
          <w:color w:val="505050"/>
          <w:w w:val="105"/>
          <w:sz w:val="15"/>
          <w:szCs w:val="15"/>
        </w:rPr>
        <w:t>8</w:t>
      </w:r>
      <w:r>
        <w:rPr>
          <w:rFonts w:cs="Times New Roman" w:hAnsi="Times New Roman" w:eastAsia="Times New Roman" w:ascii="Times New Roman"/>
          <w:color w:val="696969"/>
          <w:w w:val="129"/>
          <w:sz w:val="15"/>
          <w:szCs w:val="15"/>
        </w:rPr>
        <w:t>"</w:t>
      </w:r>
      <w:r>
        <w:rPr>
          <w:rFonts w:cs="Times New Roman" w:hAnsi="Times New Roman" w:eastAsia="Times New Roman" w:ascii="Times New Roman"/>
          <w:color w:val="696969"/>
          <w:w w:val="56"/>
          <w:sz w:val="15"/>
          <w:szCs w:val="15"/>
        </w:rPr>
        <w:t>'-.</w:t>
      </w:r>
      <w:r>
        <w:rPr>
          <w:rFonts w:cs="Times New Roman" w:hAnsi="Times New Roman" w:eastAsia="Times New Roman" w:ascii="Times New Roman"/>
          <w:color w:val="696969"/>
          <w:w w:val="2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909090"/>
          <w:w w:val="86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909090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C7E7C"/>
          <w:spacing w:val="0"/>
          <w:w w:val="3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66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696969"/>
          <w:spacing w:val="0"/>
          <w:w w:val="66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696969"/>
          <w:spacing w:val="0"/>
          <w:w w:val="119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696969"/>
          <w:spacing w:val="0"/>
          <w:w w:val="66"/>
          <w:sz w:val="13"/>
          <w:szCs w:val="13"/>
        </w:rPr>
        <w:t>·!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71" w:right="-8"/>
      </w:pPr>
      <w:r>
        <w:rPr>
          <w:rFonts w:cs="Times New Roman" w:hAnsi="Times New Roman" w:eastAsia="Times New Roman" w:ascii="Times New Roman"/>
          <w:color w:val="505050"/>
          <w:w w:val="2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96969"/>
          <w:w w:val="63"/>
          <w:sz w:val="12"/>
          <w:szCs w:val="12"/>
        </w:rPr>
        <w:t>.1</w:t>
      </w:r>
      <w:r>
        <w:rPr>
          <w:rFonts w:cs="Times New Roman" w:hAnsi="Times New Roman" w:eastAsia="Times New Roman" w:ascii="Times New Roman"/>
          <w:color w:val="7C7E7C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w w:val="15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0909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05050"/>
          <w:w w:val="108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696969"/>
          <w:w w:val="83"/>
          <w:sz w:val="12"/>
          <w:szCs w:val="12"/>
        </w:rPr>
        <w:t>J-</w:t>
      </w:r>
      <w:r>
        <w:rPr>
          <w:rFonts w:cs="Times New Roman" w:hAnsi="Times New Roman" w:eastAsia="Times New Roman" w:ascii="Times New Roman"/>
          <w:color w:val="696969"/>
          <w:w w:val="43"/>
          <w:sz w:val="12"/>
          <w:szCs w:val="12"/>
        </w:rPr>
        <w:t>!1</w:t>
      </w:r>
      <w:r>
        <w:rPr>
          <w:rFonts w:cs="Times New Roman" w:hAnsi="Times New Roman" w:eastAsia="Times New Roman" w:ascii="Times New Roman"/>
          <w:color w:val="696969"/>
          <w:w w:val="9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96969"/>
          <w:w w:val="5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C7E7C"/>
          <w:w w:val="11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96969"/>
          <w:w w:val="8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696969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96969"/>
          <w:w w:val="74"/>
          <w:sz w:val="12"/>
          <w:szCs w:val="12"/>
        </w:rPr>
        <w:t>&lt;</w:t>
      </w:r>
      <w:r>
        <w:rPr>
          <w:rFonts w:cs="Times New Roman" w:hAnsi="Times New Roman" w:eastAsia="Times New Roman" w:ascii="Times New Roman"/>
          <w:color w:val="50505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C7E7C"/>
          <w:w w:val="216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909090"/>
          <w:w w:val="6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spacing w:lineRule="exact" w:line="180"/>
        <w:ind w:left="85" w:right="63"/>
      </w:pPr>
      <w:r>
        <w:rPr>
          <w:rFonts w:cs="Arial" w:hAnsi="Arial" w:eastAsia="Arial" w:ascii="Arial"/>
          <w:color w:val="696969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505050"/>
          <w:w w:val="108"/>
          <w:sz w:val="12"/>
          <w:szCs w:val="12"/>
        </w:rPr>
        <w:t>J</w:t>
      </w:r>
      <w:r>
        <w:rPr>
          <w:rFonts w:cs="Malgun Gothic" w:hAnsi="Malgun Gothic" w:eastAsia="Malgun Gothic" w:ascii="Malgun Gothic"/>
          <w:color w:val="505050"/>
          <w:w w:val="60"/>
          <w:sz w:val="12"/>
          <w:szCs w:val="12"/>
        </w:rPr>
        <w:t>�</w:t>
      </w:r>
      <w:r>
        <w:rPr>
          <w:rFonts w:cs="Arial" w:hAnsi="Arial" w:eastAsia="Arial" w:ascii="Arial"/>
          <w:color w:val="505050"/>
          <w:w w:val="173"/>
          <w:sz w:val="12"/>
          <w:szCs w:val="12"/>
        </w:rPr>
        <w:t>:</w:t>
      </w:r>
      <w:r>
        <w:rPr>
          <w:rFonts w:cs="Arial" w:hAnsi="Arial" w:eastAsia="Arial" w:ascii="Arial"/>
          <w:color w:val="7C7E7C"/>
          <w:w w:val="94"/>
          <w:sz w:val="12"/>
          <w:szCs w:val="12"/>
        </w:rPr>
        <w:t>'</w:t>
      </w:r>
      <w:r>
        <w:rPr>
          <w:rFonts w:cs="Arial" w:hAnsi="Arial" w:eastAsia="Arial" w:ascii="Arial"/>
          <w:color w:val="696969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696969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69696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96969"/>
          <w:spacing w:val="0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696969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696969"/>
          <w:spacing w:val="0"/>
          <w:w w:val="5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96969"/>
          <w:spacing w:val="0"/>
          <w:w w:val="168"/>
          <w:position w:val="-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49" w:right="-16"/>
      </w:pPr>
      <w:r>
        <w:rPr>
          <w:rFonts w:cs="Arial" w:hAnsi="Arial" w:eastAsia="Arial" w:ascii="Arial"/>
          <w:color w:val="505050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505050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696969"/>
          <w:w w:val="151"/>
          <w:sz w:val="12"/>
          <w:szCs w:val="12"/>
        </w:rPr>
        <w:t>.</w:t>
      </w:r>
      <w:r>
        <w:rPr>
          <w:rFonts w:cs="Arial" w:hAnsi="Arial" w:eastAsia="Arial" w:ascii="Arial"/>
          <w:color w:val="696969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505050"/>
          <w:spacing w:val="0"/>
          <w:w w:val="88"/>
          <w:sz w:val="13"/>
          <w:szCs w:val="13"/>
        </w:rPr>
        <w:t>;,</w:t>
      </w:r>
      <w:r>
        <w:rPr>
          <w:rFonts w:cs="Times New Roman" w:hAnsi="Times New Roman" w:eastAsia="Times New Roman" w:ascii="Times New Roman"/>
          <w:color w:val="505050"/>
          <w:spacing w:val="1"/>
          <w:w w:val="8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73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7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1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93"/>
          <w:sz w:val="13"/>
          <w:szCs w:val="13"/>
        </w:rPr>
        <w:t>M</w:t>
      </w:r>
      <w:r>
        <w:rPr>
          <w:rFonts w:cs="Malgun Gothic" w:hAnsi="Malgun Gothic" w:eastAsia="Malgun Gothic" w:ascii="Malgun Gothic"/>
          <w:color w:val="505050"/>
          <w:spacing w:val="0"/>
          <w:w w:val="49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7C7E7C"/>
          <w:spacing w:val="0"/>
          <w:w w:val="11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4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before="27"/>
        <w:ind w:left="64" w:right="6"/>
      </w:pPr>
      <w:r>
        <w:rPr>
          <w:rFonts w:cs="Arial" w:hAnsi="Arial" w:eastAsia="Arial" w:ascii="Arial"/>
          <w:color w:val="505050"/>
          <w:w w:val="107"/>
          <w:sz w:val="12"/>
          <w:szCs w:val="12"/>
        </w:rPr>
        <w:t>h</w:t>
      </w:r>
      <w:r>
        <w:rPr>
          <w:rFonts w:cs="Arial" w:hAnsi="Arial" w:eastAsia="Arial" w:ascii="Arial"/>
          <w:color w:val="696969"/>
          <w:w w:val="189"/>
          <w:sz w:val="12"/>
          <w:szCs w:val="12"/>
        </w:rPr>
        <w:t>l</w:t>
      </w:r>
      <w:r>
        <w:rPr>
          <w:rFonts w:cs="Arial" w:hAnsi="Arial" w:eastAsia="Arial" w:ascii="Arial"/>
          <w:color w:val="696969"/>
          <w:w w:val="188"/>
          <w:sz w:val="12"/>
          <w:szCs w:val="12"/>
        </w:rPr>
        <w:t>•</w:t>
      </w:r>
      <w:r>
        <w:rPr>
          <w:rFonts w:cs="Arial" w:hAnsi="Arial" w:eastAsia="Arial" w:ascii="Arial"/>
          <w:color w:val="505050"/>
          <w:w w:val="85"/>
          <w:sz w:val="12"/>
          <w:szCs w:val="12"/>
        </w:rPr>
        <w:t>•</w:t>
      </w:r>
      <w:r>
        <w:rPr>
          <w:rFonts w:cs="Arial" w:hAnsi="Arial" w:eastAsia="Arial" w:ascii="Arial"/>
          <w:color w:val="696969"/>
          <w:w w:val="151"/>
          <w:sz w:val="12"/>
          <w:szCs w:val="12"/>
        </w:rPr>
        <w:t>f</w:t>
      </w:r>
      <w:r>
        <w:rPr>
          <w:rFonts w:cs="Arial" w:hAnsi="Arial" w:eastAsia="Arial" w:ascii="Arial"/>
          <w:color w:val="696969"/>
          <w:w w:val="124"/>
          <w:sz w:val="12"/>
          <w:szCs w:val="12"/>
        </w:rPr>
        <w:t>U</w:t>
      </w:r>
      <w:r>
        <w:rPr>
          <w:rFonts w:cs="Arial" w:hAnsi="Arial" w:eastAsia="Arial" w:ascii="Arial"/>
          <w:color w:val="696969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696969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99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696969"/>
          <w:spacing w:val="0"/>
          <w:w w:val="110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before="1"/>
        <w:ind w:left="49" w:right="-16"/>
      </w:pPr>
      <w:r>
        <w:rPr>
          <w:rFonts w:cs="Times New Roman" w:hAnsi="Times New Roman" w:eastAsia="Times New Roman" w:ascii="Times New Roman"/>
          <w:color w:val="3A3A3A"/>
          <w:w w:val="2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505050"/>
          <w:w w:val="266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696969"/>
          <w:w w:val="49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7C7E7C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AB9A7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505050"/>
          <w:w w:val="85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505050"/>
          <w:w w:val="9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696969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96969"/>
          <w:w w:val="13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09090"/>
          <w:w w:val="64"/>
          <w:sz w:val="13"/>
          <w:szCs w:val="13"/>
        </w:rPr>
        <w:t>:..</w:t>
      </w:r>
      <w:r>
        <w:rPr>
          <w:rFonts w:cs="Times New Roman" w:hAnsi="Times New Roman" w:eastAsia="Times New Roman" w:ascii="Times New Roman"/>
          <w:color w:val="505050"/>
          <w:w w:val="63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AAB9A7"/>
          <w:w w:val="119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696969"/>
          <w:w w:val="110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696969"/>
          <w:w w:val="132"/>
          <w:sz w:val="13"/>
          <w:szCs w:val="13"/>
        </w:rPr>
        <w:t>b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-32" w:right="-3"/>
      </w:pPr>
      <w:r>
        <w:pict>
          <v:shape type="#_x0000_t75" style="position:absolute;margin-left:337.68pt;margin-top:1.70875pt;width:40.32pt;height:56.88pt;mso-position-horizontal-relative:page;mso-position-vertical-relative:paragraph;z-index:-10868">
            <v:imagedata o:title="" r:id="rId236"/>
          </v:shape>
        </w:pict>
      </w:r>
      <w:r>
        <w:rPr>
          <w:rFonts w:cs="Times New Roman" w:hAnsi="Times New Roman" w:eastAsia="Times New Roman" w:ascii="Times New Roman"/>
          <w:color w:val="505050"/>
          <w:w w:val="14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A3A3A"/>
          <w:w w:val="87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50505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A3A3A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A3A3A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05050"/>
          <w:w w:val="99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A3A3A"/>
          <w:w w:val="86"/>
          <w:sz w:val="16"/>
          <w:szCs w:val="16"/>
        </w:rPr>
        <w:t>n;</w:t>
      </w:r>
      <w:r>
        <w:rPr>
          <w:rFonts w:cs="Times New Roman" w:hAnsi="Times New Roman" w:eastAsia="Times New Roman" w:ascii="Times New Roman"/>
          <w:color w:val="2B2B2B"/>
          <w:w w:val="14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79"/>
        <w:ind w:left="360" w:right="-43"/>
      </w:pPr>
      <w:r>
        <w:br w:type="column"/>
      </w:r>
      <w:r>
        <w:rPr>
          <w:rFonts w:cs="Arial" w:hAnsi="Arial" w:eastAsia="Arial" w:ascii="Arial"/>
          <w:color w:val="99A0CF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8287CB"/>
          <w:w w:val="162"/>
          <w:sz w:val="13"/>
          <w:szCs w:val="13"/>
        </w:rPr>
        <w:t>ll</w:t>
      </w:r>
      <w:r>
        <w:rPr>
          <w:rFonts w:cs="Arial" w:hAnsi="Arial" w:eastAsia="Arial" w:ascii="Arial"/>
          <w:color w:val="8287CB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8287CB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6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8287CB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99A0CF"/>
          <w:spacing w:val="0"/>
          <w:w w:val="172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99A0CF"/>
          <w:spacing w:val="0"/>
          <w:w w:val="2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460"/>
      </w:pPr>
      <w:r>
        <w:pict>
          <v:shape type="#_x0000_t75" style="position:absolute;margin-left:391.32pt;margin-top:17.8647pt;width:20.88pt;height:5.76pt;mso-position-horizontal-relative:page;mso-position-vertical-relative:paragraph;z-index:-10864">
            <v:imagedata o:title="" r:id="rId237"/>
          </v:shape>
        </w:pict>
      </w:r>
      <w:r>
        <w:pict>
          <v:shape type="#_x0000_t75" style="position:absolute;margin-left:396pt;margin-top:26.8647pt;width:30.24pt;height:5.04pt;mso-position-horizontal-relative:page;mso-position-vertical-relative:paragraph;z-index:-10862">
            <v:imagedata o:title="" r:id="rId238"/>
          </v:shape>
        </w:pict>
      </w:r>
      <w:r>
        <w:rPr>
          <w:rFonts w:cs="Arial" w:hAnsi="Arial" w:eastAsia="Arial" w:ascii="Arial"/>
          <w:color w:val="B1B5D3"/>
          <w:spacing w:val="29"/>
          <w:w w:val="23"/>
          <w:position w:val="-4"/>
          <w:sz w:val="45"/>
          <w:szCs w:val="45"/>
        </w:rPr>
        <w:t>.</w:t>
      </w:r>
      <w:r>
        <w:rPr>
          <w:rFonts w:cs="Times New Roman" w:hAnsi="Times New Roman" w:eastAsia="Times New Roman" w:ascii="Times New Roman"/>
          <w:color w:val="B1B5D3"/>
          <w:spacing w:val="0"/>
          <w:w w:val="28"/>
          <w:position w:val="-4"/>
          <w:sz w:val="25"/>
          <w:szCs w:val="25"/>
        </w:rPr>
        <w:t>..</w:t>
      </w:r>
      <w:r>
        <w:rPr>
          <w:rFonts w:cs="Times New Roman" w:hAnsi="Times New Roman" w:eastAsia="Times New Roman" w:ascii="Times New Roman"/>
          <w:color w:val="99A0CF"/>
          <w:spacing w:val="0"/>
          <w:w w:val="103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B1B5D3"/>
          <w:spacing w:val="0"/>
          <w:w w:val="103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B1B5D3"/>
          <w:spacing w:val="0"/>
          <w:w w:val="10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B1B5D3"/>
          <w:spacing w:val="26"/>
          <w:w w:val="100"/>
          <w:position w:val="-4"/>
          <w:sz w:val="25"/>
          <w:szCs w:val="25"/>
        </w:rPr>
        <w:t> </w:t>
      </w:r>
      <w:r>
        <w:rPr>
          <w:rFonts w:cs="Arial" w:hAnsi="Arial" w:eastAsia="Arial" w:ascii="Arial"/>
          <w:color w:val="99A0CF"/>
          <w:spacing w:val="0"/>
          <w:w w:val="129"/>
          <w:position w:val="-4"/>
          <w:sz w:val="8"/>
          <w:szCs w:val="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right="-36"/>
      </w:pPr>
      <w:r>
        <w:pict>
          <v:shape type="#_x0000_t75" style="position:absolute;margin-left:467.64pt;margin-top:0.373984pt;width:36.72pt;height:6.84pt;mso-position-horizontal-relative:page;mso-position-vertical-relative:paragraph;z-index:-10858">
            <v:imagedata o:title="" r:id="rId239"/>
          </v:shape>
        </w:pict>
      </w:r>
      <w:r>
        <w:rPr>
          <w:rFonts w:cs="Times New Roman" w:hAnsi="Times New Roman" w:eastAsia="Times New Roman" w:ascii="Times New Roman"/>
          <w:color w:val="8287CB"/>
          <w:w w:val="230"/>
          <w:sz w:val="5"/>
          <w:szCs w:val="5"/>
        </w:rPr>
        <w:t>_</w:t>
      </w:r>
      <w:r>
        <w:rPr>
          <w:rFonts w:cs="Times New Roman" w:hAnsi="Times New Roman" w:eastAsia="Times New Roman" w:ascii="Times New Roman"/>
          <w:color w:val="8287CB"/>
          <w:w w:val="403"/>
          <w:sz w:val="5"/>
          <w:szCs w:val="5"/>
        </w:rPr>
        <w:t>,</w:t>
      </w:r>
      <w:r>
        <w:rPr>
          <w:rFonts w:cs="Times New Roman" w:hAnsi="Times New Roman" w:eastAsia="Times New Roman" w:ascii="Times New Roman"/>
          <w:color w:val="8287CB"/>
          <w:w w:val="100"/>
          <w:sz w:val="5"/>
          <w:szCs w:val="5"/>
        </w:rPr>
        <w:t>     </w:t>
      </w:r>
      <w:r>
        <w:rPr>
          <w:rFonts w:cs="Times New Roman" w:hAnsi="Times New Roman" w:eastAsia="Times New Roman" w:ascii="Times New Roman"/>
          <w:color w:val="8287CB"/>
          <w:spacing w:val="4"/>
          <w:w w:val="100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B1B5D3"/>
          <w:spacing w:val="0"/>
          <w:w w:val="28"/>
          <w:position w:val="4"/>
          <w:sz w:val="5"/>
          <w:szCs w:val="5"/>
        </w:rPr>
        <w:t>1</w:t>
      </w:r>
      <w:r>
        <w:rPr>
          <w:rFonts w:cs="Times New Roman" w:hAnsi="Times New Roman" w:eastAsia="Times New Roman" w:ascii="Times New Roman"/>
          <w:color w:val="B1B5D3"/>
          <w:spacing w:val="0"/>
          <w:w w:val="28"/>
          <w:position w:val="4"/>
          <w:sz w:val="5"/>
          <w:szCs w:val="5"/>
        </w:rPr>
        <w:t>                 </w:t>
      </w:r>
      <w:r>
        <w:rPr>
          <w:rFonts w:cs="Times New Roman" w:hAnsi="Times New Roman" w:eastAsia="Times New Roman" w:ascii="Times New Roman"/>
          <w:color w:val="B1B5D3"/>
          <w:spacing w:val="1"/>
          <w:w w:val="28"/>
          <w:position w:val="4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57"/>
          <w:position w:val="0"/>
          <w:sz w:val="5"/>
          <w:szCs w:val="5"/>
        </w:rPr>
        <w:t>1</w:t>
      </w:r>
      <w:r>
        <w:rPr>
          <w:rFonts w:cs="Times New Roman" w:hAnsi="Times New Roman" w:eastAsia="Times New Roman" w:ascii="Times New Roman"/>
          <w:color w:val="99A0CF"/>
          <w:spacing w:val="0"/>
          <w:w w:val="57"/>
          <w:position w:val="0"/>
          <w:sz w:val="5"/>
          <w:szCs w:val="5"/>
        </w:rPr>
        <w:t>       </w:t>
      </w:r>
      <w:r>
        <w:rPr>
          <w:rFonts w:cs="Times New Roman" w:hAnsi="Times New Roman" w:eastAsia="Times New Roman" w:ascii="Times New Roman"/>
          <w:color w:val="99A0CF"/>
          <w:spacing w:val="0"/>
          <w:w w:val="57"/>
          <w:position w:val="0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207"/>
          <w:position w:val="0"/>
          <w:sz w:val="5"/>
          <w:szCs w:val="5"/>
        </w:rPr>
        <w:t>\</w:t>
      </w:r>
      <w:r>
        <w:rPr>
          <w:rFonts w:cs="Times New Roman" w:hAnsi="Times New Roman" w:eastAsia="Times New Roman" w:ascii="Times New Roman"/>
          <w:color w:val="99A0CF"/>
          <w:spacing w:val="11"/>
          <w:w w:val="207"/>
          <w:position w:val="0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B1B5D3"/>
          <w:spacing w:val="0"/>
          <w:w w:val="133"/>
          <w:position w:val="0"/>
          <w:sz w:val="5"/>
          <w:szCs w:val="5"/>
        </w:rPr>
        <w:t>•</w:t>
      </w:r>
      <w:r>
        <w:rPr>
          <w:rFonts w:cs="Times New Roman" w:hAnsi="Times New Roman" w:eastAsia="Times New Roman" w:ascii="Times New Roman"/>
          <w:color w:val="99A0CF"/>
          <w:spacing w:val="0"/>
          <w:w w:val="133"/>
          <w:position w:val="0"/>
          <w:sz w:val="5"/>
          <w:szCs w:val="5"/>
        </w:rPr>
        <w:t>•</w:t>
      </w:r>
      <w:r>
        <w:rPr>
          <w:rFonts w:cs="Times New Roman" w:hAnsi="Times New Roman" w:eastAsia="Times New Roman" w:ascii="Times New Roman"/>
          <w:color w:val="99A0CF"/>
          <w:spacing w:val="0"/>
          <w:w w:val="133"/>
          <w:position w:val="0"/>
          <w:sz w:val="5"/>
          <w:szCs w:val="5"/>
        </w:rPr>
        <w:t>  </w:t>
      </w:r>
      <w:r>
        <w:rPr>
          <w:rFonts w:cs="Times New Roman" w:hAnsi="Times New Roman" w:eastAsia="Times New Roman" w:ascii="Times New Roman"/>
          <w:color w:val="99A0CF"/>
          <w:spacing w:val="4"/>
          <w:w w:val="133"/>
          <w:position w:val="0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i/>
          <w:color w:val="8287CB"/>
          <w:spacing w:val="0"/>
          <w:w w:val="133"/>
          <w:position w:val="0"/>
          <w:sz w:val="9"/>
          <w:szCs w:val="9"/>
        </w:rPr>
        <w:t>!</w:t>
      </w:r>
      <w:r>
        <w:rPr>
          <w:rFonts w:cs="Times New Roman" w:hAnsi="Times New Roman" w:eastAsia="Times New Roman" w:ascii="Times New Roman"/>
          <w:i/>
          <w:color w:val="8287CB"/>
          <w:spacing w:val="0"/>
          <w:w w:val="133"/>
          <w:position w:val="0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i/>
          <w:color w:val="8287CB"/>
          <w:spacing w:val="0"/>
          <w:w w:val="133"/>
          <w:position w:val="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i/>
          <w:color w:val="8287CB"/>
          <w:spacing w:val="6"/>
          <w:w w:val="133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287CB"/>
          <w:spacing w:val="0"/>
          <w:w w:val="100"/>
          <w:position w:val="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B1B5D3"/>
          <w:spacing w:val="0"/>
          <w:w w:val="100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60"/>
        <w:ind w:right="-29"/>
      </w:pPr>
      <w:r>
        <w:br w:type="column"/>
      </w:r>
      <w:r>
        <w:rPr>
          <w:rFonts w:cs="Arial" w:hAnsi="Arial" w:eastAsia="Arial" w:ascii="Arial"/>
          <w:color w:val="8986A3"/>
          <w:w w:val="137"/>
          <w:sz w:val="6"/>
          <w:szCs w:val="6"/>
        </w:rPr>
        <w:t>•</w:t>
      </w:r>
      <w:r>
        <w:rPr>
          <w:rFonts w:cs="Arial" w:hAnsi="Arial" w:eastAsia="Arial" w:ascii="Arial"/>
          <w:color w:val="C9CCDE"/>
          <w:w w:val="433"/>
          <w:sz w:val="6"/>
          <w:szCs w:val="6"/>
        </w:rPr>
        <w:t>:</w:t>
      </w:r>
      <w:r>
        <w:rPr>
          <w:rFonts w:cs="Arial" w:hAnsi="Arial" w:eastAsia="Arial" w:ascii="Arial"/>
          <w:color w:val="C9CCDE"/>
          <w:w w:val="100"/>
          <w:sz w:val="6"/>
          <w:szCs w:val="6"/>
        </w:rPr>
        <w:t>    </w:t>
      </w:r>
      <w:r>
        <w:rPr>
          <w:rFonts w:cs="Arial" w:hAnsi="Arial" w:eastAsia="Arial" w:ascii="Arial"/>
          <w:color w:val="C9CCDE"/>
          <w:spacing w:val="-4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B1B5D3"/>
          <w:spacing w:val="0"/>
          <w:w w:val="102"/>
          <w:sz w:val="6"/>
          <w:szCs w:val="6"/>
        </w:rPr>
        <w:t>•</w:t>
      </w:r>
      <w:r>
        <w:rPr>
          <w:rFonts w:cs="Arial" w:hAnsi="Arial" w:eastAsia="Arial" w:ascii="Arial"/>
          <w:color w:val="99A0CF"/>
          <w:spacing w:val="0"/>
          <w:w w:val="540"/>
          <w:sz w:val="6"/>
          <w:szCs w:val="6"/>
        </w:rPr>
        <w:t>l</w:t>
      </w:r>
      <w:r>
        <w:rPr>
          <w:rFonts w:cs="Arial" w:hAnsi="Arial" w:eastAsia="Arial" w:ascii="Arial"/>
          <w:color w:val="B1B5D3"/>
          <w:spacing w:val="0"/>
          <w:w w:val="303"/>
          <w:sz w:val="6"/>
          <w:szCs w:val="6"/>
        </w:rPr>
        <w:t>.</w:t>
      </w:r>
      <w:r>
        <w:rPr>
          <w:rFonts w:cs="Arial" w:hAnsi="Arial" w:eastAsia="Arial" w:ascii="Arial"/>
          <w:color w:val="99A0CF"/>
          <w:spacing w:val="0"/>
          <w:w w:val="216"/>
          <w:sz w:val="6"/>
          <w:szCs w:val="6"/>
        </w:rPr>
        <w:t>;</w:t>
      </w:r>
      <w:r>
        <w:rPr>
          <w:rFonts w:cs="Arial" w:hAnsi="Arial" w:eastAsia="Arial" w:ascii="Arial"/>
          <w:color w:val="99A0CF"/>
          <w:spacing w:val="0"/>
          <w:w w:val="100"/>
          <w:sz w:val="6"/>
          <w:szCs w:val="6"/>
        </w:rPr>
        <w:t>     </w:t>
      </w:r>
      <w:r>
        <w:rPr>
          <w:rFonts w:cs="Arial" w:hAnsi="Arial" w:eastAsia="Arial" w:ascii="Arial"/>
          <w:color w:val="99A0CF"/>
          <w:spacing w:val="8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9A0CF"/>
          <w:spacing w:val="0"/>
          <w:w w:val="100"/>
          <w:sz w:val="6"/>
          <w:szCs w:val="6"/>
        </w:rPr>
        <w:t>•</w:t>
      </w:r>
      <w:r>
        <w:rPr>
          <w:rFonts w:cs="Arial" w:hAnsi="Arial" w:eastAsia="Arial" w:ascii="Arial"/>
          <w:color w:val="99A0CF"/>
          <w:spacing w:val="0"/>
          <w:w w:val="100"/>
          <w:sz w:val="6"/>
          <w:szCs w:val="6"/>
        </w:rPr>
        <w:t>   </w:t>
      </w:r>
      <w:r>
        <w:rPr>
          <w:rFonts w:cs="Arial" w:hAnsi="Arial" w:eastAsia="Arial" w:ascii="Arial"/>
          <w:color w:val="99A0CF"/>
          <w:spacing w:val="6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99A0CF"/>
          <w:spacing w:val="0"/>
          <w:w w:val="162"/>
          <w:sz w:val="6"/>
          <w:szCs w:val="6"/>
        </w:rPr>
        <w:t>}</w:t>
      </w:r>
      <w:r>
        <w:rPr>
          <w:rFonts w:cs="Arial" w:hAnsi="Arial" w:eastAsia="Arial" w:ascii="Arial"/>
          <w:color w:val="99A0CF"/>
          <w:spacing w:val="0"/>
          <w:w w:val="162"/>
          <w:sz w:val="6"/>
          <w:szCs w:val="6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60"/>
        <w:sectPr>
          <w:type w:val="continuous"/>
          <w:pgSz w:w="12240" w:h="15840"/>
          <w:pgMar w:top="280" w:bottom="280" w:left="540" w:right="260"/>
          <w:cols w:num="6" w:equalWidth="off">
            <w:col w:w="4760" w:space="1475"/>
            <w:col w:w="800" w:space="259"/>
            <w:col w:w="800" w:space="727"/>
            <w:col w:w="721" w:space="14"/>
            <w:col w:w="627" w:space="93"/>
            <w:col w:w="1164"/>
          </w:cols>
        </w:sectPr>
      </w:pPr>
      <w:r>
        <w:pict>
          <v:group style="position:absolute;margin-left:525.24pt;margin-top:0.134375pt;width:53.28pt;height:21.96pt;mso-position-horizontal-relative:page;mso-position-vertical-relative:paragraph;z-index:-10848" coordorigin="10505,3" coordsize="1066,439">
            <v:shape type="#_x0000_t75" style="position:absolute;left:10505;top:147;width:979;height:295">
              <v:imagedata o:title="" r:id="rId240"/>
            </v:shape>
            <v:shape type="#_x0000_t75" style="position:absolute;left:10807;top:3;width:763;height:108">
              <v:imagedata o:title="" r:id="rId24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i/>
          <w:color w:val="B1B5D3"/>
          <w:w w:val="144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i/>
          <w:color w:val="99A0CF"/>
          <w:w w:val="208"/>
          <w:position w:val="-3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i/>
          <w:color w:val="99A0CF"/>
          <w:w w:val="297"/>
          <w:position w:val="-3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i/>
          <w:color w:val="B1B5D3"/>
          <w:w w:val="252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i/>
          <w:color w:val="8287CB"/>
          <w:w w:val="84"/>
          <w:position w:val="-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i/>
          <w:color w:val="8287CB"/>
          <w:w w:val="100"/>
          <w:position w:val="-3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i/>
          <w:color w:val="8287CB"/>
          <w:spacing w:val="8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99A0CF"/>
          <w:spacing w:val="0"/>
          <w:w w:val="72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i/>
          <w:color w:val="B1B5D3"/>
          <w:spacing w:val="0"/>
          <w:w w:val="324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i/>
          <w:color w:val="B1B5D3"/>
          <w:spacing w:val="0"/>
          <w:w w:val="100"/>
          <w:position w:val="-3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i/>
          <w:color w:val="B1B5D3"/>
          <w:spacing w:val="8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8287CB"/>
          <w:spacing w:val="0"/>
          <w:w w:val="126"/>
          <w:position w:val="-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i/>
          <w:color w:val="C9CCDE"/>
          <w:spacing w:val="0"/>
          <w:w w:val="236"/>
          <w:position w:val="-3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i/>
          <w:color w:val="99A0CF"/>
          <w:spacing w:val="0"/>
          <w:w w:val="216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i/>
          <w:color w:val="C9CCDE"/>
          <w:spacing w:val="0"/>
          <w:w w:val="257"/>
          <w:position w:val="-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0"/>
        <w:ind w:left="1008" w:right="-24"/>
      </w:pPr>
      <w:r>
        <w:pict>
          <v:shape type="#_x0000_t75" style="position:absolute;margin-left:91.08pt;margin-top:11.1679pt;width:27pt;height:104.76pt;mso-position-horizontal-relative:page;mso-position-vertical-relative:paragraph;z-index:-10871">
            <v:imagedata o:title="" r:id="rId242"/>
          </v:shape>
        </w:pict>
      </w:r>
      <w:r>
        <w:rPr>
          <w:rFonts w:cs="Arial" w:hAnsi="Arial" w:eastAsia="Arial" w:ascii="Arial"/>
          <w:color w:val="505050"/>
          <w:w w:val="115"/>
          <w:sz w:val="12"/>
          <w:szCs w:val="12"/>
        </w:rPr>
        <w:t>G</w:t>
      </w:r>
      <w:r>
        <w:rPr>
          <w:rFonts w:cs="Arial" w:hAnsi="Arial" w:eastAsia="Arial" w:ascii="Arial"/>
          <w:color w:val="50505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505050"/>
          <w:w w:val="81"/>
          <w:sz w:val="12"/>
          <w:szCs w:val="12"/>
        </w:rPr>
        <w:t>i&gt;</w:t>
      </w:r>
      <w:r>
        <w:rPr>
          <w:rFonts w:cs="Arial" w:hAnsi="Arial" w:eastAsia="Arial" w:ascii="Arial"/>
          <w:color w:val="505050"/>
          <w:w w:val="118"/>
          <w:sz w:val="12"/>
          <w:szCs w:val="12"/>
        </w:rPr>
        <w:t>Z</w:t>
      </w:r>
      <w:r>
        <w:rPr>
          <w:rFonts w:cs="Arial" w:hAnsi="Arial" w:eastAsia="Arial" w:ascii="Arial"/>
          <w:color w:val="3A3A3A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505050"/>
          <w:w w:val="162"/>
          <w:sz w:val="12"/>
          <w:szCs w:val="12"/>
        </w:rPr>
        <w:t>l</w:t>
      </w:r>
      <w:r>
        <w:rPr>
          <w:rFonts w:cs="Arial" w:hAnsi="Arial" w:eastAsia="Arial" w:ascii="Arial"/>
          <w:color w:val="505050"/>
          <w:w w:val="126"/>
          <w:sz w:val="12"/>
          <w:szCs w:val="12"/>
        </w:rPr>
        <w:t>V</w:t>
      </w:r>
      <w:r>
        <w:rPr>
          <w:rFonts w:cs="Arial" w:hAnsi="Arial" w:eastAsia="Arial" w:ascii="Arial"/>
          <w:color w:val="2B2B2B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505050"/>
          <w:w w:val="108"/>
          <w:sz w:val="12"/>
          <w:szCs w:val="12"/>
        </w:rPr>
        <w:t>XI</w:t>
      </w:r>
      <w:r>
        <w:rPr>
          <w:rFonts w:cs="Arial" w:hAnsi="Arial" w:eastAsia="Arial" w:ascii="Arial"/>
          <w:color w:val="50505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909090"/>
          <w:w w:val="54"/>
          <w:sz w:val="12"/>
          <w:szCs w:val="12"/>
        </w:rPr>
        <w:t>·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ind w:right="-55"/>
      </w:pPr>
      <w:r>
        <w:pict>
          <v:shape type="#_x0000_t75" style="position:absolute;margin-left:188.28pt;margin-top:7.54686pt;width:11.16pt;height:6.48pt;mso-position-horizontal-relative:page;mso-position-vertical-relative:paragraph;z-index:-10870">
            <v:imagedata o:title="" r:id="rId243"/>
          </v:shape>
        </w:pict>
      </w:r>
      <w:r>
        <w:rPr>
          <w:rFonts w:cs="Arial" w:hAnsi="Arial" w:eastAsia="Arial" w:ascii="Arial"/>
          <w:color w:val="99A0CF"/>
          <w:w w:val="45"/>
          <w:sz w:val="23"/>
          <w:szCs w:val="23"/>
        </w:rPr>
        <w:t>.</w:t>
      </w:r>
      <w:r>
        <w:rPr>
          <w:rFonts w:cs="Arial" w:hAnsi="Arial" w:eastAsia="Arial" w:ascii="Arial"/>
          <w:color w:val="99A0CF"/>
          <w:spacing w:val="-3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B1B5D3"/>
          <w:spacing w:val="0"/>
          <w:w w:val="100"/>
          <w:sz w:val="13"/>
          <w:szCs w:val="13"/>
        </w:rPr>
        <w:t>.;</w:t>
      </w:r>
      <w:r>
        <w:rPr>
          <w:rFonts w:cs="Arial" w:hAnsi="Arial" w:eastAsia="Arial" w:ascii="Arial"/>
          <w:color w:val="B1B5D3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B1B5D3"/>
          <w:spacing w:val="0"/>
          <w:w w:val="33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40"/>
        <w:ind w:left="94" w:right="-40"/>
      </w:pPr>
      <w:r>
        <w:pict>
          <v:group style="position:absolute;margin-left:187.2pt;margin-top:12.3176pt;width:57.6pt;height:75.24pt;mso-position-horizontal-relative:page;mso-position-vertical-relative:paragraph;z-index:-10869" coordorigin="3744,246" coordsize="1152,1505">
            <v:shape type="#_x0000_t75" style="position:absolute;left:4514;top:246;width:338;height:194">
              <v:imagedata o:title="" r:id="rId244"/>
            </v:shape>
            <v:shape type="#_x0000_t75" style="position:absolute;left:3744;top:477;width:1152;height:1274">
              <v:imagedata o:title="" r:id="rId245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B1B5D3"/>
          <w:spacing w:val="0"/>
          <w:w w:val="18"/>
          <w:position w:val="-5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B1B5D3"/>
          <w:spacing w:val="0"/>
          <w:w w:val="18"/>
          <w:position w:val="-5"/>
          <w:sz w:val="23"/>
          <w:szCs w:val="23"/>
        </w:rPr>
        <w:t>  </w:t>
      </w:r>
      <w:r>
        <w:rPr>
          <w:rFonts w:cs="Malgun Gothic" w:hAnsi="Malgun Gothic" w:eastAsia="Malgun Gothic" w:ascii="Malgun Gothic"/>
          <w:color w:val="B1B5D3"/>
          <w:spacing w:val="14"/>
          <w:w w:val="18"/>
          <w:position w:val="-5"/>
          <w:sz w:val="23"/>
          <w:szCs w:val="23"/>
        </w:rPr>
        <w:t> </w:t>
      </w:r>
      <w:r>
        <w:rPr>
          <w:rFonts w:cs="Arial" w:hAnsi="Arial" w:eastAsia="Arial" w:ascii="Arial"/>
          <w:i/>
          <w:color w:val="8287CB"/>
          <w:spacing w:val="0"/>
          <w:w w:val="100"/>
          <w:position w:val="-5"/>
          <w:sz w:val="10"/>
          <w:szCs w:val="10"/>
        </w:rPr>
        <w:t>-;</w:t>
      </w:r>
      <w:r>
        <w:rPr>
          <w:rFonts w:cs="Arial" w:hAnsi="Arial" w:eastAsia="Arial" w:ascii="Arial"/>
          <w:i/>
          <w:color w:val="8287CB"/>
          <w:spacing w:val="12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99A0CF"/>
          <w:spacing w:val="0"/>
          <w:w w:val="43"/>
          <w:position w:val="-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187"/>
      </w:pPr>
      <w:r>
        <w:pict>
          <v:shape type="#_x0000_t202" style="position:absolute;margin-left:226.08pt;margin-top:-10.2341pt;width:4.68pt;height:11.5pt;mso-position-horizontal-relative:page;mso-position-vertical-relative:paragraph;z-index:-108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Arial" w:hAnsi="Arial" w:eastAsia="Arial" w:ascii="Arial"/>
                      <w:color w:val="99A0CF"/>
                      <w:w w:val="37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9A0CF"/>
                      <w:w w:val="56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1B5D3"/>
                      <w:w w:val="28"/>
                      <w:sz w:val="23"/>
                      <w:szCs w:val="2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9A0CF"/>
          <w:w w:val="96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9A0CF"/>
          <w:w w:val="72"/>
          <w:position w:val="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B1B5D3"/>
          <w:w w:val="144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58" w:right="-36"/>
      </w:pPr>
      <w:r>
        <w:pict>
          <v:shape type="#_x0000_t75" style="position:absolute;margin-left:233.28pt;margin-top:1.80994pt;width:10.08pt;height:5.04pt;mso-position-horizontal-relative:page;mso-position-vertical-relative:paragraph;z-index:-10876">
            <v:imagedata o:title="" r:id="rId246"/>
          </v:shape>
        </w:pict>
      </w:r>
      <w:r>
        <w:rPr>
          <w:rFonts w:cs="Arial" w:hAnsi="Arial" w:eastAsia="Arial" w:ascii="Arial"/>
          <w:i/>
          <w:color w:val="B1B5D3"/>
          <w:spacing w:val="0"/>
          <w:w w:val="259"/>
          <w:sz w:val="10"/>
          <w:szCs w:val="10"/>
        </w:rPr>
        <w:t>l</w:t>
      </w:r>
      <w:r>
        <w:rPr>
          <w:rFonts w:cs="Arial" w:hAnsi="Arial" w:eastAsia="Arial" w:ascii="Arial"/>
          <w:i/>
          <w:color w:val="B1B5D3"/>
          <w:spacing w:val="14"/>
          <w:w w:val="259"/>
          <w:sz w:val="10"/>
          <w:szCs w:val="10"/>
        </w:rPr>
        <w:t> </w:t>
      </w:r>
      <w:r>
        <w:rPr>
          <w:rFonts w:cs="Arial" w:hAnsi="Arial" w:eastAsia="Arial" w:ascii="Arial"/>
          <w:i/>
          <w:color w:val="C9CCDE"/>
          <w:spacing w:val="0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right="-40"/>
      </w:pPr>
      <w:r>
        <w:br w:type="column"/>
      </w:r>
      <w:r>
        <w:rPr>
          <w:rFonts w:cs="Arial" w:hAnsi="Arial" w:eastAsia="Arial" w:ascii="Arial"/>
          <w:color w:val="3A3A3A"/>
          <w:w w:val="129"/>
          <w:sz w:val="13"/>
          <w:szCs w:val="13"/>
        </w:rPr>
        <w:t>0</w:t>
      </w:r>
      <w:r>
        <w:rPr>
          <w:rFonts w:cs="Arial" w:hAnsi="Arial" w:eastAsia="Arial" w:ascii="Arial"/>
          <w:color w:val="3A3A3A"/>
          <w:w w:val="119"/>
          <w:sz w:val="13"/>
          <w:szCs w:val="13"/>
        </w:rPr>
        <w:t>3</w:t>
      </w:r>
      <w:r>
        <w:rPr>
          <w:rFonts w:cs="Arial" w:hAnsi="Arial" w:eastAsia="Arial" w:ascii="Arial"/>
          <w:color w:val="3A3A3A"/>
          <w:w w:val="115"/>
          <w:sz w:val="13"/>
          <w:szCs w:val="13"/>
        </w:rPr>
        <w:t>R</w:t>
      </w:r>
      <w:r>
        <w:rPr>
          <w:rFonts w:cs="Arial" w:hAnsi="Arial" w:eastAsia="Arial" w:ascii="Arial"/>
          <w:color w:val="2B2B2B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3A3A3A"/>
          <w:w w:val="110"/>
          <w:sz w:val="13"/>
          <w:szCs w:val="13"/>
        </w:rPr>
        <w:t>x</w:t>
      </w:r>
      <w:r>
        <w:rPr>
          <w:rFonts w:cs="Arial" w:hAnsi="Arial" w:eastAsia="Arial" w:ascii="Arial"/>
          <w:color w:val="2B2B2B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3A3A3A"/>
          <w:w w:val="107"/>
          <w:sz w:val="13"/>
          <w:szCs w:val="13"/>
        </w:rPr>
        <w:t>H</w:t>
      </w:r>
      <w:r>
        <w:rPr>
          <w:rFonts w:cs="Arial" w:hAnsi="Arial" w:eastAsia="Arial" w:ascii="Arial"/>
          <w:color w:val="2B2B2B"/>
          <w:w w:val="110"/>
          <w:sz w:val="13"/>
          <w:szCs w:val="13"/>
        </w:rPr>
        <w:t>J</w:t>
      </w:r>
      <w:r>
        <w:rPr>
          <w:rFonts w:cs="Arial" w:hAnsi="Arial" w:eastAsia="Arial" w:ascii="Arial"/>
          <w:color w:val="3A3A3A"/>
          <w:w w:val="110"/>
          <w:sz w:val="13"/>
          <w:szCs w:val="13"/>
        </w:rPr>
        <w:t>k</w:t>
      </w:r>
      <w:r>
        <w:rPr>
          <w:rFonts w:cs="Arial" w:hAnsi="Arial" w:eastAsia="Arial" w:ascii="Arial"/>
          <w:color w:val="50505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"/>
        <w:ind w:right="-34"/>
      </w:pPr>
      <w:r>
        <w:rPr>
          <w:rFonts w:cs="Arial" w:hAnsi="Arial" w:eastAsia="Arial" w:ascii="Arial"/>
          <w:color w:val="3A3A3A"/>
          <w:w w:val="92"/>
          <w:sz w:val="14"/>
          <w:szCs w:val="14"/>
        </w:rPr>
        <w:t>Y</w:t>
      </w:r>
      <w:r>
        <w:rPr>
          <w:rFonts w:cs="Arial" w:hAnsi="Arial" w:eastAsia="Arial" w:ascii="Arial"/>
          <w:color w:val="505050"/>
          <w:w w:val="111"/>
          <w:sz w:val="14"/>
          <w:szCs w:val="14"/>
        </w:rPr>
        <w:t>\</w:t>
      </w:r>
      <w:r>
        <w:rPr>
          <w:rFonts w:cs="Arial" w:hAnsi="Arial" w:eastAsia="Arial" w:ascii="Arial"/>
          <w:color w:val="2B2B2B"/>
          <w:w w:val="60"/>
          <w:sz w:val="14"/>
          <w:szCs w:val="14"/>
        </w:rPr>
        <w:t>1\/</w:t>
      </w:r>
      <w:r>
        <w:rPr>
          <w:rFonts w:cs="Arial" w:hAnsi="Arial" w:eastAsia="Arial" w:ascii="Arial"/>
          <w:color w:val="3A3A3A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3A3A3A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50505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A3A3A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0505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3A3A3A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right="-28"/>
      </w:pPr>
      <w:r>
        <w:rPr>
          <w:rFonts w:cs="Arial" w:hAnsi="Arial" w:eastAsia="Arial" w:ascii="Arial"/>
          <w:color w:val="2B2B2B"/>
          <w:w w:val="77"/>
          <w:sz w:val="15"/>
          <w:szCs w:val="15"/>
        </w:rPr>
        <w:t>9</w:t>
      </w:r>
      <w:r>
        <w:rPr>
          <w:rFonts w:cs="Arial" w:hAnsi="Arial" w:eastAsia="Arial" w:ascii="Arial"/>
          <w:color w:val="3A3A3A"/>
          <w:w w:val="101"/>
          <w:sz w:val="15"/>
          <w:szCs w:val="15"/>
        </w:rPr>
        <w:t>W</w:t>
      </w:r>
      <w:r>
        <w:rPr>
          <w:rFonts w:cs="Arial" w:hAnsi="Arial" w:eastAsia="Arial" w:ascii="Arial"/>
          <w:color w:val="505050"/>
          <w:w w:val="86"/>
          <w:sz w:val="15"/>
          <w:szCs w:val="15"/>
        </w:rPr>
        <w:t>h</w:t>
      </w:r>
      <w:r>
        <w:rPr>
          <w:rFonts w:cs="Arial" w:hAnsi="Arial" w:eastAsia="Arial" w:ascii="Arial"/>
          <w:color w:val="2B2B2B"/>
          <w:w w:val="94"/>
          <w:sz w:val="15"/>
          <w:szCs w:val="15"/>
        </w:rPr>
        <w:t>q</w:t>
      </w:r>
      <w:r>
        <w:rPr>
          <w:rFonts w:cs="Arial" w:hAnsi="Arial" w:eastAsia="Arial" w:ascii="Arial"/>
          <w:color w:val="2B2B2B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50505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3A3A3A"/>
          <w:w w:val="94"/>
          <w:sz w:val="15"/>
          <w:szCs w:val="15"/>
        </w:rPr>
        <w:t>g</w:t>
      </w:r>
      <w:r>
        <w:rPr>
          <w:rFonts w:cs="Arial" w:hAnsi="Arial" w:eastAsia="Arial" w:ascii="Arial"/>
          <w:color w:val="505050"/>
          <w:w w:val="96"/>
          <w:sz w:val="15"/>
          <w:szCs w:val="15"/>
        </w:rPr>
        <w:t>rE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29" w:right="-36"/>
      </w:pPr>
      <w:r>
        <w:rPr>
          <w:rFonts w:cs="Times New Roman" w:hAnsi="Times New Roman" w:eastAsia="Times New Roman" w:ascii="Times New Roman"/>
          <w:color w:val="3A3A3A"/>
          <w:w w:val="8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A3A3A"/>
          <w:w w:val="7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A3A3A"/>
          <w:w w:val="79"/>
          <w:sz w:val="15"/>
          <w:szCs w:val="15"/>
        </w:rPr>
        <w:t>XZ</w:t>
      </w:r>
      <w:r>
        <w:rPr>
          <w:rFonts w:cs="Times New Roman" w:hAnsi="Times New Roman" w:eastAsia="Times New Roman" w:ascii="Times New Roman"/>
          <w:color w:val="2B2B2B"/>
          <w:w w:val="9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A3A3A"/>
          <w:w w:val="9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81818"/>
          <w:w w:val="8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A3A3A"/>
          <w:w w:val="96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2B2B2B"/>
          <w:w w:val="11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05050"/>
          <w:w w:val="4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right="-29"/>
      </w:pPr>
      <w:r>
        <w:rPr>
          <w:rFonts w:cs="Times New Roman" w:hAnsi="Times New Roman" w:eastAsia="Times New Roman" w:ascii="Times New Roman"/>
          <w:color w:val="3A3A3A"/>
          <w:w w:val="73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3A3A3A"/>
          <w:w w:val="86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181818"/>
          <w:w w:val="97"/>
          <w:sz w:val="15"/>
          <w:szCs w:val="15"/>
        </w:rPr>
        <w:t>Ll</w:t>
      </w:r>
      <w:r>
        <w:rPr>
          <w:rFonts w:cs="Times New Roman" w:hAnsi="Times New Roman" w:eastAsia="Times New Roman" w:ascii="Times New Roman"/>
          <w:color w:val="3A3A3A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B2B2B"/>
          <w:w w:val="108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A3A3A"/>
          <w:w w:val="79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B2B2B"/>
          <w:w w:val="9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B2B2B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A3A3A"/>
          <w:w w:val="4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05050"/>
          <w:w w:val="86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right="-20"/>
      </w:pPr>
      <w:r>
        <w:rPr>
          <w:rFonts w:cs="Arial" w:hAnsi="Arial" w:eastAsia="Arial" w:ascii="Arial"/>
          <w:color w:val="505050"/>
          <w:w w:val="52"/>
          <w:sz w:val="14"/>
          <w:szCs w:val="14"/>
        </w:rPr>
        <w:t>&lt;</w:t>
      </w:r>
      <w:r>
        <w:rPr>
          <w:rFonts w:cs="Arial" w:hAnsi="Arial" w:eastAsia="Arial" w:ascii="Arial"/>
          <w:color w:val="3A3A3A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B2B2B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3A3A3A"/>
          <w:w w:val="101"/>
          <w:sz w:val="14"/>
          <w:szCs w:val="14"/>
        </w:rPr>
        <w:t>43</w:t>
      </w:r>
      <w:r>
        <w:rPr>
          <w:rFonts w:cs="Arial" w:hAnsi="Arial" w:eastAsia="Arial" w:ascii="Arial"/>
          <w:color w:val="3A3A3A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3A3A3A"/>
          <w:w w:val="101"/>
          <w:sz w:val="14"/>
          <w:szCs w:val="14"/>
        </w:rPr>
        <w:t>6</w:t>
      </w:r>
      <w:r>
        <w:rPr>
          <w:rFonts w:cs="Arial" w:hAnsi="Arial" w:eastAsia="Arial" w:ascii="Arial"/>
          <w:color w:val="50505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19"/>
        <w:ind w:left="58"/>
      </w:pPr>
      <w:r>
        <w:br w:type="column"/>
      </w:r>
      <w:r>
        <w:rPr>
          <w:rFonts w:cs="Arial" w:hAnsi="Arial" w:eastAsia="Arial" w:ascii="Arial"/>
          <w:color w:val="B1B5D3"/>
          <w:spacing w:val="0"/>
          <w:w w:val="58"/>
          <w:sz w:val="7"/>
          <w:szCs w:val="7"/>
        </w:rPr>
        <w:t>•</w:t>
      </w:r>
      <w:r>
        <w:rPr>
          <w:rFonts w:cs="Arial" w:hAnsi="Arial" w:eastAsia="Arial" w:ascii="Arial"/>
          <w:color w:val="B1B5D3"/>
          <w:spacing w:val="0"/>
          <w:w w:val="58"/>
          <w:sz w:val="7"/>
          <w:szCs w:val="7"/>
        </w:rPr>
        <w:t>    </w:t>
      </w:r>
      <w:r>
        <w:rPr>
          <w:rFonts w:cs="Arial" w:hAnsi="Arial" w:eastAsia="Arial" w:ascii="Arial"/>
          <w:color w:val="B1B5D3"/>
          <w:spacing w:val="1"/>
          <w:w w:val="58"/>
          <w:sz w:val="7"/>
          <w:szCs w:val="7"/>
        </w:rPr>
        <w:t> </w:t>
      </w:r>
      <w:r>
        <w:rPr>
          <w:rFonts w:cs="Arial" w:hAnsi="Arial" w:eastAsia="Arial" w:ascii="Arial"/>
          <w:color w:val="99A0CF"/>
          <w:spacing w:val="0"/>
          <w:w w:val="117"/>
          <w:sz w:val="7"/>
          <w:szCs w:val="7"/>
        </w:rPr>
        <w:t>•</w:t>
      </w:r>
      <w:r>
        <w:rPr>
          <w:rFonts w:cs="Arial" w:hAnsi="Arial" w:eastAsia="Arial" w:ascii="Arial"/>
          <w:color w:val="99A0CF"/>
          <w:spacing w:val="-1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B1B5D3"/>
          <w:spacing w:val="0"/>
          <w:w w:val="100"/>
          <w:sz w:val="7"/>
          <w:szCs w:val="7"/>
        </w:rPr>
        <w:t>!"</w:t>
      </w:r>
      <w:r>
        <w:rPr>
          <w:rFonts w:cs="Arial" w:hAnsi="Arial" w:eastAsia="Arial" w:ascii="Arial"/>
          <w:color w:val="B1B5D3"/>
          <w:spacing w:val="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99A0CF"/>
          <w:spacing w:val="0"/>
          <w:w w:val="88"/>
          <w:sz w:val="7"/>
          <w:szCs w:val="7"/>
        </w:rPr>
        <w:t>•</w:t>
      </w:r>
      <w:r>
        <w:rPr>
          <w:rFonts w:cs="Arial" w:hAnsi="Arial" w:eastAsia="Arial" w:ascii="Arial"/>
          <w:color w:val="99A0CF"/>
          <w:spacing w:val="-3"/>
          <w:w w:val="88"/>
          <w:sz w:val="7"/>
          <w:szCs w:val="7"/>
        </w:rPr>
        <w:t> </w:t>
      </w:r>
      <w:r>
        <w:rPr>
          <w:rFonts w:cs="Arial" w:hAnsi="Arial" w:eastAsia="Arial" w:ascii="Arial"/>
          <w:color w:val="99A0CF"/>
          <w:spacing w:val="0"/>
          <w:w w:val="100"/>
          <w:sz w:val="7"/>
          <w:szCs w:val="7"/>
        </w:rPr>
        <w:t>•</w:t>
      </w:r>
      <w:r>
        <w:rPr>
          <w:rFonts w:cs="Arial" w:hAnsi="Arial" w:eastAsia="Arial" w:ascii="Arial"/>
          <w:color w:val="99A0CF"/>
          <w:spacing w:val="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99A0CF"/>
          <w:spacing w:val="0"/>
          <w:w w:val="58"/>
          <w:sz w:val="7"/>
          <w:szCs w:val="7"/>
        </w:rPr>
        <w:t>•</w:t>
      </w:r>
      <w:r>
        <w:rPr>
          <w:rFonts w:cs="Arial" w:hAnsi="Arial" w:eastAsia="Arial" w:ascii="Arial"/>
          <w:color w:val="99A0CF"/>
          <w:spacing w:val="0"/>
          <w:w w:val="58"/>
          <w:sz w:val="7"/>
          <w:szCs w:val="7"/>
        </w:rPr>
        <w:t>         </w:t>
      </w:r>
      <w:r>
        <w:rPr>
          <w:rFonts w:cs="Arial" w:hAnsi="Arial" w:eastAsia="Arial" w:ascii="Arial"/>
          <w:color w:val="99A0CF"/>
          <w:spacing w:val="3"/>
          <w:w w:val="58"/>
          <w:sz w:val="7"/>
          <w:szCs w:val="7"/>
        </w:rPr>
        <w:t> </w:t>
      </w:r>
      <w:r>
        <w:rPr>
          <w:rFonts w:cs="Malgun Gothic" w:hAnsi="Malgun Gothic" w:eastAsia="Malgun Gothic" w:ascii="Malgun Gothic"/>
          <w:color w:val="B1B5D3"/>
          <w:spacing w:val="0"/>
          <w:w w:val="20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B1B5D3"/>
          <w:spacing w:val="0"/>
          <w:w w:val="20"/>
          <w:sz w:val="7"/>
          <w:szCs w:val="7"/>
        </w:rPr>
        <w:t>         </w:t>
      </w:r>
      <w:r>
        <w:rPr>
          <w:rFonts w:cs="Malgun Gothic" w:hAnsi="Malgun Gothic" w:eastAsia="Malgun Gothic" w:ascii="Malgun Gothic"/>
          <w:color w:val="B1B5D3"/>
          <w:spacing w:val="1"/>
          <w:w w:val="2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100"/>
          <w:sz w:val="7"/>
          <w:szCs w:val="7"/>
        </w:rPr>
        <w:t>¡</w:t>
      </w:r>
      <w:r>
        <w:rPr>
          <w:rFonts w:cs="Times New Roman" w:hAnsi="Times New Roman" w:eastAsia="Times New Roman" w:ascii="Times New Roman"/>
          <w:color w:val="99A0CF"/>
          <w:spacing w:val="0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9A0CF"/>
          <w:spacing w:val="14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72"/>
          <w:sz w:val="7"/>
          <w:szCs w:val="7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67"/>
      </w:pPr>
      <w:r>
        <w:pict>
          <v:group style="position:absolute;margin-left:393.48pt;margin-top:4.54894pt;width:33.48pt;height:15.48pt;mso-position-horizontal-relative:page;mso-position-vertical-relative:paragraph;z-index:-10863" coordorigin="7870,91" coordsize="670,310">
            <v:shape type="#_x0000_t75" style="position:absolute;left:7870;top:91;width:569;height:115">
              <v:imagedata o:title="" r:id="rId247"/>
            </v:shape>
            <v:shape type="#_x0000_t75" style="position:absolute;left:8014;top:249;width:526;height:151">
              <v:imagedata o:title="" r:id="rId248"/>
            </v:shape>
            <w10:wrap type="none"/>
          </v:group>
        </w:pict>
      </w:r>
      <w:r>
        <w:rPr>
          <w:rFonts w:cs="Arial" w:hAnsi="Arial" w:eastAsia="Arial" w:ascii="Arial"/>
          <w:i/>
          <w:color w:val="C9CCDE"/>
          <w:spacing w:val="0"/>
          <w:w w:val="79"/>
          <w:sz w:val="11"/>
          <w:szCs w:val="11"/>
        </w:rPr>
        <w:t>•</w:t>
      </w:r>
      <w:r>
        <w:rPr>
          <w:rFonts w:cs="Arial" w:hAnsi="Arial" w:eastAsia="Arial" w:ascii="Arial"/>
          <w:i/>
          <w:color w:val="C9CCDE"/>
          <w:spacing w:val="0"/>
          <w:w w:val="79"/>
          <w:sz w:val="11"/>
          <w:szCs w:val="11"/>
        </w:rPr>
        <w:t> </w:t>
      </w:r>
      <w:r>
        <w:rPr>
          <w:rFonts w:cs="Arial" w:hAnsi="Arial" w:eastAsia="Arial" w:ascii="Arial"/>
          <w:i/>
          <w:color w:val="C9CCDE"/>
          <w:spacing w:val="22"/>
          <w:w w:val="79"/>
          <w:sz w:val="11"/>
          <w:szCs w:val="11"/>
        </w:rPr>
        <w:t> </w:t>
      </w:r>
      <w:r>
        <w:rPr>
          <w:rFonts w:cs="Arial" w:hAnsi="Arial" w:eastAsia="Arial" w:ascii="Arial"/>
          <w:i/>
          <w:color w:val="B1B5D3"/>
          <w:spacing w:val="0"/>
          <w:w w:val="79"/>
          <w:sz w:val="11"/>
          <w:szCs w:val="11"/>
        </w:rPr>
        <w:t>r</w:t>
      </w:r>
      <w:r>
        <w:rPr>
          <w:rFonts w:cs="Arial" w:hAnsi="Arial" w:eastAsia="Arial" w:ascii="Arial"/>
          <w:i/>
          <w:color w:val="99A0CF"/>
          <w:spacing w:val="0"/>
          <w:w w:val="79"/>
          <w:sz w:val="11"/>
          <w:szCs w:val="11"/>
        </w:rPr>
        <w:t>,</w:t>
      </w:r>
      <w:r>
        <w:rPr>
          <w:rFonts w:cs="Arial" w:hAnsi="Arial" w:eastAsia="Arial" w:ascii="Arial"/>
          <w:i/>
          <w:color w:val="99A0CF"/>
          <w:spacing w:val="0"/>
          <w:w w:val="79"/>
          <w:sz w:val="11"/>
          <w:szCs w:val="11"/>
        </w:rPr>
        <w:t>  </w:t>
      </w:r>
      <w:r>
        <w:rPr>
          <w:rFonts w:cs="Arial" w:hAnsi="Arial" w:eastAsia="Arial" w:ascii="Arial"/>
          <w:i/>
          <w:color w:val="99A0CF"/>
          <w:spacing w:val="4"/>
          <w:w w:val="7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99A0CF"/>
          <w:spacing w:val="0"/>
          <w:w w:val="61"/>
          <w:sz w:val="7"/>
          <w:szCs w:val="7"/>
        </w:rPr>
        <w:t>             </w:t>
      </w:r>
      <w:r>
        <w:rPr>
          <w:rFonts w:cs="Times New Roman" w:hAnsi="Times New Roman" w:eastAsia="Times New Roman" w:ascii="Times New Roman"/>
          <w:color w:val="99A0CF"/>
          <w:spacing w:val="2"/>
          <w:w w:val="61"/>
          <w:sz w:val="7"/>
          <w:szCs w:val="7"/>
        </w:rPr>
        <w:t> </w:t>
      </w:r>
      <w:r>
        <w:rPr>
          <w:rFonts w:cs="Arial" w:hAnsi="Arial" w:eastAsia="Arial" w:ascii="Arial"/>
          <w:color w:val="B1B5D3"/>
          <w:spacing w:val="0"/>
          <w:w w:val="47"/>
          <w:sz w:val="11"/>
          <w:szCs w:val="11"/>
        </w:rPr>
        <w:t>,</w:t>
      </w:r>
      <w:r>
        <w:rPr>
          <w:rFonts w:cs="Arial" w:hAnsi="Arial" w:eastAsia="Arial" w:ascii="Arial"/>
          <w:color w:val="B1B5D3"/>
          <w:spacing w:val="0"/>
          <w:w w:val="165"/>
          <w:sz w:val="11"/>
          <w:szCs w:val="11"/>
        </w:rPr>
        <w:t>:</w:t>
      </w:r>
      <w:r>
        <w:rPr>
          <w:rFonts w:cs="Arial" w:hAnsi="Arial" w:eastAsia="Arial" w:ascii="Arial"/>
          <w:color w:val="B1B5D3"/>
          <w:spacing w:val="0"/>
          <w:w w:val="141"/>
          <w:sz w:val="11"/>
          <w:szCs w:val="11"/>
        </w:rPr>
        <w:t>,</w:t>
      </w:r>
      <w:r>
        <w:rPr>
          <w:rFonts w:cs="Arial" w:hAnsi="Arial" w:eastAsia="Arial" w:ascii="Arial"/>
          <w:color w:val="B1B5D3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144" w:right="-43"/>
      </w:pPr>
      <w:r>
        <w:rPr>
          <w:rFonts w:cs="Times New Roman" w:hAnsi="Times New Roman" w:eastAsia="Times New Roman" w:ascii="Times New Roman"/>
          <w:color w:val="99A0CF"/>
          <w:w w:val="43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8287CB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99A0CF"/>
          <w:w w:val="32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9A0CF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B1B5D3"/>
          <w:w w:val="24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287CB"/>
          <w:w w:val="32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B1B5D3"/>
          <w:w w:val="103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B1B5D3"/>
          <w:w w:val="86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20"/>
      </w:pPr>
      <w:r>
        <w:pict>
          <v:shape type="#_x0000_t75" style="position:absolute;margin-left:447.84pt;margin-top:8.62686pt;width:5.76pt;height:4.32pt;mso-position-horizontal-relative:page;mso-position-vertical-relative:paragraph;z-index:-10856">
            <v:imagedata o:title="" r:id="rId249"/>
          </v:shape>
        </w:pict>
      </w:r>
      <w:r>
        <w:rPr>
          <w:rFonts w:cs="Arial" w:hAnsi="Arial" w:eastAsia="Arial" w:ascii="Arial"/>
          <w:color w:val="B1B5D3"/>
          <w:w w:val="45"/>
          <w:position w:val="-3"/>
          <w:sz w:val="23"/>
          <w:szCs w:val="23"/>
        </w:rPr>
        <w:t>.</w:t>
      </w:r>
      <w:r>
        <w:rPr>
          <w:rFonts w:cs="Arial" w:hAnsi="Arial" w:eastAsia="Arial" w:ascii="Arial"/>
          <w:color w:val="8287CB"/>
          <w:w w:val="101"/>
          <w:position w:val="-3"/>
          <w:sz w:val="23"/>
          <w:szCs w:val="23"/>
        </w:rPr>
        <w:t>,</w:t>
      </w:r>
      <w:r>
        <w:rPr>
          <w:rFonts w:cs="Arial" w:hAnsi="Arial" w:eastAsia="Arial" w:ascii="Arial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80"/>
        <w:ind w:left="58" w:right="-82"/>
      </w:pPr>
      <w:r>
        <w:pict>
          <v:shape type="#_x0000_t75" style="position:absolute;margin-left:450.72pt;margin-top:8.38773pt;width:9.36pt;height:8.28pt;mso-position-horizontal-relative:page;mso-position-vertical-relative:paragraph;z-index:-10855">
            <v:imagedata o:title="" r:id="rId250"/>
          </v:shape>
        </w:pict>
      </w:r>
      <w:r>
        <w:rPr>
          <w:rFonts w:cs="Arial" w:hAnsi="Arial" w:eastAsia="Arial" w:ascii="Arial"/>
          <w:color w:val="99A0CF"/>
          <w:w w:val="25"/>
          <w:position w:val="1"/>
          <w:sz w:val="41"/>
          <w:szCs w:val="41"/>
        </w:rPr>
        <w:t>.</w:t>
      </w:r>
      <w:r>
        <w:rPr>
          <w:rFonts w:cs="Arial" w:hAnsi="Arial" w:eastAsia="Arial" w:ascii="Arial"/>
          <w:color w:val="99A0CF"/>
          <w:spacing w:val="-85"/>
          <w:w w:val="100"/>
          <w:position w:val="1"/>
          <w:sz w:val="41"/>
          <w:szCs w:val="41"/>
        </w:rPr>
        <w:t> </w:t>
      </w:r>
      <w:r>
        <w:rPr>
          <w:rFonts w:cs="Arial" w:hAnsi="Arial" w:eastAsia="Arial" w:ascii="Arial"/>
          <w:color w:val="B1B5D3"/>
          <w:spacing w:val="0"/>
          <w:w w:val="68"/>
          <w:position w:val="-2"/>
          <w:sz w:val="22"/>
          <w:szCs w:val="22"/>
        </w:rPr>
        <w:t>'</w:t>
      </w:r>
      <w:r>
        <w:rPr>
          <w:rFonts w:cs="Arial" w:hAnsi="Arial" w:eastAsia="Arial" w:ascii="Arial"/>
          <w:color w:val="99A0CF"/>
          <w:spacing w:val="0"/>
          <w:w w:val="86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B1B5D3"/>
          <w:spacing w:val="0"/>
          <w:w w:val="48"/>
          <w:position w:val="1"/>
          <w:sz w:val="18"/>
          <w:szCs w:val="1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32"/>
        <w:ind w:left="223"/>
      </w:pPr>
      <w:r>
        <w:br w:type="column"/>
      </w:r>
      <w:r>
        <w:rPr>
          <w:rFonts w:cs="Arial" w:hAnsi="Arial" w:eastAsia="Arial" w:ascii="Arial"/>
          <w:color w:val="B1B5D3"/>
          <w:w w:val="54"/>
          <w:sz w:val="12"/>
          <w:szCs w:val="12"/>
        </w:rPr>
        <w:t>·</w:t>
      </w:r>
      <w:r>
        <w:rPr>
          <w:rFonts w:cs="Arial" w:hAnsi="Arial" w:eastAsia="Arial" w:ascii="Arial"/>
          <w:color w:val="99A0CF"/>
          <w:w w:val="129"/>
          <w:sz w:val="12"/>
          <w:szCs w:val="12"/>
        </w:rPr>
        <w:t>,</w:t>
      </w:r>
      <w:r>
        <w:rPr>
          <w:rFonts w:cs="Arial" w:hAnsi="Arial" w:eastAsia="Arial" w:ascii="Arial"/>
          <w:color w:val="99A0CF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9A0C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B1B5D3"/>
          <w:spacing w:val="0"/>
          <w:w w:val="43"/>
          <w:sz w:val="12"/>
          <w:szCs w:val="12"/>
        </w:rPr>
        <w:t>,</w:t>
      </w:r>
      <w:r>
        <w:rPr>
          <w:rFonts w:cs="Arial" w:hAnsi="Arial" w:eastAsia="Arial" w:ascii="Arial"/>
          <w:color w:val="B1B5D3"/>
          <w:spacing w:val="0"/>
          <w:w w:val="43"/>
          <w:sz w:val="12"/>
          <w:szCs w:val="12"/>
        </w:rPr>
        <w:t>     </w:t>
      </w:r>
      <w:r>
        <w:rPr>
          <w:rFonts w:cs="Arial" w:hAnsi="Arial" w:eastAsia="Arial" w:ascii="Arial"/>
          <w:color w:val="B1B5D3"/>
          <w:spacing w:val="1"/>
          <w:w w:val="43"/>
          <w:sz w:val="12"/>
          <w:szCs w:val="12"/>
        </w:rPr>
        <w:t> </w:t>
      </w:r>
      <w:r>
        <w:rPr>
          <w:rFonts w:cs="Arial" w:hAnsi="Arial" w:eastAsia="Arial" w:ascii="Arial"/>
          <w:color w:val="99A0CF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99A0CF"/>
          <w:spacing w:val="16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99A0CF"/>
          <w:spacing w:val="0"/>
          <w:w w:val="33"/>
          <w:sz w:val="11"/>
          <w:szCs w:val="11"/>
        </w:rPr>
        <w:t>1</w:t>
      </w:r>
      <w:r>
        <w:rPr>
          <w:rFonts w:cs="Arial" w:hAnsi="Arial" w:eastAsia="Arial" w:ascii="Arial"/>
          <w:color w:val="99A0CF"/>
          <w:spacing w:val="0"/>
          <w:w w:val="33"/>
          <w:sz w:val="11"/>
          <w:szCs w:val="11"/>
        </w:rPr>
        <w:t>    </w:t>
      </w:r>
      <w:r>
        <w:rPr>
          <w:rFonts w:cs="Arial" w:hAnsi="Arial" w:eastAsia="Arial" w:ascii="Arial"/>
          <w:color w:val="99A0CF"/>
          <w:spacing w:val="1"/>
          <w:w w:val="33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B1B5D3"/>
          <w:spacing w:val="0"/>
          <w:w w:val="33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B1B5D3"/>
          <w:spacing w:val="0"/>
          <w:w w:val="33"/>
          <w:sz w:val="11"/>
          <w:szCs w:val="11"/>
        </w:rPr>
        <w:t>     </w:t>
      </w:r>
      <w:r>
        <w:rPr>
          <w:rFonts w:cs="Malgun Gothic" w:hAnsi="Malgun Gothic" w:eastAsia="Malgun Gothic" w:ascii="Malgun Gothic"/>
          <w:color w:val="B1B5D3"/>
          <w:spacing w:val="9"/>
          <w:w w:val="3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9A0CF"/>
          <w:spacing w:val="0"/>
          <w:w w:val="8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B1B5D3"/>
          <w:spacing w:val="0"/>
          <w:w w:val="86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B1B5D3"/>
          <w:spacing w:val="0"/>
          <w:w w:val="129"/>
          <w:sz w:val="10"/>
          <w:szCs w:val="10"/>
        </w:rPr>
        <w:t>·</w:t>
      </w:r>
      <w:r>
        <w:rPr>
          <w:rFonts w:cs="Malgun Gothic" w:hAnsi="Malgun Gothic" w:eastAsia="Malgun Gothic" w:ascii="Malgun Gothic"/>
          <w:color w:val="99A0CF"/>
          <w:spacing w:val="0"/>
          <w:w w:val="79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C9CCDE"/>
          <w:spacing w:val="0"/>
          <w:w w:val="129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5"/>
        <w:ind w:left="14"/>
      </w:pPr>
      <w:r>
        <w:rPr>
          <w:rFonts w:cs="Times New Roman" w:hAnsi="Times New Roman" w:eastAsia="Times New Roman" w:ascii="Times New Roman"/>
          <w:color w:val="B1B5D3"/>
          <w:spacing w:val="0"/>
          <w:w w:val="154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B1B5D3"/>
          <w:spacing w:val="12"/>
          <w:w w:val="15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9A0CF"/>
          <w:spacing w:val="0"/>
          <w:w w:val="7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7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1B5D3"/>
          <w:spacing w:val="0"/>
          <w:w w:val="100"/>
          <w:sz w:val="7"/>
          <w:szCs w:val="7"/>
        </w:rPr>
        <w:t>!</w:t>
      </w:r>
      <w:r>
        <w:rPr>
          <w:rFonts w:cs="Times New Roman" w:hAnsi="Times New Roman" w:eastAsia="Times New Roman" w:ascii="Times New Roman"/>
          <w:color w:val="B1B5D3"/>
          <w:spacing w:val="17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173"/>
          <w:sz w:val="6"/>
          <w:szCs w:val="6"/>
        </w:rPr>
        <w:t>t</w:t>
      </w:r>
      <w:r>
        <w:rPr>
          <w:rFonts w:cs="Times New Roman" w:hAnsi="Times New Roman" w:eastAsia="Times New Roman" w:ascii="Times New Roman"/>
          <w:color w:val="99A0CF"/>
          <w:spacing w:val="0"/>
          <w:w w:val="173"/>
          <w:sz w:val="6"/>
          <w:szCs w:val="6"/>
        </w:rPr>
        <w:t>       </w:t>
      </w:r>
      <w:r>
        <w:rPr>
          <w:rFonts w:cs="Times New Roman" w:hAnsi="Times New Roman" w:eastAsia="Times New Roman" w:ascii="Times New Roman"/>
          <w:color w:val="99A0CF"/>
          <w:spacing w:val="22"/>
          <w:w w:val="173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B1B5D3"/>
          <w:spacing w:val="0"/>
          <w:w w:val="72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B1B5D3"/>
          <w:spacing w:val="0"/>
          <w:w w:val="259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B1B5D3"/>
          <w:spacing w:val="0"/>
          <w:w w:val="100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color w:val="B1B5D3"/>
          <w:spacing w:val="4"/>
          <w:w w:val="100"/>
          <w:sz w:val="6"/>
          <w:szCs w:val="6"/>
        </w:rPr>
        <w:t> </w:t>
      </w:r>
      <w:r>
        <w:rPr>
          <w:rFonts w:cs="Malgun Gothic" w:hAnsi="Malgun Gothic" w:eastAsia="Malgun Gothic" w:ascii="Malgun Gothic"/>
          <w:color w:val="99A0CF"/>
          <w:spacing w:val="0"/>
          <w:w w:val="48"/>
          <w:sz w:val="6"/>
          <w:szCs w:val="6"/>
        </w:rPr>
        <w:t>�</w:t>
      </w:r>
      <w:r>
        <w:rPr>
          <w:rFonts w:cs="Times New Roman" w:hAnsi="Times New Roman" w:eastAsia="Times New Roman" w:ascii="Times New Roman"/>
          <w:color w:val="B1B5D3"/>
          <w:spacing w:val="0"/>
          <w:w w:val="389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B1B5D3"/>
          <w:spacing w:val="0"/>
          <w:w w:val="100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B1B5D3"/>
          <w:spacing w:val="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B1B5D3"/>
          <w:spacing w:val="0"/>
          <w:w w:val="68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C9CCDE"/>
          <w:spacing w:val="0"/>
          <w:w w:val="288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C9CCDE"/>
          <w:spacing w:val="0"/>
          <w:w w:val="100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C9CCDE"/>
          <w:spacing w:val="-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B1B5D3"/>
          <w:spacing w:val="0"/>
          <w:w w:val="82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B1B5D3"/>
          <w:spacing w:val="0"/>
          <w:w w:val="154"/>
          <w:sz w:val="7"/>
          <w:szCs w:val="7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8"/>
        <w:ind w:left="14"/>
      </w:pPr>
      <w:r>
        <w:pict>
          <v:shape type="#_x0000_t75" style="position:absolute;margin-left:525.24pt;margin-top:5.16195pt;width:13.32pt;height:5.04pt;mso-position-horizontal-relative:page;mso-position-vertical-relative:paragraph;z-index:-10850">
            <v:imagedata o:title="" r:id="rId251"/>
          </v:shape>
        </w:pict>
      </w:r>
      <w:r>
        <w:rPr>
          <w:rFonts w:cs="Arial" w:hAnsi="Arial" w:eastAsia="Arial" w:ascii="Arial"/>
          <w:color w:val="AAB9A7"/>
          <w:spacing w:val="0"/>
          <w:w w:val="59"/>
          <w:sz w:val="13"/>
          <w:szCs w:val="13"/>
        </w:rPr>
        <w:t>.</w:t>
      </w:r>
      <w:r>
        <w:rPr>
          <w:rFonts w:cs="Arial" w:hAnsi="Arial" w:eastAsia="Arial" w:ascii="Arial"/>
          <w:color w:val="AAB9A7"/>
          <w:spacing w:val="0"/>
          <w:w w:val="59"/>
          <w:sz w:val="13"/>
          <w:szCs w:val="13"/>
        </w:rPr>
        <w:t>      </w:t>
      </w:r>
      <w:r>
        <w:rPr>
          <w:rFonts w:cs="Arial" w:hAnsi="Arial" w:eastAsia="Arial" w:ascii="Arial"/>
          <w:color w:val="AAB9A7"/>
          <w:spacing w:val="17"/>
          <w:w w:val="5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34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99A0CF"/>
          <w:spacing w:val="0"/>
          <w:w w:val="86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90"/>
        <w:ind w:left="107" w:right="1186"/>
      </w:pPr>
      <w:r>
        <w:pict>
          <v:shape type="#_x0000_t75" style="position:absolute;margin-left:531.36pt;margin-top:10.9669pt;width:7.2pt;height:5.76pt;mso-position-horizontal-relative:page;mso-position-vertical-relative:paragraph;z-index:-10849">
            <v:imagedata o:title="" r:id="rId252"/>
          </v:shape>
        </w:pict>
      </w:r>
      <w:r>
        <w:rPr>
          <w:rFonts w:cs="Arial" w:hAnsi="Arial" w:eastAsia="Arial" w:ascii="Arial"/>
          <w:color w:val="B1B5D3"/>
          <w:spacing w:val="0"/>
          <w:w w:val="22"/>
          <w:sz w:val="23"/>
          <w:szCs w:val="23"/>
        </w:rPr>
        <w:t>.</w:t>
      </w:r>
      <w:r>
        <w:rPr>
          <w:rFonts w:cs="Arial" w:hAnsi="Arial" w:eastAsia="Arial" w:ascii="Arial"/>
          <w:color w:val="B1B5D3"/>
          <w:spacing w:val="0"/>
          <w:w w:val="22"/>
          <w:sz w:val="23"/>
          <w:szCs w:val="23"/>
        </w:rPr>
        <w:t>   </w:t>
      </w:r>
      <w:r>
        <w:rPr>
          <w:rFonts w:cs="Arial" w:hAnsi="Arial" w:eastAsia="Arial" w:ascii="Arial"/>
          <w:color w:val="B1B5D3"/>
          <w:spacing w:val="2"/>
          <w:w w:val="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6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287CB"/>
          <w:spacing w:val="0"/>
          <w:w w:val="28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</w:pPr>
      <w:r>
        <w:pict>
          <v:shape type="#_x0000_t75" style="position:absolute;margin-left:524.52pt;margin-top:2.69184pt;width:29.16pt;height:21.24pt;mso-position-horizontal-relative:page;mso-position-vertical-relative:paragraph;z-index:-10851">
            <v:imagedata o:title="" r:id="rId253"/>
          </v:shape>
        </w:pict>
      </w:r>
      <w:r>
        <w:rPr>
          <w:rFonts w:cs="Arial" w:hAnsi="Arial" w:eastAsia="Arial" w:ascii="Arial"/>
          <w:color w:val="99A0CF"/>
          <w:w w:val="38"/>
          <w:sz w:val="28"/>
          <w:szCs w:val="28"/>
        </w:rPr>
        <w:t>·</w:t>
      </w:r>
      <w:r>
        <w:rPr>
          <w:rFonts w:cs="Arial" w:hAnsi="Arial" w:eastAsia="Arial" w:ascii="Arial"/>
          <w:color w:val="99A0CF"/>
          <w:w w:val="23"/>
          <w:sz w:val="28"/>
          <w:szCs w:val="28"/>
        </w:rPr>
        <w:t>·</w:t>
      </w:r>
      <w:r>
        <w:rPr>
          <w:rFonts w:cs="Arial" w:hAnsi="Arial" w:eastAsia="Arial" w:ascii="Arial"/>
          <w:color w:val="99A0CF"/>
          <w:w w:val="204"/>
          <w:sz w:val="28"/>
          <w:szCs w:val="28"/>
        </w:rPr>
        <w:t>\</w:t>
      </w:r>
      <w:r>
        <w:rPr>
          <w:rFonts w:cs="Arial" w:hAnsi="Arial" w:eastAsia="Arial" w:ascii="Arial"/>
          <w:color w:val="8287CB"/>
          <w:w w:val="37"/>
          <w:sz w:val="28"/>
          <w:szCs w:val="28"/>
        </w:rPr>
        <w:t>:</w:t>
      </w:r>
      <w:r>
        <w:rPr>
          <w:rFonts w:cs="Arial" w:hAnsi="Arial" w:eastAsia="Arial" w:ascii="Arial"/>
          <w:color w:val="99A0CF"/>
          <w:w w:val="83"/>
          <w:sz w:val="28"/>
          <w:szCs w:val="28"/>
        </w:rPr>
        <w:t>;</w:t>
      </w:r>
      <w:r>
        <w:rPr>
          <w:rFonts w:cs="Arial" w:hAnsi="Arial" w:eastAsia="Arial" w:ascii="Arial"/>
          <w:color w:val="C9CCDE"/>
          <w:w w:val="27"/>
          <w:sz w:val="28"/>
          <w:szCs w:val="28"/>
        </w:rPr>
        <w:t>.</w:t>
      </w:r>
      <w:r>
        <w:rPr>
          <w:rFonts w:cs="Arial" w:hAnsi="Arial" w:eastAsia="Arial" w:ascii="Arial"/>
          <w:color w:val="99A0CF"/>
          <w:w w:val="92"/>
          <w:sz w:val="28"/>
          <w:szCs w:val="28"/>
        </w:rPr>
        <w:t>i</w:t>
      </w:r>
      <w:r>
        <w:rPr>
          <w:rFonts w:cs="Arial" w:hAnsi="Arial" w:eastAsia="Arial" w:ascii="Arial"/>
          <w:color w:val="99A0CF"/>
          <w:w w:val="74"/>
          <w:sz w:val="28"/>
          <w:szCs w:val="28"/>
        </w:rPr>
        <w:t>.</w:t>
      </w:r>
      <w:r>
        <w:rPr>
          <w:rFonts w:cs="Arial" w:hAnsi="Arial" w:eastAsia="Arial" w:ascii="Arial"/>
          <w:color w:val="8287CB"/>
          <w:w w:val="64"/>
          <w:sz w:val="28"/>
          <w:szCs w:val="28"/>
        </w:rPr>
        <w:t>:</w:t>
      </w:r>
      <w:r>
        <w:rPr>
          <w:rFonts w:cs="Arial" w:hAnsi="Arial" w:eastAsia="Arial" w:ascii="Arial"/>
          <w:color w:val="99A0CF"/>
          <w:w w:val="46"/>
          <w:sz w:val="28"/>
          <w:szCs w:val="28"/>
        </w:rPr>
        <w:t>1</w:t>
      </w:r>
      <w:r>
        <w:rPr>
          <w:rFonts w:cs="Arial" w:hAnsi="Arial" w:eastAsia="Arial" w:ascii="Arial"/>
          <w:color w:val="00000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20"/>
        <w:ind w:left="144"/>
        <w:sectPr>
          <w:type w:val="continuous"/>
          <w:pgSz w:w="12240" w:h="15840"/>
          <w:pgMar w:top="280" w:bottom="280" w:left="540" w:right="260"/>
          <w:cols w:num="7" w:equalWidth="off">
            <w:col w:w="1822" w:space="1411"/>
            <w:col w:w="202" w:space="547"/>
            <w:col w:w="332" w:space="1915"/>
            <w:col w:w="778" w:space="331"/>
            <w:col w:w="656" w:space="439"/>
            <w:col w:w="217" w:space="1310"/>
            <w:col w:w="1480"/>
          </w:cols>
        </w:sectPr>
      </w:pPr>
      <w:r>
        <w:rPr>
          <w:rFonts w:cs="Times New Roman" w:hAnsi="Times New Roman" w:eastAsia="Times New Roman" w:ascii="Times New Roman"/>
          <w:color w:val="99A0CF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9A0CF"/>
          <w:w w:val="75"/>
          <w:sz w:val="11"/>
          <w:szCs w:val="11"/>
        </w:rPr>
        <w:t>í..</w:t>
      </w:r>
      <w:r>
        <w:rPr>
          <w:rFonts w:cs="Times New Roman" w:hAnsi="Times New Roman" w:eastAsia="Times New Roman" w:ascii="Times New Roman"/>
          <w:color w:val="99A0CF"/>
          <w:spacing w:val="-2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78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99A0CF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9A0CF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1B5D3"/>
          <w:spacing w:val="0"/>
          <w:w w:val="157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66" w:lineRule="exact" w:line="260"/>
        <w:ind w:right="123"/>
      </w:pPr>
      <w:r>
        <w:pict>
          <v:shape type="#_x0000_t75" style="position:absolute;margin-left:461.52pt;margin-top:3.64686pt;width:76.68pt;height:11.52pt;mso-position-horizontal-relative:page;mso-position-vertical-relative:paragraph;z-index:-10806">
            <v:imagedata o:title="" r:id="rId254"/>
          </v:shape>
        </w:pict>
      </w:r>
      <w:r>
        <w:rPr>
          <w:rFonts w:cs="Arial" w:hAnsi="Arial" w:eastAsia="Arial" w:ascii="Arial"/>
          <w:color w:val="282828"/>
          <w:w w:val="98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82828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12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282828"/>
          <w:w w:val="11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3A3A3A"/>
          <w:w w:val="159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3A3A3A"/>
          <w:spacing w:val="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82828"/>
          <w:spacing w:val="0"/>
          <w:w w:val="99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exact" w:line="380"/>
        <w:ind w:left="302"/>
      </w:pPr>
      <w:r>
        <w:pict>
          <v:shape type="#_x0000_t75" style="position:absolute;margin-left:55.44pt;margin-top:85.2458pt;width:480.96pt;height:374.04pt;mso-position-horizontal-relative:page;mso-position-vertical-relative:paragraph;z-index:-10807">
            <v:imagedata o:title="" r:id="rId255"/>
          </v:shape>
        </w:pict>
      </w:r>
      <w:r>
        <w:pict>
          <v:shape type="#_x0000_t75" style="position:absolute;margin-left:63.36pt;margin-top:6.4058pt;width:115.92pt;height:14.4pt;mso-position-horizontal-relative:page;mso-position-vertical-relative:paragraph;z-index:-10805">
            <v:imagedata o:title="" r:id="rId256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282828"/>
          <w:spacing w:val="-10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46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12"/>
          <w:position w:val="-1"/>
          <w:sz w:val="23"/>
          <w:szCs w:val="23"/>
        </w:rPr>
        <w:t>os</w:t>
      </w:r>
      <w:r>
        <w:rPr>
          <w:rFonts w:cs="Arial" w:hAnsi="Arial" w:eastAsia="Arial" w:ascii="Arial"/>
          <w:color w:val="282828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18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282828"/>
          <w:spacing w:val="0"/>
          <w:w w:val="98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3A3A3A"/>
          <w:spacing w:val="0"/>
          <w:w w:val="126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18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282828"/>
          <w:spacing w:val="0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A3A3A"/>
          <w:spacing w:val="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91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98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32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A3A3A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 w:lineRule="auto" w:line="306"/>
              <w:ind w:left="320" w:right="79" w:firstLine="14"/>
            </w:pPr>
            <w:r>
              <w:rPr>
                <w:rFonts w:cs="Arial" w:hAnsi="Arial" w:eastAsia="Arial" w:ascii="Arial"/>
                <w:b/>
                <w:color w:val="3A3A3A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A3A3A"/>
                <w:spacing w:val="26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/>
              <w:ind w:left="19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3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9" w:lineRule="exact" w:line="360"/>
              <w:ind w:left="148" w:right="-3" w:firstLine="1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10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5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94949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94949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A3A3A"/>
                <w:spacing w:val="4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2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0"/>
              <w:ind w:left="320"/>
            </w:pP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A3A3A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A3A3A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92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29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13"/>
            </w:pP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54"/>
                <w:w w:val="91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spacing w:val="0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1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0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5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5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306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A.</w:t>
            </w:r>
            <w:r>
              <w:rPr>
                <w:rFonts w:cs="Arial" w:hAnsi="Arial" w:eastAsia="Arial" w:ascii="Arial"/>
                <w:color w:val="282828"/>
                <w:spacing w:val="1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4"/>
                <w:sz w:val="23"/>
                <w:szCs w:val="23"/>
              </w:rPr>
              <w:t>C.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656565"/>
                <w:spacing w:val="0"/>
                <w:w w:val="79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48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2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2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82828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148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1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08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33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84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282828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A3A3A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292" w:right="778" w:firstLine="14"/>
            </w:pPr>
            <w:r>
              <w:rPr>
                <w:rFonts w:cs="Arial" w:hAnsi="Arial" w:eastAsia="Arial" w:ascii="Arial"/>
                <w:b/>
                <w:color w:val="3A3A3A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51" w:right="601" w:firstLine="14"/>
            </w:pPr>
            <w:r>
              <w:rPr>
                <w:rFonts w:cs="Arial" w:hAnsi="Arial" w:eastAsia="Arial" w:ascii="Arial"/>
                <w:b/>
                <w:color w:val="3A3A3A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A3A3A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A3A3A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3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7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3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A3A3A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5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51"/>
            </w:pPr>
            <w:r>
              <w:rPr>
                <w:rFonts w:cs="Arial" w:hAnsi="Arial" w:eastAsia="Arial" w:ascii="Arial"/>
                <w:b/>
                <w:color w:val="282828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A3A3A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848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3D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95"/>
              <w:ind w:left="40"/>
            </w:pP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44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7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-A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92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-06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77"/>
            </w:pP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494949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39</w:t>
            </w:r>
            <w:r>
              <w:rPr>
                <w:rFonts w:cs="Arial" w:hAnsi="Arial" w:eastAsia="Arial" w:ascii="Arial"/>
                <w:color w:val="3A3A3A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4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4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7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79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A3A3A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7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12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40"/>
            </w:pP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07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34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A3A3A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94949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92"/>
            </w:pPr>
            <w:r>
              <w:rPr>
                <w:rFonts w:cs="Arial" w:hAnsi="Arial" w:eastAsia="Arial" w:ascii="Arial"/>
                <w:b/>
                <w:color w:val="282828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51"/>
            </w:pPr>
            <w:r>
              <w:rPr>
                <w:rFonts w:cs="Arial" w:hAnsi="Arial" w:eastAsia="Arial" w:ascii="Arial"/>
                <w:b/>
                <w:color w:val="3A3A3A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do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19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5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277"/>
            </w:pP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06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an</w:t>
            </w:r>
            <w:r>
              <w:rPr>
                <w:rFonts w:cs="Arial" w:hAnsi="Arial" w:eastAsia="Arial" w:ascii="Arial"/>
                <w:b/>
                <w:color w:val="282828"/>
                <w:w w:val="15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104"/>
            </w:pP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57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77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22"/>
            </w:pP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04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cela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5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97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ón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195"/>
        <w:sectPr>
          <w:pgSz w:w="12240" w:h="15840"/>
          <w:pgMar w:top="1100" w:bottom="280" w:left="980" w:right="1360"/>
        </w:sectPr>
      </w:pPr>
      <w:r>
        <w:pict>
          <v:shape type="#_x0000_t75" style="position:absolute;margin-left:485.28pt;margin-top:2.81687pt;width:49.32pt;height:13.68pt;mso-position-horizontal-relative:page;mso-position-vertical-relative:paragraph;z-index:-10808">
            <v:imagedata o:title="" r:id="rId257"/>
          </v:shape>
        </w:pict>
      </w:r>
      <w:r>
        <w:rPr>
          <w:rFonts w:cs="Arial" w:hAnsi="Arial" w:eastAsia="Arial" w:ascii="Arial"/>
          <w:color w:val="282828"/>
          <w:w w:val="22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82828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282828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282828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3A3A3A"/>
          <w:w w:val="126"/>
          <w:sz w:val="23"/>
          <w:szCs w:val="23"/>
        </w:rPr>
        <w:t>i</w:t>
      </w:r>
      <w:r>
        <w:rPr>
          <w:rFonts w:cs="Arial" w:hAnsi="Arial" w:eastAsia="Arial" w:ascii="Arial"/>
          <w:color w:val="3A3A3A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0" w:lineRule="exact" w:line="260"/>
        <w:ind w:right="132"/>
      </w:pPr>
      <w:r>
        <w:pict>
          <v:shape type="#_x0000_t75" style="position:absolute;margin-left:460.08pt;margin-top:3.84686pt;width:77.04pt;height:11.52pt;mso-position-horizontal-relative:page;mso-position-vertical-relative:paragraph;z-index:-10802">
            <v:imagedata o:title="" r:id="rId258"/>
          </v:shape>
        </w:pict>
      </w:r>
      <w:r>
        <w:rPr>
          <w:rFonts w:cs="Arial" w:hAnsi="Arial" w:eastAsia="Arial" w:ascii="Arial"/>
          <w:color w:val="323232"/>
          <w:w w:val="94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32323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32323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32323"/>
          <w:w w:val="7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32323"/>
          <w:w w:val="119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323232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32323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32323"/>
          <w:w w:val="159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32323"/>
          <w:spacing w:val="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32323"/>
          <w:spacing w:val="0"/>
          <w:w w:val="86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323232"/>
          <w:spacing w:val="0"/>
          <w:w w:val="97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32323"/>
          <w:spacing w:val="0"/>
          <w:w w:val="99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32323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exact" w:line="380"/>
        <w:ind w:left="287"/>
      </w:pPr>
      <w:r>
        <w:pict>
          <v:shape type="#_x0000_t75" style="position:absolute;margin-left:63pt;margin-top:6.4058pt;width:115.2pt;height:14.4pt;mso-position-horizontal-relative:page;mso-position-vertical-relative:paragraph;z-index:-10801">
            <v:imagedata o:title="" r:id="rId259"/>
          </v:shape>
        </w:pic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232323"/>
          <w:spacing w:val="-11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32323"/>
          <w:spacing w:val="0"/>
          <w:w w:val="86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32323"/>
          <w:spacing w:val="0"/>
          <w:w w:val="106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32323"/>
          <w:spacing w:val="0"/>
          <w:w w:val="146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32323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32323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232323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32323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23232"/>
          <w:spacing w:val="0"/>
          <w:w w:val="118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232323"/>
          <w:spacing w:val="0"/>
          <w:w w:val="112"/>
          <w:position w:val="-1"/>
          <w:sz w:val="23"/>
          <w:szCs w:val="23"/>
        </w:rPr>
        <w:t>lig</w:t>
      </w:r>
      <w:r>
        <w:rPr>
          <w:rFonts w:cs="Arial" w:hAnsi="Arial" w:eastAsia="Arial" w:ascii="Arial"/>
          <w:color w:val="232323"/>
          <w:spacing w:val="0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32323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32323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23232"/>
          <w:spacing w:val="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32323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32323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23232"/>
          <w:spacing w:val="0"/>
          <w:w w:val="112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29" w:lineRule="exact" w:line="280"/>
        <w:ind w:left="194"/>
      </w:pPr>
      <w:r>
        <w:pict>
          <v:shape type="#_x0000_t75" style="position:absolute;margin-left:56.16pt;margin-top:2.01485pt;width:479.52pt;height:373.32pt;mso-position-horizontal-relative:page;mso-position-vertical-relative:paragraph;z-index:-10803">
            <v:imagedata o:title="" r:id="rId260"/>
          </v:shape>
        </w:pict>
      </w:r>
      <w:r>
        <w:pict>
          <v:shape type="#_x0000_t202" style="position:absolute;margin-left:182.68pt;margin-top:-2.75511pt;width:354.64pt;height:60.04pt;mso-position-horizontal-relative:page;mso-position-vertical-relative:paragraph;z-index:-1080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20" w:hRule="exact"/>
                    </w:trPr>
                    <w:tc>
                      <w:tcPr>
                        <w:tcW w:w="22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5"/>
                            <w:szCs w:val="25"/>
                          </w:rPr>
                          <w:jc w:val="left"/>
                          <w:spacing w:before="84"/>
                          <w:ind w:left="4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0"/>
                            <w:sz w:val="25"/>
                            <w:szCs w:val="25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0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21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8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9"/>
                            <w:sz w:val="25"/>
                            <w:szCs w:val="25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2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5"/>
                            <w:szCs w:val="25"/>
                          </w:rPr>
                          <w:jc w:val="left"/>
                          <w:spacing w:before="77"/>
                          <w:ind w:left="15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86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86"/>
                            <w:sz w:val="25"/>
                            <w:szCs w:val="25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86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20"/>
                            <w:w w:val="86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43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3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8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8"/>
                            <w:sz w:val="25"/>
                            <w:szCs w:val="25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38"/>
                            <w:sz w:val="25"/>
                            <w:szCs w:val="25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9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25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25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5"/>
                            <w:szCs w:val="25"/>
                          </w:rPr>
                          <w:jc w:val="left"/>
                          <w:spacing w:before="69"/>
                          <w:ind w:left="13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7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7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7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7"/>
                            <w:sz w:val="25"/>
                            <w:szCs w:val="25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7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7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6"/>
                            <w:w w:val="107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0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15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9"/>
                            <w:sz w:val="25"/>
                            <w:szCs w:val="25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9"/>
                            <w:sz w:val="25"/>
                            <w:szCs w:val="25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780" w:hRule="exact"/>
                    </w:trPr>
                    <w:tc>
                      <w:tcPr>
                        <w:tcW w:w="22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5"/>
                            <w:szCs w:val="25"/>
                          </w:rPr>
                          <w:jc w:val="left"/>
                          <w:spacing w:before="31" w:lineRule="auto" w:line="306"/>
                          <w:ind w:left="40" w:right="983" w:firstLine="7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w w:val="77"/>
                            <w:sz w:val="25"/>
                            <w:szCs w:val="2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w w:val="103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w w:val="96"/>
                            <w:sz w:val="25"/>
                            <w:szCs w:val="25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w w:val="113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w w:val="103"/>
                            <w:sz w:val="25"/>
                            <w:szCs w:val="2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24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4"/>
                            <w:sz w:val="25"/>
                            <w:szCs w:val="2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8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10"/>
                            <w:sz w:val="25"/>
                            <w:szCs w:val="25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14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25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2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5"/>
                            <w:szCs w:val="25"/>
                          </w:rPr>
                          <w:jc w:val="left"/>
                          <w:spacing w:before="23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8"/>
                            <w:sz w:val="25"/>
                            <w:szCs w:val="2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25"/>
                            <w:w w:val="98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232323"/>
                            <w:spacing w:val="0"/>
                            <w:w w:val="100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0"/>
                            <w:sz w:val="25"/>
                            <w:szCs w:val="2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28"/>
                            <w:w w:val="10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3"/>
                            <w:sz w:val="25"/>
                            <w:szCs w:val="2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13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03"/>
                            <w:sz w:val="25"/>
                            <w:szCs w:val="25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38"/>
                            <w:sz w:val="25"/>
                            <w:szCs w:val="25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99"/>
                            <w:sz w:val="25"/>
                            <w:szCs w:val="2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23232"/>
                            <w:spacing w:val="0"/>
                            <w:w w:val="133"/>
                            <w:sz w:val="25"/>
                            <w:szCs w:val="2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323232"/>
          <w:spacing w:val="0"/>
          <w:w w:val="84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323232"/>
          <w:spacing w:val="0"/>
          <w:w w:val="84"/>
          <w:position w:val="-1"/>
          <w:sz w:val="25"/>
          <w:szCs w:val="25"/>
        </w:rPr>
        <w:t>F</w:t>
      </w:r>
      <w:r>
        <w:rPr>
          <w:rFonts w:cs="Arial" w:hAnsi="Arial" w:eastAsia="Arial" w:ascii="Arial"/>
          <w:b/>
          <w:color w:val="323232"/>
          <w:spacing w:val="0"/>
          <w:w w:val="84"/>
          <w:position w:val="-1"/>
          <w:sz w:val="25"/>
          <w:szCs w:val="25"/>
        </w:rPr>
        <w:t>C</w:t>
      </w:r>
      <w:r>
        <w:rPr>
          <w:rFonts w:cs="Arial" w:hAnsi="Arial" w:eastAsia="Arial" w:ascii="Arial"/>
          <w:b/>
          <w:color w:val="323232"/>
          <w:spacing w:val="32"/>
          <w:w w:val="84"/>
          <w:position w:val="-1"/>
          <w:sz w:val="25"/>
          <w:szCs w:val="25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25"/>
          <w:szCs w:val="25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323232"/>
          <w:spacing w:val="0"/>
          <w:w w:val="100"/>
          <w:position w:val="-1"/>
          <w:sz w:val="25"/>
          <w:szCs w:val="25"/>
        </w:rPr>
        <w:t>l</w:t>
      </w:r>
      <w:r>
        <w:rPr>
          <w:rFonts w:cs="Arial" w:hAnsi="Arial" w:eastAsia="Arial" w:ascii="Arial"/>
          <w:b/>
          <w:color w:val="323232"/>
          <w:spacing w:val="28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b/>
          <w:color w:val="232323"/>
          <w:spacing w:val="0"/>
          <w:w w:val="93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323232"/>
          <w:spacing w:val="0"/>
          <w:w w:val="110"/>
          <w:position w:val="-1"/>
          <w:sz w:val="25"/>
          <w:szCs w:val="25"/>
        </w:rPr>
        <w:t>m</w:t>
      </w:r>
      <w:r>
        <w:rPr>
          <w:rFonts w:cs="Arial" w:hAnsi="Arial" w:eastAsia="Arial" w:ascii="Arial"/>
          <w:b/>
          <w:color w:val="323232"/>
          <w:spacing w:val="0"/>
          <w:w w:val="114"/>
          <w:position w:val="-1"/>
          <w:sz w:val="25"/>
          <w:szCs w:val="25"/>
        </w:rPr>
        <w:t>i</w:t>
      </w:r>
      <w:r>
        <w:rPr>
          <w:rFonts w:cs="Arial" w:hAnsi="Arial" w:eastAsia="Arial" w:ascii="Arial"/>
          <w:b/>
          <w:color w:val="232323"/>
          <w:spacing w:val="0"/>
          <w:w w:val="98"/>
          <w:position w:val="-1"/>
          <w:sz w:val="25"/>
          <w:szCs w:val="25"/>
        </w:rPr>
        <w:t>s</w:t>
      </w:r>
      <w:r>
        <w:rPr>
          <w:rFonts w:cs="Arial" w:hAnsi="Arial" w:eastAsia="Arial" w:ascii="Arial"/>
          <w:b/>
          <w:color w:val="323232"/>
          <w:spacing w:val="0"/>
          <w:w w:val="103"/>
          <w:position w:val="-1"/>
          <w:sz w:val="25"/>
          <w:szCs w:val="25"/>
        </w:rPr>
        <w:t>o</w:t>
      </w:r>
      <w:r>
        <w:rPr>
          <w:rFonts w:cs="Arial" w:hAnsi="Arial" w:eastAsia="Arial" w:ascii="Arial"/>
          <w:b/>
          <w:color w:val="323232"/>
          <w:spacing w:val="0"/>
          <w:w w:val="125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125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90"/>
              <w:ind w:left="62"/>
            </w:pPr>
            <w:r>
              <w:rPr>
                <w:rFonts w:cs="Arial" w:hAnsi="Arial" w:eastAsia="Arial" w:ascii="Arial"/>
                <w:color w:val="232323"/>
                <w:w w:val="7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32323"/>
                <w:w w:val="10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32323"/>
                <w:w w:val="7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02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32323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23232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23232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7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23232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spacing w:val="0"/>
                <w:w w:val="118"/>
                <w:sz w:val="23"/>
                <w:szCs w:val="23"/>
              </w:rPr>
              <w:t>96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82" w:lineRule="auto" w:line="333"/>
              <w:ind w:left="281" w:right="173"/>
            </w:pP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32323"/>
                <w:spacing w:val="0"/>
                <w:w w:val="9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23232"/>
                <w:spacing w:val="0"/>
                <w:w w:val="9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23232"/>
                <w:spacing w:val="46"/>
                <w:w w:val="93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32323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9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23232"/>
                <w:spacing w:val="0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4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spacing w:val="0"/>
                <w:w w:val="11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32323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108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A.</w:t>
            </w:r>
            <w:r>
              <w:rPr>
                <w:rFonts w:cs="Arial" w:hAnsi="Arial" w:eastAsia="Arial" w:ascii="Arial"/>
                <w:color w:val="232323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84"/>
                <w:sz w:val="23"/>
                <w:szCs w:val="23"/>
              </w:rPr>
              <w:t>C.</w:t>
            </w:r>
            <w:r>
              <w:rPr>
                <w:rFonts w:cs="Arial" w:hAnsi="Arial" w:eastAsia="Arial" w:ascii="Arial"/>
                <w:color w:val="232323"/>
                <w:spacing w:val="0"/>
                <w:w w:val="10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23232"/>
                <w:spacing w:val="0"/>
                <w:w w:val="79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75"/>
              <w:ind w:left="256"/>
            </w:pPr>
            <w:r>
              <w:rPr>
                <w:rFonts w:cs="Arial" w:hAnsi="Arial" w:eastAsia="Arial" w:ascii="Arial"/>
                <w:color w:val="232323"/>
                <w:w w:val="91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32323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32323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09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208U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" w:lineRule="exact" w:line="360"/>
              <w:ind w:left="212" w:right="15"/>
            </w:pP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32323"/>
                <w:spacing w:val="4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2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323232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7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3232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95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23232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12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32323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32323"/>
                <w:spacing w:val="0"/>
                <w:w w:val="116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23232"/>
                <w:spacing w:val="0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spacing w:val="0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23232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04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323232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19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98"/>
            </w:pP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94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323232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32323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94949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tLeast" w:line="360"/>
              <w:ind w:left="281" w:right="695" w:firstLine="7"/>
            </w:pPr>
            <w:r>
              <w:rPr>
                <w:rFonts w:cs="Arial" w:hAnsi="Arial" w:eastAsia="Arial" w:ascii="Arial"/>
                <w:b/>
                <w:color w:val="323232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32323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32323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3232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241" w:right="536" w:firstLine="7"/>
            </w:pPr>
            <w:r>
              <w:rPr>
                <w:rFonts w:cs="Arial" w:hAnsi="Arial" w:eastAsia="Arial" w:ascii="Arial"/>
                <w:b/>
                <w:color w:val="323232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32323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494949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3232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98"/>
            </w:pPr>
            <w:r>
              <w:rPr>
                <w:rFonts w:cs="Arial" w:hAnsi="Arial" w:eastAsia="Arial" w:ascii="Arial"/>
                <w:b/>
                <w:color w:val="323232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20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32323"/>
                <w:spacing w:val="3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2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234"/>
            </w:pPr>
            <w:r>
              <w:rPr>
                <w:rFonts w:cs="Arial" w:hAnsi="Arial" w:eastAsia="Arial" w:ascii="Arial"/>
                <w:b/>
                <w:color w:val="232323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88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32323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32323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5D</w:t>
            </w:r>
            <w:r>
              <w:rPr>
                <w:rFonts w:cs="Arial" w:hAnsi="Arial" w:eastAsia="Arial" w:ascii="Arial"/>
                <w:color w:val="232323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w w:val="14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32323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32323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32323"/>
                <w:w w:val="101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32323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32323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23232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74"/>
            </w:pPr>
            <w:r>
              <w:rPr>
                <w:rFonts w:cs="Arial" w:hAnsi="Arial" w:eastAsia="Arial" w:ascii="Arial"/>
                <w:color w:val="232323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23232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-06</w:t>
            </w:r>
            <w:r>
              <w:rPr>
                <w:rFonts w:cs="Arial" w:hAnsi="Arial" w:eastAsia="Arial" w:ascii="Arial"/>
                <w:color w:val="323232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34"/>
            </w:pPr>
            <w:r>
              <w:rPr>
                <w:rFonts w:cs="Arial" w:hAnsi="Arial" w:eastAsia="Arial" w:ascii="Arial"/>
                <w:color w:val="232323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32323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23232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06-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98"/>
            </w:pPr>
            <w:r>
              <w:rPr>
                <w:rFonts w:cs="Arial" w:hAnsi="Arial" w:eastAsia="Arial" w:ascii="Arial"/>
                <w:color w:val="232323"/>
                <w:w w:val="9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32323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32323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23232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06</w:t>
            </w:r>
            <w:r>
              <w:rPr>
                <w:rFonts w:cs="Arial" w:hAnsi="Arial" w:eastAsia="Arial" w:ascii="Arial"/>
                <w:color w:val="232323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32323"/>
                <w:w w:val="99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32323"/>
                <w:w w:val="10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71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40"/>
            </w:pP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35</w:t>
            </w:r>
            <w:r>
              <w:rPr>
                <w:rFonts w:cs="Arial" w:hAnsi="Arial" w:eastAsia="Arial" w:ascii="Arial"/>
                <w:color w:val="323232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32323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26</w:t>
            </w:r>
            <w:r>
              <w:rPr>
                <w:rFonts w:cs="Arial" w:hAnsi="Arial" w:eastAsia="Arial" w:ascii="Arial"/>
                <w:color w:val="232323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266"/>
            </w:pPr>
            <w:r>
              <w:rPr>
                <w:rFonts w:cs="Arial" w:hAnsi="Arial" w:eastAsia="Arial" w:ascii="Arial"/>
                <w:color w:val="232323"/>
                <w:spacing w:val="0"/>
                <w:w w:val="9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spacing w:val="0"/>
                <w:w w:val="9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spacing w:val="-7"/>
                <w:w w:val="92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32323"/>
                <w:spacing w:val="0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spacing w:val="0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23232"/>
                <w:spacing w:val="0"/>
                <w:w w:val="67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32323"/>
                <w:spacing w:val="0"/>
                <w:w w:val="123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spacing w:val="0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494949"/>
                <w:spacing w:val="0"/>
                <w:w w:val="79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32323"/>
                <w:spacing w:val="0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23232"/>
                <w:spacing w:val="0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227"/>
            </w:pPr>
            <w:r>
              <w:rPr>
                <w:rFonts w:cs="Arial" w:hAnsi="Arial" w:eastAsia="Arial" w:ascii="Arial"/>
                <w:color w:val="232323"/>
                <w:spacing w:val="0"/>
                <w:w w:val="89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spacing w:val="0"/>
                <w:w w:val="89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spacing w:val="2"/>
                <w:w w:val="89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32323"/>
                <w:spacing w:val="0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23232"/>
                <w:spacing w:val="0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23232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23232"/>
                <w:spacing w:val="0"/>
                <w:w w:val="56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32323"/>
                <w:spacing w:val="0"/>
                <w:w w:val="123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spacing w:val="0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23232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32323"/>
                <w:spacing w:val="0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32323"/>
                <w:spacing w:val="0"/>
                <w:w w:val="112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08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54"/>
            </w:pPr>
            <w:r>
              <w:rPr>
                <w:rFonts w:cs="Arial" w:hAnsi="Arial" w:eastAsia="Arial" w:ascii="Arial"/>
                <w:color w:val="232323"/>
                <w:w w:val="95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32323"/>
                <w:w w:val="101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32323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65</w:t>
            </w:r>
            <w:r>
              <w:rPr>
                <w:rFonts w:cs="Arial" w:hAnsi="Arial" w:eastAsia="Arial" w:ascii="Arial"/>
                <w:color w:val="323232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323232"/>
                <w:w w:val="9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32323"/>
                <w:w w:val="101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32323"/>
                <w:w w:val="104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83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005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23232"/>
                <w:w w:val="94"/>
                <w:sz w:val="25"/>
                <w:szCs w:val="25"/>
              </w:rPr>
              <w:t>To</w:t>
            </w:r>
            <w:r>
              <w:rPr>
                <w:rFonts w:cs="Arial" w:hAnsi="Arial" w:eastAsia="Arial" w:ascii="Arial"/>
                <w:b/>
                <w:color w:val="323232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3232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94949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94949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266" w:right="356" w:firstLine="14"/>
            </w:pPr>
            <w:r>
              <w:rPr>
                <w:rFonts w:cs="Arial" w:hAnsi="Arial" w:eastAsia="Arial" w:ascii="Arial"/>
                <w:b/>
                <w:color w:val="323232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32323"/>
                <w:w w:val="15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32323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1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41"/>
            </w:pPr>
            <w:r>
              <w:rPr>
                <w:rFonts w:cs="Arial" w:hAnsi="Arial" w:eastAsia="Arial" w:ascii="Arial"/>
                <w:b/>
                <w:color w:val="323232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ad</w:t>
            </w:r>
            <w:r>
              <w:rPr>
                <w:rFonts w:cs="Arial" w:hAnsi="Arial" w:eastAsia="Arial" w:ascii="Arial"/>
                <w:b/>
                <w:color w:val="232323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3232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84" w:right="681" w:firstLine="14"/>
            </w:pPr>
            <w:r>
              <w:rPr>
                <w:rFonts w:cs="Arial" w:hAnsi="Arial" w:eastAsia="Arial" w:ascii="Arial"/>
                <w:b/>
                <w:color w:val="323232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32323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32323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32323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3232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7"/>
            </w:pPr>
            <w:r>
              <w:rPr>
                <w:rFonts w:cs="Arial" w:hAnsi="Arial" w:eastAsia="Arial" w:ascii="Arial"/>
                <w:color w:val="232323"/>
                <w:w w:val="90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32323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32323"/>
                <w:w w:val="158"/>
                <w:sz w:val="23"/>
                <w:szCs w:val="23"/>
              </w:rPr>
              <w:t>,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23232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494949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81"/>
            </w:pPr>
            <w:r>
              <w:rPr>
                <w:rFonts w:cs="Arial" w:hAnsi="Arial" w:eastAsia="Arial" w:ascii="Arial"/>
                <w:color w:val="232323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w w:val="12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32323"/>
                <w:w w:val="13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32323"/>
                <w:w w:val="106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12"/>
            </w:pPr>
            <w:r>
              <w:rPr>
                <w:rFonts w:cs="Arial" w:hAnsi="Arial" w:eastAsia="Arial" w:ascii="Arial"/>
                <w:color w:val="232323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23232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32323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32323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4"/>
            </w:pPr>
            <w:r>
              <w:rPr>
                <w:rFonts w:cs="Arial" w:hAnsi="Arial" w:eastAsia="Arial" w:ascii="Arial"/>
                <w:color w:val="232323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32323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32323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32323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323232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23232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94" w:hRule="exact"/>
        </w:trPr>
        <w:tc>
          <w:tcPr>
            <w:tcW w:w="2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184"/>
            </w:pPr>
            <w:r>
              <w:rPr>
                <w:rFonts w:cs="Arial" w:hAnsi="Arial" w:eastAsia="Arial" w:ascii="Arial"/>
                <w:color w:val="232323"/>
                <w:w w:val="84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32323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32323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32323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32323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23232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32323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32323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154"/>
        <w:sectPr>
          <w:pgSz w:w="12240" w:h="15840"/>
          <w:pgMar w:top="1060" w:bottom="280" w:left="980" w:right="1380"/>
        </w:sectPr>
      </w:pPr>
      <w:r>
        <w:pict>
          <v:shape type="#_x0000_t75" style="position:absolute;margin-left:486.72pt;margin-top:2.81687pt;width:48.96pt;height:13.68pt;mso-position-horizontal-relative:page;mso-position-vertical-relative:paragraph;z-index:-10804">
            <v:imagedata o:title="" r:id="rId261"/>
          </v:shape>
        </w:pict>
      </w:r>
      <w:r>
        <w:rPr>
          <w:rFonts w:cs="Arial" w:hAnsi="Arial" w:eastAsia="Arial" w:ascii="Arial"/>
          <w:color w:val="323232"/>
          <w:w w:val="33"/>
          <w:sz w:val="23"/>
          <w:szCs w:val="23"/>
        </w:rPr>
        <w:t>I</w:t>
      </w:r>
      <w:r>
        <w:rPr>
          <w:rFonts w:cs="Arial" w:hAnsi="Arial" w:eastAsia="Arial" w:ascii="Arial"/>
          <w:color w:val="323232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232323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323232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323232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323232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232323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323232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8020" w:val="left"/>
        </w:tabs>
        <w:jc w:val="right"/>
        <w:spacing w:before="91"/>
        <w:ind w:right="146"/>
      </w:pPr>
      <w:r>
        <w:pict>
          <v:shape type="#_x0000_t202" style="position:absolute;margin-left:152.08pt;margin-top:21.1347pt;width:256pt;height:50.2185pt;mso-position-horizontal-relative:page;mso-position-vertical-relative:paragraph;z-index:-1079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5" w:hRule="exact"/>
                    </w:trPr>
                    <w:tc>
                      <w:tcPr>
                        <w:tcW w:w="2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57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!: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50"/>
                            <w:w w:val="11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06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99"/>
                            <w:sz w:val="17"/>
                            <w:szCs w:val="17"/>
                          </w:rPr>
                          <w:t>62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0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7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2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06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42"/>
                          <w:ind w:right="3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47"/>
                          <w:ind w:left="-3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5"/>
                            <w:w w:val="100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CC415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  <w:t>PE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2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17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2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3"/>
                            <w:w w:val="11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2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4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9"/>
                          <w:ind w:left="270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9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7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000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84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9"/>
                          <w:ind w:left="-3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85" w:hRule="exact"/>
                    </w:trPr>
                    <w:tc>
                      <w:tcPr>
                        <w:tcW w:w="23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6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44"/>
                            <w:sz w:val="17"/>
                            <w:szCs w:val="17"/>
                          </w:rPr>
                          <w:t>1=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4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3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3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8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ió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47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3D3D3D"/>
                            <w:w w:val="172"/>
                            <w:sz w:val="13"/>
                            <w:szCs w:val="13"/>
                          </w:rPr>
                          <w:t>"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9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0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9"/>
                            <w:sz w:val="13"/>
                            <w:szCs w:val="13"/>
                          </w:rPr>
                          <w:t>ha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42424"/>
                            <w:spacing w:val="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9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49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9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2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9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27"/>
                            <w:sz w:val="13"/>
                            <w:szCs w:val="13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33"/>
                            <w:sz w:val="13"/>
                            <w:szCs w:val="13"/>
                          </w:rPr>
                          <w:t>fi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0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2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24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9"/>
                            <w:sz w:val="13"/>
                            <w:szCs w:val="13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9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13"/>
                          <w:ind w:left="169"/>
                        </w:pPr>
                        <w:r>
                          <w:rPr>
                            <w:rFonts w:cs="Arial" w:hAnsi="Arial" w:eastAsia="Arial" w:ascii="Arial"/>
                            <w:color w:val="3D3D3D"/>
                            <w:w w:val="7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w w:val="101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06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76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2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76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20"/>
                          <w:ind w:left="256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8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76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61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19979"/>
          <w:w w:val="82"/>
          <w:position w:val="-12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color w:val="619979"/>
          <w:w w:val="100"/>
          <w:position w:val="-12"/>
          <w:sz w:val="29"/>
          <w:szCs w:val="29"/>
        </w:rPr>
        <w:t>                     </w:t>
      </w:r>
      <w:r>
        <w:rPr>
          <w:rFonts w:cs="Times New Roman" w:hAnsi="Times New Roman" w:eastAsia="Times New Roman" w:ascii="Times New Roman"/>
          <w:color w:val="619979"/>
          <w:spacing w:val="-11"/>
          <w:w w:val="100"/>
          <w:position w:val="-12"/>
          <w:sz w:val="29"/>
          <w:szCs w:val="29"/>
        </w:rPr>
        <w:t> </w:t>
      </w:r>
      <w:r>
        <w:rPr>
          <w:rFonts w:cs="Arial" w:hAnsi="Arial" w:eastAsia="Arial" w:ascii="Arial"/>
          <w:color w:val="E5F7F4"/>
          <w:spacing w:val="-11"/>
          <w:w w:val="97"/>
          <w:position w:val="0"/>
          <w:sz w:val="17"/>
          <w:szCs w:val="17"/>
        </w:rPr>
      </w:r>
      <w:r>
        <w:rPr>
          <w:rFonts w:cs="Arial" w:hAnsi="Arial" w:eastAsia="Arial" w:ascii="Arial"/>
          <w:color w:val="E5F7F4"/>
          <w:spacing w:val="0"/>
          <w:w w:val="97"/>
          <w:position w:val="0"/>
          <w:sz w:val="17"/>
          <w:szCs w:val="17"/>
          <w:u w:val="single" w:color="619979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7"/>
          <w:szCs w:val="17"/>
          <w:u w:val="single" w:color="619979"/>
        </w:rPr>
        <w:t>  </w:t>
      </w:r>
      <w:r>
        <w:rPr>
          <w:rFonts w:cs="Arial" w:hAnsi="Arial" w:eastAsia="Arial" w:ascii="Arial"/>
          <w:color w:val="E5F7F4"/>
          <w:spacing w:val="14"/>
          <w:w w:val="100"/>
          <w:position w:val="0"/>
          <w:sz w:val="17"/>
          <w:szCs w:val="17"/>
          <w:u w:val="single" w:color="619979"/>
        </w:rPr>
        <w:t> </w:t>
      </w:r>
      <w:r>
        <w:rPr>
          <w:rFonts w:cs="Arial" w:hAnsi="Arial" w:eastAsia="Arial" w:ascii="Arial"/>
          <w:color w:val="E5F7F4"/>
          <w:spacing w:val="14"/>
          <w:w w:val="100"/>
          <w:position w:val="0"/>
          <w:sz w:val="17"/>
          <w:szCs w:val="17"/>
          <w:u w:val="single" w:color="619979"/>
        </w:rPr>
      </w:r>
      <w:r>
        <w:rPr>
          <w:rFonts w:cs="Arial" w:hAnsi="Arial" w:eastAsia="Arial" w:ascii="Arial"/>
          <w:color w:val="E5F7F4"/>
          <w:spacing w:val="14"/>
          <w:w w:val="100"/>
          <w:position w:val="0"/>
          <w:sz w:val="17"/>
          <w:szCs w:val="17"/>
        </w:rPr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-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97"/>
          <w:position w:val="0"/>
          <w:sz w:val="17"/>
          <w:szCs w:val="17"/>
        </w:rPr>
        <w:t>F</w:t>
      </w:r>
      <w:r>
        <w:rPr>
          <w:rFonts w:cs="Arial" w:hAnsi="Arial" w:eastAsia="Arial" w:ascii="Arial"/>
          <w:color w:val="E5F7F4"/>
          <w:spacing w:val="0"/>
          <w:w w:val="109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0"/>
          <w:w w:val="111"/>
          <w:position w:val="0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17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09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-22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93"/>
          <w:position w:val="0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20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0"/>
          <w:w w:val="111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07"/>
          <w:position w:val="0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19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0"/>
          <w:w w:val="105"/>
          <w:position w:val="0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27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0"/>
          <w:w w:val="137"/>
          <w:position w:val="0"/>
          <w:sz w:val="17"/>
          <w:szCs w:val="17"/>
        </w:rPr>
        <w:t>L</w:t>
      </w:r>
      <w:r>
        <w:rPr>
          <w:rFonts w:cs="Arial" w:hAnsi="Arial" w:eastAsia="Arial" w:ascii="Arial"/>
          <w:color w:val="E5F7F4"/>
          <w:spacing w:val="18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99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14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18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76"/>
          <w:position w:val="0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17"/>
          <w:position w:val="0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11"/>
          <w:position w:val="0"/>
          <w:sz w:val="17"/>
          <w:szCs w:val="17"/>
        </w:rPr>
        <w:t>F</w:t>
      </w:r>
      <w:r>
        <w:rPr>
          <w:rFonts w:cs="Arial" w:hAnsi="Arial" w:eastAsia="Arial" w:ascii="Arial"/>
          <w:color w:val="E5F7F4"/>
          <w:spacing w:val="0"/>
          <w:w w:val="117"/>
          <w:position w:val="0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120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0"/>
          <w:w w:val="108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14"/>
          <w:position w:val="0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0"/>
          <w:w w:val="118"/>
          <w:position w:val="0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105"/>
          <w:position w:val="0"/>
          <w:sz w:val="17"/>
          <w:szCs w:val="17"/>
        </w:rPr>
        <w:t>RU</w:t>
      </w:r>
      <w:r>
        <w:rPr>
          <w:rFonts w:cs="Arial" w:hAnsi="Arial" w:eastAsia="Arial" w:ascii="Arial"/>
          <w:color w:val="E5F7F4"/>
          <w:spacing w:val="0"/>
          <w:w w:val="111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18"/>
          <w:position w:val="0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105"/>
          <w:position w:val="0"/>
          <w:sz w:val="17"/>
          <w:szCs w:val="17"/>
        </w:rPr>
        <w:t>U</w:t>
      </w:r>
      <w:r>
        <w:rPr>
          <w:rFonts w:cs="Arial" w:hAnsi="Arial" w:eastAsia="Arial" w:ascii="Arial"/>
          <w:color w:val="E5F7F4"/>
          <w:spacing w:val="0"/>
          <w:w w:val="117"/>
          <w:position w:val="0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120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7"/>
          <w:szCs w:val="17"/>
        </w:rPr>
        <w:t>       </w:t>
      </w:r>
      <w:r>
        <w:rPr>
          <w:rFonts w:cs="Arial" w:hAnsi="Arial" w:eastAsia="Arial" w:ascii="Arial"/>
          <w:color w:val="E5F7F4"/>
          <w:spacing w:val="5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5"/>
          <w:w w:val="120"/>
          <w:position w:val="0"/>
          <w:sz w:val="17"/>
          <w:szCs w:val="17"/>
        </w:rPr>
      </w:r>
      <w:r>
        <w:rPr>
          <w:rFonts w:cs="Arial" w:hAnsi="Arial" w:eastAsia="Arial" w:ascii="Arial"/>
          <w:color w:val="E5F7F4"/>
          <w:spacing w:val="0"/>
          <w:w w:val="120"/>
          <w:position w:val="0"/>
          <w:sz w:val="17"/>
          <w:szCs w:val="17"/>
          <w:u w:val="thick" w:color="619979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7"/>
          <w:szCs w:val="17"/>
          <w:u w:val="thick" w:color="619979"/>
        </w:rPr>
        <w:tab/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7"/>
          <w:szCs w:val="17"/>
          <w:u w:val="thick" w:color="619979"/>
        </w:rPr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7"/>
          <w:szCs w:val="17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36"/>
          <w:szCs w:val="36"/>
        </w:rPr>
        <w:jc w:val="right"/>
        <w:spacing w:lineRule="exact" w:line="360"/>
        <w:ind w:right="117"/>
      </w:pPr>
      <w:r>
        <w:rPr>
          <w:rFonts w:cs="Arial" w:hAnsi="Arial" w:eastAsia="Arial" w:ascii="Arial"/>
          <w:color w:val="616D6C"/>
          <w:spacing w:val="0"/>
          <w:w w:val="168"/>
          <w:position w:val="-1"/>
          <w:sz w:val="36"/>
          <w:szCs w:val="3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1"/>
        <w:ind w:left="2642"/>
      </w:pPr>
      <w:r>
        <w:rPr>
          <w:rFonts w:cs="Arial" w:hAnsi="Arial" w:eastAsia="Arial" w:ascii="Arial"/>
          <w:color w:val="3D3D3D"/>
          <w:w w:val="73"/>
          <w:sz w:val="17"/>
          <w:szCs w:val="17"/>
        </w:rPr>
        <w:t>l=</w:t>
      </w:r>
      <w:r>
        <w:rPr>
          <w:rFonts w:cs="Arial" w:hAnsi="Arial" w:eastAsia="Arial" w:ascii="Arial"/>
          <w:color w:val="242424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3D3D3D"/>
          <w:w w:val="133"/>
          <w:sz w:val="17"/>
          <w:szCs w:val="17"/>
        </w:rPr>
        <w:t>li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13"/>
          <w:sz w:val="17"/>
          <w:szCs w:val="17"/>
        </w:rPr>
        <w:t>fi</w:t>
      </w:r>
      <w:r>
        <w:rPr>
          <w:rFonts w:cs="Arial" w:hAnsi="Arial" w:eastAsia="Arial" w:ascii="Arial"/>
          <w:color w:val="242424"/>
          <w:spacing w:val="0"/>
          <w:w w:val="113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1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13"/>
          <w:sz w:val="17"/>
          <w:szCs w:val="17"/>
        </w:rPr>
        <w:t>a</w:t>
      </w:r>
      <w:r>
        <w:rPr>
          <w:rFonts w:cs="Arial" w:hAnsi="Arial" w:eastAsia="Arial" w:ascii="Arial"/>
          <w:color w:val="3D3D3D"/>
          <w:spacing w:val="0"/>
          <w:w w:val="113"/>
          <w:sz w:val="17"/>
          <w:szCs w:val="17"/>
        </w:rPr>
        <w:t>l</w:t>
      </w:r>
      <w:r>
        <w:rPr>
          <w:rFonts w:cs="Arial" w:hAnsi="Arial" w:eastAsia="Arial" w:ascii="Arial"/>
          <w:color w:val="3D3D3D"/>
          <w:spacing w:val="0"/>
          <w:w w:val="113"/>
          <w:sz w:val="17"/>
          <w:szCs w:val="17"/>
        </w:rPr>
        <w:t>                            </w:t>
      </w:r>
      <w:r>
        <w:rPr>
          <w:rFonts w:cs="Arial" w:hAnsi="Arial" w:eastAsia="Arial" w:ascii="Arial"/>
          <w:color w:val="3D3D3D"/>
          <w:spacing w:val="41"/>
          <w:w w:val="113"/>
          <w:sz w:val="17"/>
          <w:szCs w:val="17"/>
        </w:rPr>
        <w:t> </w:t>
      </w:r>
      <w:r>
        <w:rPr>
          <w:rFonts w:cs="Arial" w:hAnsi="Arial" w:eastAsia="Arial" w:ascii="Arial"/>
          <w:color w:val="3D3D3D"/>
          <w:spacing w:val="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1"/>
          <w:sz w:val="17"/>
          <w:szCs w:val="17"/>
        </w:rPr>
        <w:t>B</w:t>
      </w:r>
      <w:r>
        <w:rPr>
          <w:rFonts w:cs="Arial" w:hAnsi="Arial" w:eastAsia="Arial" w:ascii="Arial"/>
          <w:color w:val="242424"/>
          <w:spacing w:val="-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D3D3D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3D3D3D"/>
          <w:spacing w:val="0"/>
          <w:w w:val="121"/>
          <w:sz w:val="17"/>
          <w:szCs w:val="17"/>
        </w:rPr>
        <w:t>8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9</w:t>
      </w:r>
      <w:r>
        <w:rPr>
          <w:rFonts w:cs="Arial" w:hAnsi="Arial" w:eastAsia="Arial" w:ascii="Arial"/>
          <w:color w:val="3D3D3D"/>
          <w:spacing w:val="0"/>
          <w:w w:val="95"/>
          <w:sz w:val="17"/>
          <w:szCs w:val="17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7"/>
          <w:szCs w:val="17"/>
        </w:rPr>
        <w:t>80</w:t>
      </w:r>
      <w:r>
        <w:rPr>
          <w:rFonts w:cs="Arial" w:hAnsi="Arial" w:eastAsia="Arial" w:ascii="Arial"/>
          <w:color w:val="3D3D3D"/>
          <w:spacing w:val="0"/>
          <w:w w:val="101"/>
          <w:sz w:val="17"/>
          <w:szCs w:val="17"/>
        </w:rPr>
        <w:t>-</w:t>
      </w:r>
      <w:r>
        <w:rPr>
          <w:rFonts w:cs="Arial" w:hAnsi="Arial" w:eastAsia="Arial" w:ascii="Arial"/>
          <w:color w:val="3D3D3D"/>
          <w:spacing w:val="0"/>
          <w:w w:val="99"/>
          <w:sz w:val="17"/>
          <w:szCs w:val="17"/>
        </w:rPr>
        <w:t>8</w:t>
      </w:r>
      <w:r>
        <w:rPr>
          <w:rFonts w:cs="Arial" w:hAnsi="Arial" w:eastAsia="Arial" w:ascii="Arial"/>
          <w:color w:val="3D3D3D"/>
          <w:spacing w:val="0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3D3D3D"/>
          <w:spacing w:val="-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7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-4</w:t>
      </w:r>
      <w:r>
        <w:rPr>
          <w:rFonts w:cs="Arial" w:hAnsi="Arial" w:eastAsia="Arial" w:ascii="Arial"/>
          <w:color w:val="3D3D3D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44</w:t>
      </w:r>
      <w:r>
        <w:rPr>
          <w:rFonts w:cs="Arial" w:hAnsi="Arial" w:eastAsia="Arial" w:ascii="Arial"/>
          <w:color w:val="3D3D3D"/>
          <w:spacing w:val="0"/>
          <w:w w:val="101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101"/>
          <w:sz w:val="17"/>
          <w:szCs w:val="17"/>
        </w:rPr>
        <w:t>AB</w:t>
      </w:r>
      <w:r>
        <w:rPr>
          <w:rFonts w:cs="Arial" w:hAnsi="Arial" w:eastAsia="Arial" w:ascii="Arial"/>
          <w:color w:val="242424"/>
          <w:spacing w:val="0"/>
          <w:w w:val="97"/>
          <w:sz w:val="17"/>
          <w:szCs w:val="17"/>
        </w:rPr>
        <w:t>F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9</w:t>
      </w:r>
      <w:r>
        <w:rPr>
          <w:rFonts w:cs="Arial" w:hAnsi="Arial" w:eastAsia="Arial" w:ascii="Arial"/>
          <w:color w:val="3D3D3D"/>
          <w:spacing w:val="0"/>
          <w:w w:val="101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C</w:t>
      </w:r>
      <w:r>
        <w:rPr>
          <w:rFonts w:cs="Arial" w:hAnsi="Arial" w:eastAsia="Arial" w:ascii="Arial"/>
          <w:color w:val="3D3D3D"/>
          <w:spacing w:val="0"/>
          <w:w w:val="99"/>
          <w:sz w:val="17"/>
          <w:szCs w:val="17"/>
        </w:rPr>
        <w:t>6</w:t>
      </w:r>
      <w:r>
        <w:rPr>
          <w:rFonts w:cs="Arial" w:hAnsi="Arial" w:eastAsia="Arial" w:ascii="Arial"/>
          <w:color w:val="3D3D3D"/>
          <w:spacing w:val="0"/>
          <w:w w:val="104"/>
          <w:sz w:val="17"/>
          <w:szCs w:val="17"/>
        </w:rPr>
        <w:t>F</w:t>
      </w:r>
      <w:r>
        <w:rPr>
          <w:rFonts w:cs="Arial" w:hAnsi="Arial" w:eastAsia="Arial" w:ascii="Arial"/>
          <w:color w:val="3D3D3D"/>
          <w:spacing w:val="0"/>
          <w:w w:val="99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3D3D3D"/>
          <w:spacing w:val="0"/>
          <w:w w:val="76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1"/>
          <w:sz w:val="17"/>
          <w:szCs w:val="17"/>
        </w:rPr>
        <w:t>B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4"/>
          <w:sz w:val="17"/>
          <w:szCs w:val="17"/>
        </w:rPr>
        <w:t>F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84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60"/>
        <w:ind w:left="2642"/>
      </w:pPr>
      <w:r>
        <w:rPr>
          <w:rFonts w:cs="Malgun Gothic" w:hAnsi="Malgun Gothic" w:eastAsia="Malgun Gothic" w:ascii="Malgun Gothic"/>
          <w:color w:val="242424"/>
          <w:w w:val="80"/>
          <w:position w:val="1"/>
          <w:sz w:val="17"/>
          <w:szCs w:val="17"/>
        </w:rPr>
        <w:t>�</w:t>
      </w:r>
      <w:r>
        <w:rPr>
          <w:rFonts w:cs="Arial" w:hAnsi="Arial" w:eastAsia="Arial" w:ascii="Arial"/>
          <w:color w:val="242424"/>
          <w:w w:val="99"/>
          <w:position w:val="1"/>
          <w:sz w:val="17"/>
          <w:szCs w:val="17"/>
        </w:rPr>
        <w:t>é</w:t>
      </w:r>
      <w:r>
        <w:rPr>
          <w:rFonts w:cs="Arial" w:hAnsi="Arial" w:eastAsia="Arial" w:ascii="Arial"/>
          <w:color w:val="242424"/>
          <w:w w:val="106"/>
          <w:position w:val="1"/>
          <w:sz w:val="17"/>
          <w:szCs w:val="17"/>
        </w:rPr>
        <w:t>g</w:t>
      </w:r>
      <w:r>
        <w:rPr>
          <w:rFonts w:cs="Arial" w:hAnsi="Arial" w:eastAsia="Arial" w:ascii="Arial"/>
          <w:color w:val="3D3D3D"/>
          <w:w w:val="152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w w:val="106"/>
          <w:position w:val="1"/>
          <w:sz w:val="17"/>
          <w:szCs w:val="17"/>
        </w:rPr>
        <w:t>m</w:t>
      </w:r>
      <w:r>
        <w:rPr>
          <w:rFonts w:cs="Arial" w:hAnsi="Arial" w:eastAsia="Arial" w:ascii="Arial"/>
          <w:color w:val="242424"/>
          <w:w w:val="114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w w:val="106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fi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                          </w:t>
      </w:r>
      <w:r>
        <w:rPr>
          <w:rFonts w:cs="Arial" w:hAnsi="Arial" w:eastAsia="Arial" w:ascii="Arial"/>
          <w:color w:val="242424"/>
          <w:spacing w:val="17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106"/>
          <w:position w:val="1"/>
          <w:sz w:val="17"/>
          <w:szCs w:val="17"/>
        </w:rPr>
        <w:t>3</w:t>
      </w:r>
      <w:r>
        <w:rPr>
          <w:rFonts w:cs="Arial" w:hAnsi="Arial" w:eastAsia="Arial" w:ascii="Arial"/>
          <w:color w:val="3D3D3D"/>
          <w:spacing w:val="0"/>
          <w:w w:val="190"/>
          <w:position w:val="1"/>
          <w:sz w:val="17"/>
          <w:szCs w:val="17"/>
        </w:rPr>
        <w:t>-</w:t>
      </w:r>
      <w:r>
        <w:rPr>
          <w:rFonts w:cs="Arial" w:hAnsi="Arial" w:eastAsia="Arial" w:ascii="Arial"/>
          <w:color w:val="3D3D3D"/>
          <w:spacing w:val="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1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19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-2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7"/>
          <w:position w:val="1"/>
          <w:sz w:val="17"/>
          <w:szCs w:val="17"/>
        </w:rPr>
        <w:t>F</w:t>
      </w:r>
      <w:r>
        <w:rPr>
          <w:rFonts w:cs="Arial" w:hAnsi="Arial" w:eastAsia="Arial" w:ascii="Arial"/>
          <w:color w:val="242424"/>
          <w:spacing w:val="0"/>
          <w:w w:val="97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97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97"/>
          <w:position w:val="1"/>
          <w:sz w:val="17"/>
          <w:szCs w:val="17"/>
        </w:rPr>
        <w:t>ES</w:t>
      </w:r>
      <w:r>
        <w:rPr>
          <w:rFonts w:cs="Arial" w:hAnsi="Arial" w:eastAsia="Arial" w:ascii="Arial"/>
          <w:color w:val="242424"/>
          <w:spacing w:val="14"/>
          <w:w w:val="9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1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7"/>
          <w:szCs w:val="17"/>
        </w:rPr>
        <w:t>U</w:t>
      </w:r>
      <w:r>
        <w:rPr>
          <w:rFonts w:cs="Arial" w:hAnsi="Arial" w:eastAsia="Arial" w:ascii="Arial"/>
          <w:color w:val="242424"/>
          <w:spacing w:val="0"/>
          <w:w w:val="99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1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4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76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4"/>
          <w:position w:val="1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92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95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               </w:t>
      </w:r>
      <w:r>
        <w:rPr>
          <w:rFonts w:cs="Arial" w:hAnsi="Arial" w:eastAsia="Arial" w:ascii="Arial"/>
          <w:color w:val="242424"/>
          <w:spacing w:val="1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6C8082"/>
          <w:spacing w:val="0"/>
          <w:w w:val="100"/>
          <w:position w:val="-2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700" w:bottom="280" w:left="440" w:right="92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80"/>
        <w:ind w:left="870" w:right="-46"/>
      </w:pP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      </w:t>
      </w:r>
      <w:r>
        <w:rPr>
          <w:rFonts w:cs="Arial" w:hAnsi="Arial" w:eastAsia="Arial" w:ascii="Arial"/>
          <w:color w:val="242424"/>
          <w:spacing w:val="1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2"/>
          <w:sz w:val="15"/>
          <w:szCs w:val="15"/>
        </w:rPr>
        <w:t>H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5"/>
          <w:szCs w:val="15"/>
        </w:rPr>
        <w:t>M</w:t>
      </w:r>
      <w:r>
        <w:rPr>
          <w:rFonts w:cs="Arial" w:hAnsi="Arial" w:eastAsia="Arial" w:ascii="Arial"/>
          <w:color w:val="242424"/>
          <w:spacing w:val="0"/>
          <w:w w:val="106"/>
          <w:position w:val="2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5"/>
          <w:szCs w:val="15"/>
        </w:rPr>
        <w:t>0509</w:t>
      </w:r>
      <w:r>
        <w:rPr>
          <w:rFonts w:cs="Arial" w:hAnsi="Arial" w:eastAsia="Arial" w:ascii="Arial"/>
          <w:color w:val="3D3D3D"/>
          <w:spacing w:val="0"/>
          <w:w w:val="103"/>
          <w:position w:val="2"/>
          <w:sz w:val="15"/>
          <w:szCs w:val="15"/>
        </w:rPr>
        <w:t>2</w:t>
      </w:r>
      <w:r>
        <w:rPr>
          <w:rFonts w:cs="Arial" w:hAnsi="Arial" w:eastAsia="Arial" w:ascii="Arial"/>
          <w:color w:val="242424"/>
          <w:spacing w:val="0"/>
          <w:w w:val="94"/>
          <w:position w:val="2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5"/>
          <w:szCs w:val="15"/>
        </w:rPr>
        <w:t>8</w:t>
      </w:r>
      <w:r>
        <w:rPr>
          <w:rFonts w:cs="Arial" w:hAnsi="Arial" w:eastAsia="Arial" w:ascii="Arial"/>
          <w:color w:val="242424"/>
          <w:spacing w:val="0"/>
          <w:w w:val="99"/>
          <w:position w:val="2"/>
          <w:sz w:val="15"/>
          <w:szCs w:val="15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1"/>
        <w:sectPr>
          <w:type w:val="continuous"/>
          <w:pgSz w:w="12240" w:h="15840"/>
          <w:pgMar w:top="280" w:bottom="280" w:left="440" w:right="920"/>
          <w:cols w:num="2" w:equalWidth="off">
            <w:col w:w="2685" w:space="2433"/>
            <w:col w:w="5762"/>
          </w:cols>
        </w:sectPr>
      </w:pPr>
      <w:r>
        <w:br w:type="column"/>
      </w:r>
      <w:r>
        <w:rPr>
          <w:rFonts w:cs="Arial" w:hAnsi="Arial" w:eastAsia="Arial" w:ascii="Arial"/>
          <w:color w:val="E5F7F4"/>
          <w:w w:val="99"/>
          <w:sz w:val="17"/>
          <w:szCs w:val="17"/>
        </w:rPr>
        <w:t>R</w:t>
      </w:r>
      <w:r>
        <w:rPr>
          <w:rFonts w:cs="Arial" w:hAnsi="Arial" w:eastAsia="Arial" w:ascii="Arial"/>
          <w:color w:val="E5F7F4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E5F7F4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E5F7F4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E5F7F4"/>
          <w:w w:val="121"/>
          <w:sz w:val="17"/>
          <w:szCs w:val="17"/>
        </w:rPr>
        <w:t>p</w:t>
      </w:r>
      <w:r>
        <w:rPr>
          <w:rFonts w:cs="Arial" w:hAnsi="Arial" w:eastAsia="Arial" w:ascii="Arial"/>
          <w:color w:val="E5F7F4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E5F7F4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E5F7F4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3"/>
        <w:ind w:left="330"/>
      </w:pP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z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ó</w:t>
      </w:r>
      <w:r>
        <w:rPr>
          <w:rFonts w:cs="Arial" w:hAnsi="Arial" w:eastAsia="Arial" w:ascii="Arial"/>
          <w:color w:val="3D3D3D"/>
          <w:spacing w:val="0"/>
          <w:w w:val="100"/>
          <w:position w:val="2"/>
          <w:sz w:val="17"/>
          <w:szCs w:val="17"/>
        </w:rPr>
        <w:t>n</w:t>
      </w:r>
      <w:r>
        <w:rPr>
          <w:rFonts w:cs="Arial" w:hAnsi="Arial" w:eastAsia="Arial" w:ascii="Arial"/>
          <w:color w:val="3D3D3D"/>
          <w:spacing w:val="1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3D3D3D"/>
          <w:spacing w:val="0"/>
          <w:w w:val="110"/>
          <w:position w:val="2"/>
          <w:sz w:val="17"/>
          <w:szCs w:val="17"/>
        </w:rPr>
        <w:t>l</w:t>
      </w:r>
      <w:r>
        <w:rPr>
          <w:rFonts w:cs="Arial" w:hAnsi="Arial" w:eastAsia="Arial" w:ascii="Arial"/>
          <w:color w:val="3D3D3D"/>
          <w:spacing w:val="0"/>
          <w:w w:val="110"/>
          <w:position w:val="2"/>
          <w:sz w:val="17"/>
          <w:szCs w:val="17"/>
        </w:rPr>
        <w:t>  </w:t>
      </w:r>
      <w:r>
        <w:rPr>
          <w:rFonts w:cs="Arial" w:hAnsi="Arial" w:eastAsia="Arial" w:ascii="Arial"/>
          <w:color w:val="3D3D3D"/>
          <w:spacing w:val="14"/>
          <w:w w:val="11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SP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IT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42424"/>
          <w:spacing w:val="2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-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LA</w:t>
      </w:r>
      <w:r>
        <w:rPr>
          <w:rFonts w:cs="Arial" w:hAnsi="Arial" w:eastAsia="Arial" w:ascii="Arial"/>
          <w:color w:val="242424"/>
          <w:spacing w:val="2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242424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Ñ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42424"/>
          <w:spacing w:val="1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51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5"/>
          <w:szCs w:val="15"/>
        </w:rPr>
        <w:t>RR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00"/>
        <w:ind w:left="395"/>
        <w:sectPr>
          <w:type w:val="continuous"/>
          <w:pgSz w:w="12240" w:h="15840"/>
          <w:pgMar w:top="280" w:bottom="280" w:left="440" w:right="920"/>
        </w:sectPr>
      </w:pPr>
      <w:r>
        <w:rPr>
          <w:rFonts w:cs="Arial" w:hAnsi="Arial" w:eastAsia="Arial" w:ascii="Arial"/>
          <w:color w:val="242424"/>
          <w:w w:val="82"/>
          <w:position w:val="1"/>
          <w:sz w:val="17"/>
          <w:szCs w:val="17"/>
        </w:rPr>
        <w:t>U</w:t>
      </w:r>
      <w:r>
        <w:rPr>
          <w:rFonts w:cs="Arial" w:hAnsi="Arial" w:eastAsia="Arial" w:ascii="Arial"/>
          <w:color w:val="242424"/>
          <w:w w:val="118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w w:val="114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2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F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2"/>
          <w:position w:val="-1"/>
          <w:sz w:val="15"/>
          <w:szCs w:val="15"/>
        </w:rPr>
        <w:t>K3</w:t>
      </w:r>
      <w:r>
        <w:rPr>
          <w:rFonts w:cs="Arial" w:hAnsi="Arial" w:eastAsia="Arial" w:ascii="Arial"/>
          <w:color w:val="242424"/>
          <w:spacing w:val="0"/>
          <w:w w:val="112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242424"/>
          <w:spacing w:val="0"/>
          <w:w w:val="94"/>
          <w:position w:val="-1"/>
          <w:sz w:val="15"/>
          <w:szCs w:val="15"/>
        </w:rPr>
        <w:t>3</w:t>
      </w:r>
      <w:r>
        <w:rPr>
          <w:rFonts w:cs="Arial" w:hAnsi="Arial" w:eastAsia="Arial" w:ascii="Arial"/>
          <w:color w:val="242424"/>
          <w:spacing w:val="9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AS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2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7"/>
          <w:position w:val="-1"/>
          <w:sz w:val="15"/>
          <w:szCs w:val="15"/>
        </w:rPr>
        <w:t>RA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300"/>
        <w:ind w:left="273" w:right="-61"/>
      </w:pP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l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v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eP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r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od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rv</w:t>
      </w:r>
      <w:r>
        <w:rPr>
          <w:rFonts w:cs="Arial" w:hAnsi="Arial" w:eastAsia="Arial" w:ascii="Arial"/>
          <w:color w:val="E5F7F4"/>
          <w:spacing w:val="0"/>
          <w:w w:val="108"/>
          <w:sz w:val="13"/>
          <w:szCs w:val="13"/>
        </w:rPr>
        <w:t>   </w:t>
      </w:r>
      <w:r>
        <w:rPr>
          <w:rFonts w:cs="Arial" w:hAnsi="Arial" w:eastAsia="Arial" w:ascii="Arial"/>
          <w:color w:val="E5F7F4"/>
          <w:spacing w:val="22"/>
          <w:w w:val="108"/>
          <w:sz w:val="13"/>
          <w:szCs w:val="13"/>
        </w:rPr>
        <w:t> </w:t>
      </w:r>
      <w:r>
        <w:rPr>
          <w:rFonts w:cs="Arial" w:hAnsi="Arial" w:eastAsia="Arial" w:ascii="Arial"/>
          <w:color w:val="6C8082"/>
          <w:spacing w:val="0"/>
          <w:w w:val="19"/>
          <w:sz w:val="27"/>
          <w:szCs w:val="27"/>
        </w:rPr>
        <w:t>I</w:t>
      </w:r>
      <w:r>
        <w:rPr>
          <w:rFonts w:cs="Arial" w:hAnsi="Arial" w:eastAsia="Arial" w:ascii="Arial"/>
          <w:color w:val="6C8082"/>
          <w:spacing w:val="0"/>
          <w:w w:val="19"/>
          <w:sz w:val="27"/>
          <w:szCs w:val="27"/>
        </w:rPr>
        <w:t>    </w:t>
      </w:r>
      <w:r>
        <w:rPr>
          <w:rFonts w:cs="Arial" w:hAnsi="Arial" w:eastAsia="Arial" w:ascii="Arial"/>
          <w:color w:val="6C8082"/>
          <w:spacing w:val="1"/>
          <w:w w:val="19"/>
          <w:sz w:val="27"/>
          <w:szCs w:val="27"/>
        </w:rPr>
        <w:t> </w:t>
      </w:r>
      <w:r>
        <w:rPr>
          <w:rFonts w:cs="Arial" w:hAnsi="Arial" w:eastAsia="Arial" w:ascii="Arial"/>
          <w:color w:val="E5F7F4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E5F7F4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E5F7F4"/>
          <w:spacing w:val="0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E5F7F4"/>
          <w:spacing w:val="0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ad</w:t>
      </w:r>
      <w:r>
        <w:rPr>
          <w:rFonts w:cs="Arial" w:hAnsi="Arial" w:eastAsia="Arial" w:ascii="Arial"/>
          <w:color w:val="E5F7F4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E5F7F4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C8082"/>
          <w:spacing w:val="0"/>
          <w:w w:val="39"/>
          <w:sz w:val="13"/>
          <w:szCs w:val="13"/>
        </w:rPr>
        <w:t>,</w:t>
      </w:r>
      <w:r>
        <w:rPr>
          <w:rFonts w:cs="Arial" w:hAnsi="Arial" w:eastAsia="Arial" w:ascii="Arial"/>
          <w:color w:val="6C8082"/>
          <w:spacing w:val="0"/>
          <w:w w:val="39"/>
          <w:sz w:val="13"/>
          <w:szCs w:val="13"/>
        </w:rPr>
        <w:t>          </w:t>
      </w:r>
      <w:r>
        <w:rPr>
          <w:rFonts w:cs="Arial" w:hAnsi="Arial" w:eastAsia="Arial" w:ascii="Arial"/>
          <w:color w:val="6C8082"/>
          <w:spacing w:val="4"/>
          <w:w w:val="39"/>
          <w:sz w:val="13"/>
          <w:szCs w:val="13"/>
        </w:rPr>
        <w:t> </w:t>
      </w:r>
      <w:r>
        <w:rPr>
          <w:rFonts w:cs="Arial" w:hAnsi="Arial" w:eastAsia="Arial" w:ascii="Arial"/>
          <w:color w:val="E5F7F4"/>
          <w:spacing w:val="0"/>
          <w:w w:val="84"/>
          <w:sz w:val="13"/>
          <w:szCs w:val="13"/>
        </w:rPr>
        <w:t>U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E5F7F4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E5F7F4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223" w:right="-41"/>
      </w:pPr>
      <w:r>
        <w:rPr>
          <w:rFonts w:cs="Arial" w:hAnsi="Arial" w:eastAsia="Arial" w:ascii="Arial"/>
          <w:color w:val="E5F7F4"/>
          <w:w w:val="84"/>
          <w:sz w:val="13"/>
          <w:szCs w:val="13"/>
        </w:rPr>
        <w:t>C</w:t>
      </w:r>
      <w:r>
        <w:rPr>
          <w:rFonts w:cs="Arial" w:hAnsi="Arial" w:eastAsia="Arial" w:ascii="Arial"/>
          <w:color w:val="E5F7F4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E5F7F4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E5F7F4"/>
          <w:w w:val="121"/>
          <w:sz w:val="13"/>
          <w:szCs w:val="13"/>
        </w:rPr>
        <w:t>v</w:t>
      </w:r>
      <w:r>
        <w:rPr>
          <w:rFonts w:cs="Arial" w:hAnsi="Arial" w:eastAsia="Arial" w:ascii="Arial"/>
          <w:color w:val="E5F7F4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E5F7F4"/>
          <w:w w:val="100"/>
          <w:sz w:val="13"/>
          <w:szCs w:val="13"/>
        </w:rPr>
        <w:t>                                             </w:t>
      </w:r>
      <w:r>
        <w:rPr>
          <w:rFonts w:cs="Arial" w:hAnsi="Arial" w:eastAsia="Arial" w:ascii="Arial"/>
          <w:color w:val="E5F7F4"/>
          <w:w w:val="84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E5F7F4"/>
          <w:w w:val="119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E5F7F4"/>
          <w:w w:val="109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E5F7F4"/>
          <w:w w:val="110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E5F7F4"/>
          <w:w w:val="109"/>
          <w:position w:val="-1"/>
          <w:sz w:val="13"/>
          <w:szCs w:val="13"/>
        </w:rPr>
        <w:t>ep</w:t>
      </w:r>
      <w:r>
        <w:rPr>
          <w:rFonts w:cs="Arial" w:hAnsi="Arial" w:eastAsia="Arial" w:ascii="Arial"/>
          <w:color w:val="E5F7F4"/>
          <w:w w:val="139"/>
          <w:position w:val="-1"/>
          <w:sz w:val="13"/>
          <w:szCs w:val="13"/>
        </w:rPr>
        <w:t>t</w:t>
      </w:r>
      <w:r>
        <w:rPr>
          <w:rFonts w:cs="Arial" w:hAnsi="Arial" w:eastAsia="Arial" w:ascii="Arial"/>
          <w:color w:val="E5F7F4"/>
          <w:w w:val="109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E5F7F4"/>
          <w:w w:val="99"/>
          <w:position w:val="-1"/>
          <w:sz w:val="13"/>
          <w:szCs w:val="13"/>
        </w:rPr>
        <w:t>/De</w:t>
      </w:r>
      <w:r>
        <w:rPr>
          <w:rFonts w:cs="Arial" w:hAnsi="Arial" w:eastAsia="Arial" w:ascii="Arial"/>
          <w:color w:val="E5F7F4"/>
          <w:w w:val="121"/>
          <w:position w:val="-1"/>
          <w:sz w:val="13"/>
          <w:szCs w:val="13"/>
        </w:rPr>
        <w:t>s</w:t>
      </w:r>
      <w:r>
        <w:rPr>
          <w:rFonts w:cs="Arial" w:hAnsi="Arial" w:eastAsia="Arial" w:ascii="Arial"/>
          <w:color w:val="E5F7F4"/>
          <w:w w:val="110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E5F7F4"/>
          <w:w w:val="149"/>
          <w:position w:val="-1"/>
          <w:sz w:val="13"/>
          <w:szCs w:val="13"/>
        </w:rPr>
        <w:t>r</w:t>
      </w:r>
      <w:r>
        <w:rPr>
          <w:rFonts w:cs="Arial" w:hAnsi="Arial" w:eastAsia="Arial" w:ascii="Arial"/>
          <w:color w:val="E5F7F4"/>
          <w:w w:val="99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E5F7F4"/>
          <w:w w:val="109"/>
          <w:position w:val="-1"/>
          <w:sz w:val="13"/>
          <w:szCs w:val="13"/>
        </w:rPr>
        <w:t>p</w:t>
      </w:r>
      <w:r>
        <w:rPr>
          <w:rFonts w:cs="Arial" w:hAnsi="Arial" w:eastAsia="Arial" w:ascii="Arial"/>
          <w:color w:val="E5F7F4"/>
          <w:w w:val="110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E5F7F4"/>
          <w:w w:val="149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E5F7F4"/>
          <w:w w:val="109"/>
          <w:position w:val="-1"/>
          <w:sz w:val="13"/>
          <w:szCs w:val="13"/>
        </w:rPr>
        <w:t>ó</w:t>
      </w:r>
      <w:r>
        <w:rPr>
          <w:rFonts w:cs="Arial" w:hAnsi="Arial" w:eastAsia="Arial" w:ascii="Arial"/>
          <w:color w:val="E5F7F4"/>
          <w:w w:val="119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00000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</w:pPr>
      <w:r>
        <w:rPr>
          <w:rFonts w:cs="Times New Roman" w:hAnsi="Times New Roman" w:eastAsia="Times New Roman" w:ascii="Times New Roman"/>
          <w:color w:val="6C8082"/>
          <w:spacing w:val="0"/>
          <w:w w:val="4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49"/>
      </w:pPr>
      <w:r>
        <w:rPr>
          <w:rFonts w:cs="Times New Roman" w:hAnsi="Times New Roman" w:eastAsia="Times New Roman" w:ascii="Times New Roman"/>
          <w:color w:val="6C8082"/>
          <w:spacing w:val="0"/>
          <w:w w:val="36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C8082"/>
          <w:spacing w:val="0"/>
          <w:w w:val="36"/>
          <w:position w:val="-6"/>
          <w:sz w:val="12"/>
          <w:szCs w:val="12"/>
        </w:rPr>
        <w:t>                          </w:t>
      </w:r>
      <w:r>
        <w:rPr>
          <w:rFonts w:cs="Times New Roman" w:hAnsi="Times New Roman" w:eastAsia="Times New Roman" w:ascii="Times New Roman"/>
          <w:color w:val="6C8082"/>
          <w:spacing w:val="10"/>
          <w:w w:val="36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E5F7F4"/>
          <w:spacing w:val="0"/>
          <w:w w:val="108"/>
          <w:position w:val="0"/>
          <w:sz w:val="13"/>
          <w:szCs w:val="13"/>
        </w:rPr>
        <w:t>V</w:t>
      </w:r>
      <w:r>
        <w:rPr>
          <w:rFonts w:cs="Arial" w:hAnsi="Arial" w:eastAsia="Arial" w:ascii="Arial"/>
          <w:color w:val="E5F7F4"/>
          <w:spacing w:val="0"/>
          <w:w w:val="89"/>
          <w:position w:val="0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24"/>
          <w:position w:val="0"/>
          <w:sz w:val="13"/>
          <w:szCs w:val="13"/>
        </w:rPr>
        <w:t>l</w:t>
      </w:r>
      <w:r>
        <w:rPr>
          <w:rFonts w:cs="Arial" w:hAnsi="Arial" w:eastAsia="Arial" w:ascii="Arial"/>
          <w:color w:val="E5F7F4"/>
          <w:spacing w:val="0"/>
          <w:w w:val="119"/>
          <w:position w:val="0"/>
          <w:sz w:val="13"/>
          <w:szCs w:val="13"/>
        </w:rPr>
        <w:t>o</w:t>
      </w:r>
      <w:r>
        <w:rPr>
          <w:rFonts w:cs="Arial" w:hAnsi="Arial" w:eastAsia="Arial" w:ascii="Arial"/>
          <w:color w:val="E5F7F4"/>
          <w:spacing w:val="0"/>
          <w:w w:val="133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E5F7F4"/>
          <w:spacing w:val="0"/>
          <w:w w:val="92"/>
          <w:position w:val="0"/>
          <w:sz w:val="13"/>
          <w:szCs w:val="13"/>
        </w:rPr>
        <w:t>U</w:t>
      </w:r>
      <w:r>
        <w:rPr>
          <w:rFonts w:cs="Arial" w:hAnsi="Arial" w:eastAsia="Arial" w:ascii="Arial"/>
          <w:color w:val="E5F7F4"/>
          <w:spacing w:val="0"/>
          <w:w w:val="109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E5F7F4"/>
          <w:spacing w:val="0"/>
          <w:w w:val="14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39"/>
          <w:position w:val="0"/>
          <w:sz w:val="13"/>
          <w:szCs w:val="13"/>
        </w:rPr>
        <w:t>t</w:t>
      </w:r>
      <w:r>
        <w:rPr>
          <w:rFonts w:cs="Arial" w:hAnsi="Arial" w:eastAsia="Arial" w:ascii="Arial"/>
          <w:color w:val="E5F7F4"/>
          <w:spacing w:val="0"/>
          <w:w w:val="89"/>
          <w:position w:val="0"/>
          <w:sz w:val="13"/>
          <w:szCs w:val="13"/>
        </w:rPr>
        <w:t>a</w:t>
      </w:r>
      <w:r>
        <w:rPr>
          <w:rFonts w:cs="Arial" w:hAnsi="Arial" w:eastAsia="Arial" w:ascii="Arial"/>
          <w:color w:val="E5F7F4"/>
          <w:spacing w:val="0"/>
          <w:w w:val="149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E5F7F4"/>
          <w:spacing w:val="0"/>
          <w:w w:val="9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E5F7F4"/>
          <w:spacing w:val="0"/>
          <w:w w:val="119"/>
          <w:position w:val="0"/>
          <w:sz w:val="13"/>
          <w:szCs w:val="13"/>
        </w:rPr>
        <w:t>o</w:t>
      </w:r>
      <w:r>
        <w:rPr>
          <w:rFonts w:cs="Arial" w:hAnsi="Arial" w:eastAsia="Arial" w:ascii="Arial"/>
          <w:color w:val="E5F7F4"/>
          <w:spacing w:val="0"/>
          <w:w w:val="100"/>
          <w:position w:val="0"/>
          <w:sz w:val="13"/>
          <w:szCs w:val="13"/>
        </w:rPr>
        <w:t>      </w:t>
      </w:r>
      <w:r>
        <w:rPr>
          <w:rFonts w:cs="Arial" w:hAnsi="Arial" w:eastAsia="Arial" w:ascii="Arial"/>
          <w:color w:val="E5F7F4"/>
          <w:spacing w:val="14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C8082"/>
          <w:spacing w:val="0"/>
          <w:w w:val="36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type w:val="continuous"/>
          <w:pgSz w:w="12240" w:h="15840"/>
          <w:pgMar w:top="280" w:bottom="280" w:left="440" w:right="920"/>
          <w:cols w:num="4" w:equalWidth="off">
            <w:col w:w="2750" w:space="216"/>
            <w:col w:w="3608" w:space="1375"/>
            <w:col w:w="1491" w:space="432"/>
            <w:col w:w="1008"/>
          </w:cols>
        </w:sectPr>
      </w:pPr>
      <w:r>
        <w:rPr>
          <w:rFonts w:cs="Arial" w:hAnsi="Arial" w:eastAsia="Arial" w:ascii="Arial"/>
          <w:color w:val="E5F7F4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E5F7F4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E5F7F4"/>
          <w:w w:val="119"/>
          <w:sz w:val="13"/>
          <w:szCs w:val="13"/>
        </w:rPr>
        <w:t>p</w:t>
      </w:r>
      <w:r>
        <w:rPr>
          <w:rFonts w:cs="Arial" w:hAnsi="Arial" w:eastAsia="Arial" w:ascii="Arial"/>
          <w:color w:val="E5F7F4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E5F7F4"/>
          <w:w w:val="127"/>
          <w:sz w:val="13"/>
          <w:szCs w:val="13"/>
        </w:rPr>
        <w:t>rt</w:t>
      </w:r>
      <w:r>
        <w:rPr>
          <w:rFonts w:cs="Arial" w:hAnsi="Arial" w:eastAsia="Arial" w:ascii="Arial"/>
          <w:color w:val="E5F7F4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7" w:lineRule="exact" w:line="220"/>
        <w:ind w:left="366"/>
      </w:pPr>
      <w:r>
        <w:rPr>
          <w:rFonts w:cs="Arial" w:hAnsi="Arial" w:eastAsia="Arial" w:ascii="Arial"/>
          <w:color w:val="242424"/>
          <w:w w:val="76"/>
          <w:position w:val="1"/>
          <w:sz w:val="17"/>
          <w:szCs w:val="17"/>
        </w:rPr>
        <w:t>3</w:t>
      </w:r>
      <w:r>
        <w:rPr>
          <w:rFonts w:cs="Arial" w:hAnsi="Arial" w:eastAsia="Arial" w:ascii="Arial"/>
          <w:color w:val="242424"/>
          <w:w w:val="106"/>
          <w:position w:val="1"/>
          <w:sz w:val="17"/>
          <w:szCs w:val="17"/>
        </w:rPr>
        <w:t>5</w:t>
      </w:r>
      <w:r>
        <w:rPr>
          <w:rFonts w:cs="Arial" w:hAnsi="Arial" w:eastAsia="Arial" w:ascii="Arial"/>
          <w:color w:val="242424"/>
          <w:w w:val="76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106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99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129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242424"/>
          <w:w w:val="99"/>
          <w:position w:val="1"/>
          <w:sz w:val="17"/>
          <w:szCs w:val="17"/>
        </w:rPr>
        <w:t>02</w:t>
      </w:r>
      <w:r>
        <w:rPr>
          <w:rFonts w:cs="Arial" w:hAnsi="Arial" w:eastAsia="Arial" w:ascii="Arial"/>
          <w:color w:val="242424"/>
          <w:w w:val="100"/>
          <w:position w:val="1"/>
          <w:sz w:val="17"/>
          <w:szCs w:val="17"/>
        </w:rPr>
        <w:t>            </w:t>
      </w:r>
      <w:r>
        <w:rPr>
          <w:rFonts w:cs="Arial" w:hAnsi="Arial" w:eastAsia="Arial" w:ascii="Arial"/>
          <w:color w:val="242424"/>
          <w:spacing w:val="-22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60"/>
          <w:position w:val="1"/>
          <w:sz w:val="17"/>
          <w:szCs w:val="17"/>
        </w:rPr>
        <w:t>               </w:t>
      </w:r>
      <w:r>
        <w:rPr>
          <w:rFonts w:cs="Arial" w:hAnsi="Arial" w:eastAsia="Arial" w:ascii="Arial"/>
          <w:color w:val="242424"/>
          <w:spacing w:val="23"/>
          <w:w w:val="6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     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  </w:t>
      </w:r>
      <w:r>
        <w:rPr>
          <w:rFonts w:cs="Arial" w:hAnsi="Arial" w:eastAsia="Arial" w:ascii="Arial"/>
          <w:color w:val="242424"/>
          <w:spacing w:val="27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5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8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99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14"/>
          <w:position w:val="2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76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1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7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2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3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Y</w:t>
      </w:r>
      <w:r>
        <w:rPr>
          <w:rFonts w:cs="Arial" w:hAnsi="Arial" w:eastAsia="Arial" w:ascii="Arial"/>
          <w:color w:val="242424"/>
          <w:spacing w:val="26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RUC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9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                   </w:t>
      </w:r>
      <w:r>
        <w:rPr>
          <w:rFonts w:cs="Arial" w:hAnsi="Arial" w:eastAsia="Arial" w:ascii="Arial"/>
          <w:color w:val="242424"/>
          <w:spacing w:val="41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06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3D3D3D"/>
          <w:spacing w:val="0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99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-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99"/>
          <w:position w:val="-2"/>
          <w:sz w:val="17"/>
          <w:szCs w:val="17"/>
        </w:rPr>
        <w:t>8</w:t>
      </w:r>
      <w:r>
        <w:rPr>
          <w:rFonts w:cs="Arial" w:hAnsi="Arial" w:eastAsia="Arial" w:ascii="Arial"/>
          <w:color w:val="3D3D3D"/>
          <w:spacing w:val="0"/>
          <w:w w:val="76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7"/>
          <w:szCs w:val="17"/>
        </w:rPr>
        <w:t>28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60"/>
        <w:ind w:left="3768" w:right="4728"/>
      </w:pPr>
      <w:r>
        <w:pict>
          <v:group style="position:absolute;margin-left:25.92pt;margin-top:149.76pt;width:537.84pt;height:274.68pt;mso-position-horizontal-relative:page;mso-position-vertical-relative:page;z-index:-10797" coordorigin="518,2995" coordsize="10757,5494">
            <v:shape type="#_x0000_t75" style="position:absolute;left:533;top:7258;width:8878;height:1210">
              <v:imagedata o:title="" r:id="rId262"/>
            </v:shape>
            <v:shape type="#_x0000_t75" style="position:absolute;left:612;top:7582;width:6070;height:194">
              <v:imagedata o:title="" r:id="rId263"/>
            </v:shape>
            <v:shape type="#_x0000_t75" style="position:absolute;left:518;top:8352;width:6739;height:115">
              <v:imagedata o:title="" r:id="rId264"/>
            </v:shape>
            <v:shape type="#_x0000_t75" style="position:absolute;left:554;top:3758;width:10721;height:1562">
              <v:imagedata o:title="" r:id="rId265"/>
            </v:shape>
            <v:shape type="#_x0000_t75" style="position:absolute;left:576;top:2995;width:10678;height:770">
              <v:imagedata o:title="" r:id="rId266"/>
            </v:shape>
            <v:shape type="#_x0000_t75" style="position:absolute;left:518;top:5256;width:10714;height:3233">
              <v:imagedata o:title="" r:id="rId267"/>
            </v:shape>
            <v:shape type="#_x0000_t75" style="position:absolute;left:9403;top:7697;width:1814;height:122">
              <v:imagedata o:title="" r:id="rId268"/>
            </v:shape>
            <v:shape type="#_x0000_t75" style="position:absolute;left:9403;top:7258;width:1793;height:101">
              <v:imagedata o:title="" r:id="rId269"/>
            </v:shape>
            <v:shape type="#_x0000_t75" style="position:absolute;left:518;top:7546;width:101;height:886">
              <v:imagedata o:title="" r:id="rId270"/>
            </v:shape>
            <w10:wrap type="none"/>
          </v:group>
        </w:pic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II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20</w:t>
      </w:r>
      <w:r>
        <w:rPr>
          <w:rFonts w:cs="Arial" w:hAnsi="Arial" w:eastAsia="Arial" w:ascii="Arial"/>
          <w:color w:val="242424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3D3D3D"/>
          <w:spacing w:val="0"/>
          <w:w w:val="114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06</w:t>
      </w:r>
      <w:r>
        <w:rPr>
          <w:rFonts w:cs="Arial" w:hAnsi="Arial" w:eastAsia="Arial" w:ascii="Arial"/>
          <w:color w:val="3D3D3D"/>
          <w:spacing w:val="0"/>
          <w:w w:val="114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4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9"/>
          <w:sz w:val="17"/>
          <w:szCs w:val="17"/>
        </w:rPr>
        <w:t>4</w:t>
      </w:r>
      <w:r>
        <w:rPr>
          <w:rFonts w:cs="Arial" w:hAnsi="Arial" w:eastAsia="Arial" w:ascii="Arial"/>
          <w:color w:val="535757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4</w:t>
      </w:r>
      <w:r>
        <w:rPr>
          <w:rFonts w:cs="Arial" w:hAnsi="Arial" w:eastAsia="Arial" w:ascii="Arial"/>
          <w:color w:val="3D3D3D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2" w:lineRule="auto" w:line="202"/>
        <w:ind w:left="3779" w:right="165" w:hanging="3427"/>
      </w:pPr>
      <w:r>
        <w:rPr>
          <w:rFonts w:cs="Arial" w:hAnsi="Arial" w:eastAsia="Arial" w:ascii="Arial"/>
          <w:color w:val="242424"/>
          <w:w w:val="91"/>
          <w:position w:val="1"/>
          <w:sz w:val="17"/>
          <w:szCs w:val="17"/>
        </w:rPr>
        <w:t>9</w:t>
      </w:r>
      <w:r>
        <w:rPr>
          <w:rFonts w:cs="Arial" w:hAnsi="Arial" w:eastAsia="Arial" w:ascii="Arial"/>
          <w:color w:val="242424"/>
          <w:w w:val="99"/>
          <w:position w:val="1"/>
          <w:sz w:val="17"/>
          <w:szCs w:val="17"/>
        </w:rPr>
        <w:t>5</w:t>
      </w:r>
      <w:r>
        <w:rPr>
          <w:rFonts w:cs="Arial" w:hAnsi="Arial" w:eastAsia="Arial" w:ascii="Arial"/>
          <w:color w:val="242424"/>
          <w:w w:val="83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w w:val="99"/>
          <w:position w:val="1"/>
          <w:sz w:val="17"/>
          <w:szCs w:val="17"/>
        </w:rPr>
        <w:t>11</w:t>
      </w:r>
      <w:r>
        <w:rPr>
          <w:rFonts w:cs="Arial" w:hAnsi="Arial" w:eastAsia="Arial" w:ascii="Arial"/>
          <w:color w:val="242424"/>
          <w:w w:val="129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242424"/>
          <w:w w:val="99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3D3D3D"/>
          <w:w w:val="99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3D3D3D"/>
          <w:w w:val="100"/>
          <w:position w:val="1"/>
          <w:sz w:val="17"/>
          <w:szCs w:val="17"/>
        </w:rPr>
        <w:t>            </w:t>
      </w:r>
      <w:r>
        <w:rPr>
          <w:rFonts w:cs="Arial" w:hAnsi="Arial" w:eastAsia="Arial" w:ascii="Arial"/>
          <w:color w:val="3D3D3D"/>
          <w:spacing w:val="-15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53"/>
          <w:position w:val="0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9"/>
          <w:w w:val="53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        </w:t>
      </w:r>
      <w:r>
        <w:rPr>
          <w:rFonts w:cs="Arial" w:hAnsi="Arial" w:eastAsia="Arial" w:ascii="Arial"/>
          <w:color w:val="242424"/>
          <w:spacing w:val="2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     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9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14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5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20"/>
          <w:position w:val="1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1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22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9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1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4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8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7"/>
          <w:szCs w:val="17"/>
        </w:rPr>
        <w:t>                 </w:t>
      </w:r>
      <w:r>
        <w:rPr>
          <w:rFonts w:cs="Arial" w:hAnsi="Arial" w:eastAsia="Arial" w:ascii="Arial"/>
          <w:color w:val="242424"/>
          <w:spacing w:val="44"/>
          <w:w w:val="108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14"/>
          <w:position w:val="-2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position w:val="-2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7"/>
          <w:szCs w:val="17"/>
        </w:rPr>
        <w:t>7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7"/>
          <w:szCs w:val="17"/>
        </w:rPr>
        <w:t>                </w:t>
      </w:r>
      <w:r>
        <w:rPr>
          <w:rFonts w:cs="Arial" w:hAnsi="Arial" w:eastAsia="Arial" w:ascii="Arial"/>
          <w:color w:val="242424"/>
          <w:spacing w:val="6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14"/>
          <w:position w:val="-2"/>
          <w:sz w:val="17"/>
          <w:szCs w:val="17"/>
        </w:rPr>
        <w:t>2</w:t>
      </w:r>
      <w:r>
        <w:rPr>
          <w:rFonts w:cs="Arial" w:hAnsi="Arial" w:eastAsia="Arial" w:ascii="Arial"/>
          <w:color w:val="535757"/>
          <w:spacing w:val="0"/>
          <w:w w:val="91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9"/>
          <w:position w:val="-2"/>
          <w:sz w:val="17"/>
          <w:szCs w:val="17"/>
        </w:rPr>
        <w:t>7</w:t>
      </w:r>
      <w:r>
        <w:rPr>
          <w:rFonts w:cs="Arial" w:hAnsi="Arial" w:eastAsia="Arial" w:ascii="Arial"/>
          <w:color w:val="242424"/>
          <w:spacing w:val="0"/>
          <w:w w:val="99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42"/>
          <w:position w:val="0"/>
          <w:sz w:val="17"/>
          <w:szCs w:val="17"/>
        </w:rPr>
        <w:t>l=&gt;</w:t>
      </w:r>
      <w:r>
        <w:rPr>
          <w:rFonts w:cs="Arial" w:hAnsi="Arial" w:eastAsia="Arial" w:ascii="Arial"/>
          <w:color w:val="242424"/>
          <w:spacing w:val="0"/>
          <w:w w:val="114"/>
          <w:position w:val="0"/>
          <w:sz w:val="17"/>
          <w:szCs w:val="17"/>
        </w:rPr>
        <w:t>AL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  </w:t>
      </w:r>
      <w:r>
        <w:rPr>
          <w:rFonts w:cs="Arial" w:hAnsi="Arial" w:eastAsia="Arial" w:ascii="Arial"/>
          <w:color w:val="242424"/>
          <w:spacing w:val="8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14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9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000000"/>
          <w:spacing w:val="0"/>
          <w:w w:val="127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114"/>
          <w:position w:val="0"/>
          <w:sz w:val="17"/>
          <w:szCs w:val="17"/>
        </w:rPr>
        <w:t>6-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37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37"/>
          <w:position w:val="0"/>
          <w:sz w:val="17"/>
          <w:szCs w:val="17"/>
        </w:rPr>
        <w:t>6</w:t>
      </w:r>
      <w:r>
        <w:rPr>
          <w:rFonts w:cs="Arial" w:hAnsi="Arial" w:eastAsia="Arial" w:ascii="Arial"/>
          <w:color w:val="3D3D3D"/>
          <w:spacing w:val="0"/>
          <w:w w:val="91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37"/>
          <w:position w:val="0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07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37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" w:lineRule="exact" w:line="220"/>
        <w:ind w:left="352"/>
      </w:pP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11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            </w:t>
      </w:r>
      <w:r>
        <w:rPr>
          <w:rFonts w:cs="Arial" w:hAnsi="Arial" w:eastAsia="Arial" w:ascii="Arial"/>
          <w:color w:val="242424"/>
          <w:spacing w:val="10"/>
          <w:w w:val="98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53"/>
          <w:position w:val="1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9"/>
          <w:w w:val="53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7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97"/>
          <w:position w:val="1"/>
          <w:sz w:val="17"/>
          <w:szCs w:val="17"/>
        </w:rPr>
        <w:t>EAJE</w:t>
      </w:r>
      <w:r>
        <w:rPr>
          <w:rFonts w:cs="Arial" w:hAnsi="Arial" w:eastAsia="Arial" w:ascii="Arial"/>
          <w:color w:val="242424"/>
          <w:spacing w:val="0"/>
          <w:w w:val="97"/>
          <w:position w:val="1"/>
          <w:sz w:val="17"/>
          <w:szCs w:val="17"/>
        </w:rPr>
        <w:t>        </w:t>
      </w:r>
      <w:r>
        <w:rPr>
          <w:rFonts w:cs="Arial" w:hAnsi="Arial" w:eastAsia="Arial" w:ascii="Arial"/>
          <w:color w:val="242424"/>
          <w:spacing w:val="28"/>
          <w:w w:val="9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7"/>
          <w:szCs w:val="17"/>
        </w:rPr>
        <w:t>     </w:t>
      </w:r>
      <w:r>
        <w:rPr>
          <w:rFonts w:cs="Arial" w:hAnsi="Arial" w:eastAsia="Arial" w:ascii="Arial"/>
          <w:color w:val="242424"/>
          <w:spacing w:val="2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9"/>
          <w:position w:val="3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8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11"/>
          <w:position w:val="3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20"/>
          <w:position w:val="3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1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22"/>
          <w:position w:val="3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9"/>
          <w:position w:val="3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1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14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36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8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7"/>
          <w:szCs w:val="17"/>
        </w:rPr>
        <w:t>  </w:t>
      </w:r>
      <w:r>
        <w:rPr>
          <w:rFonts w:cs="Arial" w:hAnsi="Arial" w:eastAsia="Arial" w:ascii="Arial"/>
          <w:color w:val="242424"/>
          <w:spacing w:val="7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RR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14"/>
          <w:w w:val="107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9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1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535757"/>
          <w:spacing w:val="0"/>
          <w:w w:val="91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06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9"/>
          <w:position w:val="-1"/>
          <w:sz w:val="17"/>
          <w:szCs w:val="17"/>
        </w:rPr>
        <w:t>7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                </w:t>
      </w:r>
      <w:r>
        <w:rPr>
          <w:rFonts w:cs="Arial" w:hAnsi="Arial" w:eastAsia="Arial" w:ascii="Arial"/>
          <w:color w:val="242424"/>
          <w:spacing w:val="-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1"/>
          <w:position w:val="-2"/>
          <w:sz w:val="17"/>
          <w:szCs w:val="17"/>
        </w:rPr>
        <w:t>2</w:t>
      </w:r>
      <w:r>
        <w:rPr>
          <w:rFonts w:cs="Arial" w:hAnsi="Arial" w:eastAsia="Arial" w:ascii="Arial"/>
          <w:color w:val="3D3D3D"/>
          <w:spacing w:val="0"/>
          <w:w w:val="76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14"/>
          <w:position w:val="-2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7"/>
          <w:szCs w:val="17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60"/>
        <w:ind w:left="3746" w:right="3813"/>
      </w:pPr>
      <w:r>
        <w:rPr>
          <w:rFonts w:cs="Arial" w:hAnsi="Arial" w:eastAsia="Arial" w:ascii="Arial"/>
          <w:color w:val="242424"/>
          <w:w w:val="162"/>
          <w:sz w:val="17"/>
          <w:szCs w:val="17"/>
        </w:rPr>
        <w:t>º</w:t>
      </w:r>
      <w:r>
        <w:rPr>
          <w:rFonts w:cs="Arial" w:hAnsi="Arial" w:eastAsia="Arial" w:ascii="Arial"/>
          <w:color w:val="242424"/>
          <w:w w:val="114"/>
          <w:sz w:val="17"/>
          <w:szCs w:val="17"/>
        </w:rPr>
        <w:t>AL</w:t>
      </w:r>
      <w:r>
        <w:rPr>
          <w:rFonts w:cs="Arial" w:hAnsi="Arial" w:eastAsia="Arial" w:ascii="Arial"/>
          <w:color w:val="242424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2424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2"/>
          <w:sz w:val="17"/>
          <w:szCs w:val="17"/>
        </w:rPr>
        <w:t>B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LA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1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37"/>
          <w:sz w:val="17"/>
          <w:szCs w:val="17"/>
        </w:rPr>
        <w:t>9</w:t>
      </w:r>
      <w:r>
        <w:rPr>
          <w:rFonts w:cs="Arial" w:hAnsi="Arial" w:eastAsia="Arial" w:ascii="Arial"/>
          <w:color w:val="3D3D3D"/>
          <w:spacing w:val="0"/>
          <w:w w:val="127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06</w:t>
      </w:r>
      <w:r>
        <w:rPr>
          <w:rFonts w:cs="Arial" w:hAnsi="Arial" w:eastAsia="Arial" w:ascii="Arial"/>
          <w:color w:val="000000"/>
          <w:spacing w:val="0"/>
          <w:w w:val="127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24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44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21"/>
          <w:sz w:val="17"/>
          <w:szCs w:val="17"/>
        </w:rPr>
        <w:t>44</w:t>
      </w:r>
      <w:r>
        <w:rPr>
          <w:rFonts w:cs="Arial" w:hAnsi="Arial" w:eastAsia="Arial" w:ascii="Arial"/>
          <w:color w:val="3D3D3D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29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00"/>
        <w:ind w:left="352"/>
      </w:pP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98"/>
          <w:position w:val="1"/>
          <w:sz w:val="17"/>
          <w:szCs w:val="17"/>
        </w:rPr>
        <w:t>            </w:t>
      </w:r>
      <w:r>
        <w:rPr>
          <w:rFonts w:cs="Arial" w:hAnsi="Arial" w:eastAsia="Arial" w:ascii="Arial"/>
          <w:color w:val="242424"/>
          <w:spacing w:val="1"/>
          <w:w w:val="98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53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53"/>
          <w:position w:val="1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9"/>
          <w:w w:val="53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     </w:t>
      </w:r>
      <w:r>
        <w:rPr>
          <w:rFonts w:cs="Arial" w:hAnsi="Arial" w:eastAsia="Arial" w:ascii="Arial"/>
          <w:color w:val="242424"/>
          <w:spacing w:val="42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7"/>
          <w:szCs w:val="17"/>
        </w:rPr>
        <w:t>    </w:t>
      </w:r>
      <w:r>
        <w:rPr>
          <w:rFonts w:cs="Arial" w:hAnsi="Arial" w:eastAsia="Arial" w:ascii="Arial"/>
          <w:color w:val="242424"/>
          <w:spacing w:val="4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2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242424"/>
          <w:spacing w:val="0"/>
          <w:w w:val="108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5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14"/>
          <w:position w:val="2"/>
          <w:sz w:val="17"/>
          <w:szCs w:val="17"/>
        </w:rPr>
        <w:t>V</w:t>
      </w:r>
      <w:r>
        <w:rPr>
          <w:rFonts w:cs="Arial" w:hAnsi="Arial" w:eastAsia="Arial" w:ascii="Arial"/>
          <w:color w:val="242424"/>
          <w:spacing w:val="0"/>
          <w:w w:val="76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11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42424"/>
          <w:spacing w:val="0"/>
          <w:w w:val="109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4"/>
          <w:position w:val="2"/>
          <w:sz w:val="17"/>
          <w:szCs w:val="17"/>
        </w:rPr>
        <w:t>D</w:t>
      </w:r>
      <w:r>
        <w:rPr>
          <w:rFonts w:cs="Arial" w:hAnsi="Arial" w:eastAsia="Arial" w:ascii="Arial"/>
          <w:color w:val="242424"/>
          <w:spacing w:val="0"/>
          <w:w w:val="94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43"/>
          <w:w w:val="94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4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Y</w:t>
      </w:r>
      <w:r>
        <w:rPr>
          <w:rFonts w:cs="Arial" w:hAnsi="Arial" w:eastAsia="Arial" w:ascii="Arial"/>
          <w:color w:val="242424"/>
          <w:spacing w:val="19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36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7"/>
          <w:szCs w:val="17"/>
        </w:rPr>
        <w:t>L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7"/>
          <w:szCs w:val="17"/>
        </w:rPr>
        <w:t>                        </w:t>
      </w:r>
      <w:r>
        <w:rPr>
          <w:rFonts w:cs="Arial" w:hAnsi="Arial" w:eastAsia="Arial" w:ascii="Arial"/>
          <w:color w:val="242424"/>
          <w:spacing w:val="4"/>
          <w:w w:val="89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99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3D3D3D"/>
          <w:spacing w:val="0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06"/>
          <w:position w:val="-1"/>
          <w:sz w:val="17"/>
          <w:szCs w:val="17"/>
        </w:rPr>
        <w:t>28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7"/>
          <w:szCs w:val="17"/>
        </w:rPr>
        <w:t>                  </w:t>
      </w:r>
      <w:r>
        <w:rPr>
          <w:rFonts w:cs="Arial" w:hAnsi="Arial" w:eastAsia="Arial" w:ascii="Arial"/>
          <w:color w:val="242424"/>
          <w:spacing w:val="-1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7"/>
          <w:szCs w:val="17"/>
        </w:rPr>
        <w:t>8</w:t>
      </w:r>
      <w:r>
        <w:rPr>
          <w:rFonts w:cs="Arial" w:hAnsi="Arial" w:eastAsia="Arial" w:ascii="Arial"/>
          <w:color w:val="535757"/>
          <w:spacing w:val="0"/>
          <w:w w:val="76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99"/>
          <w:position w:val="-2"/>
          <w:sz w:val="17"/>
          <w:szCs w:val="17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60"/>
        <w:ind w:left="3732" w:right="4735"/>
      </w:pP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VE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42424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6</w:t>
      </w:r>
      <w:r>
        <w:rPr>
          <w:rFonts w:cs="Arial" w:hAnsi="Arial" w:eastAsia="Arial" w:ascii="Arial"/>
          <w:color w:val="242424"/>
          <w:spacing w:val="0"/>
          <w:w w:val="127"/>
          <w:sz w:val="17"/>
          <w:szCs w:val="17"/>
        </w:rPr>
        <w:t>-</w:t>
      </w:r>
      <w:r>
        <w:rPr>
          <w:rFonts w:cs="Arial" w:hAnsi="Arial" w:eastAsia="Arial" w:ascii="Arial"/>
          <w:color w:val="242424"/>
          <w:spacing w:val="0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24242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42424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242424"/>
          <w:spacing w:val="0"/>
          <w:w w:val="129"/>
          <w:sz w:val="17"/>
          <w:szCs w:val="17"/>
        </w:rPr>
        <w:t>6</w:t>
      </w:r>
      <w:r>
        <w:rPr>
          <w:rFonts w:cs="Arial" w:hAnsi="Arial" w:eastAsia="Arial" w:ascii="Arial"/>
          <w:color w:val="3D3D3D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14"/>
          <w:sz w:val="17"/>
          <w:szCs w:val="17"/>
        </w:rPr>
        <w:t>5</w:t>
      </w:r>
      <w:r>
        <w:rPr>
          <w:rFonts w:cs="Arial" w:hAnsi="Arial" w:eastAsia="Arial" w:ascii="Arial"/>
          <w:color w:val="242424"/>
          <w:spacing w:val="0"/>
          <w:w w:val="99"/>
          <w:sz w:val="17"/>
          <w:szCs w:val="17"/>
        </w:rPr>
        <w:t>8</w:t>
      </w:r>
      <w:r>
        <w:rPr>
          <w:rFonts w:cs="Arial" w:hAnsi="Arial" w:eastAsia="Arial" w:ascii="Arial"/>
          <w:color w:val="3D3D3D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42424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242424"/>
          <w:spacing w:val="0"/>
          <w:w w:val="106"/>
          <w:sz w:val="17"/>
          <w:szCs w:val="17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80"/>
        <w:ind w:right="167"/>
      </w:pPr>
      <w:r>
        <w:rPr>
          <w:rFonts w:cs="Arial" w:hAnsi="Arial" w:eastAsia="Arial" w:ascii="Arial"/>
          <w:color w:val="242424"/>
          <w:w w:val="99"/>
          <w:position w:val="-1"/>
          <w:sz w:val="17"/>
          <w:szCs w:val="17"/>
        </w:rPr>
        <w:t>$420</w:t>
      </w:r>
      <w:r>
        <w:rPr>
          <w:rFonts w:cs="Arial" w:hAnsi="Arial" w:eastAsia="Arial" w:ascii="Arial"/>
          <w:color w:val="3D3D3D"/>
          <w:w w:val="91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42424"/>
          <w:w w:val="106"/>
          <w:position w:val="-1"/>
          <w:sz w:val="17"/>
          <w:szCs w:val="17"/>
        </w:rPr>
        <w:t>7</w:t>
      </w:r>
      <w:r>
        <w:rPr>
          <w:rFonts w:cs="Arial" w:hAnsi="Arial" w:eastAsia="Arial" w:ascii="Arial"/>
          <w:color w:val="242424"/>
          <w:w w:val="99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tbl>
      <w:tblPr>
        <w:tblW w:w="0" w:type="auto"/>
        <w:tblLook w:val="01E0"/>
        <w:jc w:val="left"/>
        <w:tblInd w:w="1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2" w:hRule="exact"/>
        </w:trPr>
        <w:tc>
          <w:tcPr>
            <w:tcW w:w="8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59"/>
              <w:ind w:left="40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rt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3D3D3D"/>
                <w:spacing w:val="0"/>
                <w:w w:val="76"/>
                <w:sz w:val="17"/>
                <w:szCs w:val="17"/>
              </w:rPr>
              <w:t>(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en</w:t>
            </w:r>
            <w:r>
              <w:rPr>
                <w:rFonts w:cs="Arial" w:hAnsi="Arial" w:eastAsia="Arial" w:ascii="Arial"/>
                <w:color w:val="242424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57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106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7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1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9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14"/>
                <w:sz w:val="17"/>
                <w:szCs w:val="17"/>
              </w:rPr>
              <w:t>)</w:t>
            </w:r>
            <w:r>
              <w:rPr>
                <w:rFonts w:cs="Arial" w:hAnsi="Arial" w:eastAsia="Arial" w:ascii="Arial"/>
                <w:color w:val="3D3D3D"/>
                <w:spacing w:val="0"/>
                <w:w w:val="76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3D3D3D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CU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Y</w:t>
            </w:r>
            <w:r>
              <w:rPr>
                <w:rFonts w:cs="Arial" w:hAnsi="Arial" w:eastAsia="Arial" w:ascii="Arial"/>
                <w:color w:val="242424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7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color w:val="242424"/>
                <w:spacing w:val="0"/>
                <w:w w:val="97"/>
                <w:sz w:val="17"/>
                <w:szCs w:val="17"/>
              </w:rPr>
              <w:t>ES</w:t>
            </w:r>
            <w:r>
              <w:rPr>
                <w:rFonts w:cs="Arial" w:hAnsi="Arial" w:eastAsia="Arial" w:ascii="Arial"/>
                <w:color w:val="242424"/>
                <w:spacing w:val="0"/>
                <w:w w:val="97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97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17"/>
                <w:w w:val="97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1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spacing w:val="0"/>
                <w:w w:val="122"/>
                <w:sz w:val="17"/>
                <w:szCs w:val="17"/>
              </w:rPr>
              <w:t>/</w:t>
            </w:r>
            <w:r>
              <w:rPr>
                <w:rFonts w:cs="Arial" w:hAnsi="Arial" w:eastAsia="Arial" w:ascii="Arial"/>
                <w:color w:val="242424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0"/>
                <w:w w:val="12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2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3D3D3D"/>
                <w:spacing w:val="0"/>
                <w:w w:val="91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23"/>
              <w:ind w:right="40"/>
            </w:pPr>
            <w:r>
              <w:rPr>
                <w:rFonts w:cs="Arial" w:hAnsi="Arial" w:eastAsia="Arial" w:ascii="Arial"/>
                <w:color w:val="242424"/>
                <w:w w:val="83"/>
                <w:sz w:val="17"/>
                <w:szCs w:val="17"/>
              </w:rPr>
              <w:t>$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67</w:t>
            </w:r>
            <w:r>
              <w:rPr>
                <w:rFonts w:cs="Arial" w:hAnsi="Arial" w:eastAsia="Arial" w:ascii="Arial"/>
                <w:color w:val="3D3D3D"/>
                <w:w w:val="91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220" w:hRule="exact"/>
        </w:trPr>
        <w:tc>
          <w:tcPr>
            <w:tcW w:w="8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lineRule="exact" w:line="180"/>
              <w:ind w:right="40"/>
            </w:pPr>
            <w:r>
              <w:rPr>
                <w:rFonts w:cs="Arial" w:hAnsi="Arial" w:eastAsia="Arial" w:ascii="Arial"/>
                <w:color w:val="242424"/>
                <w:w w:val="91"/>
                <w:sz w:val="17"/>
                <w:szCs w:val="17"/>
              </w:rPr>
              <w:t>$</w:t>
            </w:r>
            <w:r>
              <w:rPr>
                <w:rFonts w:cs="Arial" w:hAnsi="Arial" w:eastAsia="Arial" w:ascii="Arial"/>
                <w:color w:val="3D3D3D"/>
                <w:w w:val="61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color w:val="242424"/>
                <w:w w:val="114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238" w:hRule="exact"/>
        </w:trPr>
        <w:tc>
          <w:tcPr>
            <w:tcW w:w="8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17"/>
              <w:ind w:right="40"/>
            </w:pPr>
            <w:r>
              <w:rPr>
                <w:rFonts w:cs="Arial" w:hAnsi="Arial" w:eastAsia="Arial" w:ascii="Arial"/>
                <w:color w:val="242424"/>
                <w:w w:val="83"/>
                <w:sz w:val="17"/>
                <w:szCs w:val="17"/>
              </w:rPr>
              <w:t>$</w:t>
            </w:r>
            <w:r>
              <w:rPr>
                <w:rFonts w:cs="Arial" w:hAnsi="Arial" w:eastAsia="Arial" w:ascii="Arial"/>
                <w:color w:val="242424"/>
                <w:w w:val="76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color w:val="242424"/>
                <w:w w:val="114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302" w:hRule="exact"/>
        </w:trPr>
        <w:tc>
          <w:tcPr>
            <w:tcW w:w="80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9"/>
              <w:ind w:right="40"/>
            </w:pP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$4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color w:val="242424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color w:val="3D3D3D"/>
                <w:w w:val="76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color w:val="242424"/>
                <w:w w:val="106"/>
                <w:sz w:val="17"/>
                <w:szCs w:val="17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7"/>
                <w:szCs w:val="17"/>
              </w:rPr>
            </w:r>
          </w:p>
        </w:tc>
      </w:tr>
    </w:tbl>
    <w:p>
      <w:pPr>
        <w:rPr>
          <w:sz w:val="26"/>
          <w:szCs w:val="26"/>
        </w:rPr>
        <w:jc w:val="left"/>
        <w:spacing w:before="11" w:lineRule="exact" w:line="260"/>
        <w:sectPr>
          <w:type w:val="continuous"/>
          <w:pgSz w:w="12240" w:h="15840"/>
          <w:pgMar w:top="280" w:bottom="280" w:left="440" w:right="92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1"/>
        <w:ind w:left="4211" w:right="-46"/>
      </w:pPr>
      <w:r>
        <w:pict>
          <v:shape type="#_x0000_t75" style="position:absolute;margin-left:46.8pt;margin-top:1.3829pt;width:87.84pt;height:87.84pt;mso-position-horizontal-relative:page;mso-position-vertical-relative:paragraph;z-index:-10798">
            <v:imagedata o:title="" r:id="rId271"/>
          </v:shape>
        </w:pict>
      </w:r>
      <w:r>
        <w:pict>
          <v:shape type="#_x0000_t202" style="position:absolute;margin-left:219.76pt;margin-top:11.6732pt;width:282.64pt;height:82.3436pt;mso-position-horizontal-relative:page;mso-position-vertical-relative:paragraph;z-index:-1079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67" w:hRule="exact"/>
                    </w:trPr>
                    <w:tc>
                      <w:tcPr>
                        <w:tcW w:w="2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23" w:lineRule="auto" w:line="265"/>
                          <w:ind w:left="54" w:right="1033" w:firstLine="72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8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4"/>
                            <w:sz w:val="17"/>
                            <w:szCs w:val="17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5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4"/>
                            <w:sz w:val="17"/>
                            <w:szCs w:val="17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2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one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4"/>
                            <w:w w:val="10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1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center"/>
                          <w:spacing w:before="42" w:lineRule="exact" w:line="160"/>
                          <w:ind w:left="1000" w:right="7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8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3"/>
                            <w:sz w:val="15"/>
                            <w:szCs w:val="15"/>
                          </w:rPr>
                          <w:t>000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7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3"/>
                            <w:sz w:val="15"/>
                            <w:szCs w:val="15"/>
                          </w:rPr>
                          <w:t>0000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4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3"/>
                            <w:sz w:val="15"/>
                            <w:szCs w:val="15"/>
                          </w:rPr>
                          <w:t>403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7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0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3"/>
                            <w:sz w:val="15"/>
                            <w:szCs w:val="15"/>
                          </w:rPr>
                          <w:t>0844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5"/>
                            <w:szCs w:val="25"/>
                          </w:rPr>
                          <w:jc w:val="right"/>
                          <w:spacing w:lineRule="exact" w:line="240"/>
                          <w:ind w:right="8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D3D"/>
                            <w:spacing w:val="0"/>
                            <w:w w:val="51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17"/>
                          <w:ind w:left="299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97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3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7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left"/>
                          <w:spacing w:before="21"/>
                          <w:ind w:left="1357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2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7"/>
                            <w:sz w:val="15"/>
                            <w:szCs w:val="15"/>
                          </w:rPr>
                          <w:t>EF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6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5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2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87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4"/>
                            <w:sz w:val="17"/>
                            <w:szCs w:val="17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me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uen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37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35757"/>
                            <w:spacing w:val="0"/>
                            <w:w w:val="122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left"/>
                          <w:spacing w:before="21"/>
                          <w:ind w:left="1220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5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6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0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6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2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14" w:lineRule="exact" w:line="180"/>
                          <w:ind w:left="40" w:right="1004" w:firstLine="230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9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37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4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pa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22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22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8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52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2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27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ob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52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91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left"/>
                          <w:spacing w:before="43"/>
                          <w:ind w:left="479" w:right="-45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58" w:lineRule="exact" w:line="160"/>
                          <w:ind w:left="1480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51"/>
                            <w:position w:val="-1"/>
                            <w:sz w:val="15"/>
                            <w:szCs w:val="15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51"/>
                            <w:position w:val="-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15"/>
                            <w:w w:val="51"/>
                            <w:position w:val="-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9"/>
                            <w:w w:val="100"/>
                            <w:position w:val="-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69"/>
                            <w:position w:val="-1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position w:val="-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5"/>
                            <w:position w:val="-1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position w:val="-1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8"/>
                            <w:position w:val="-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8"/>
                            <w:position w:val="-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-27"/>
                            <w:w w:val="100"/>
                            <w:position w:val="-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A8A"/>
                            <w:spacing w:val="0"/>
                            <w:w w:val="47"/>
                            <w:position w:val="-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898A8A"/>
                            <w:spacing w:val="0"/>
                            <w:w w:val="23"/>
                            <w:position w:val="-8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27"/>
                          <w:ind w:left="98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06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3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8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06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99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di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8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spacing w:val="0"/>
                            <w:w w:val="114"/>
                            <w:sz w:val="17"/>
                            <w:szCs w:val="17"/>
                          </w:rPr>
                          <w:t>ió</w:t>
                        </w:r>
                        <w:r>
                          <w:rPr>
                            <w:rFonts w:cs="Arial" w:hAnsi="Arial" w:eastAsia="Arial" w:ascii="Arial"/>
                            <w:color w:val="3D3D3D"/>
                            <w:spacing w:val="0"/>
                            <w:w w:val="106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35757"/>
                            <w:spacing w:val="0"/>
                            <w:w w:val="122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5"/>
                            <w:szCs w:val="15"/>
                          </w:rPr>
                          <w:jc w:val="left"/>
                          <w:spacing w:before="25"/>
                          <w:ind w:left="1717"/>
                        </w:pPr>
                        <w:r>
                          <w:rPr>
                            <w:rFonts w:cs="Arial" w:hAnsi="Arial" w:eastAsia="Arial" w:ascii="Arial"/>
                            <w:color w:val="242424"/>
                            <w:w w:val="10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77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120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80"/>
                            <w:sz w:val="15"/>
                            <w:szCs w:val="15"/>
                          </w:rPr>
                          <w:t>J.</w:t>
                        </w:r>
                        <w:r>
                          <w:rPr>
                            <w:rFonts w:cs="Arial" w:hAnsi="Arial" w:eastAsia="Arial" w:ascii="Arial"/>
                            <w:color w:val="242424"/>
                            <w:w w:val="94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898A8A"/>
                            <w:w w:val="86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98A8A"/>
                            <w:w w:val="72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898A8A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98A8A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C8082"/>
                            <w:spacing w:val="0"/>
                            <w:w w:val="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E5F7F4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E5F7F4"/>
          <w:w w:val="135"/>
          <w:sz w:val="17"/>
          <w:szCs w:val="17"/>
        </w:rPr>
        <w:t>s</w:t>
      </w:r>
      <w:r>
        <w:rPr>
          <w:rFonts w:cs="Arial" w:hAnsi="Arial" w:eastAsia="Arial" w:ascii="Arial"/>
          <w:color w:val="E5F7F4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E5F7F4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29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0"/>
          <w:w w:val="127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u</w:t>
      </w:r>
      <w:r>
        <w:rPr>
          <w:rFonts w:cs="Arial" w:hAnsi="Arial" w:eastAsia="Arial" w:ascii="Arial"/>
          <w:color w:val="E5F7F4"/>
          <w:spacing w:val="0"/>
          <w:w w:val="122"/>
          <w:sz w:val="17"/>
          <w:szCs w:val="17"/>
        </w:rPr>
        <w:t>m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1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u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18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1"/>
          <w:sz w:val="17"/>
          <w:szCs w:val="17"/>
        </w:rPr>
        <w:t>p</w:t>
      </w:r>
      <w:r>
        <w:rPr>
          <w:rFonts w:cs="Arial" w:hAnsi="Arial" w:eastAsia="Arial" w:ascii="Arial"/>
          <w:color w:val="E5F7F4"/>
          <w:spacing w:val="0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0"/>
          <w:w w:val="114"/>
          <w:sz w:val="17"/>
          <w:szCs w:val="17"/>
        </w:rPr>
        <w:t>en</w:t>
      </w:r>
      <w:r>
        <w:rPr>
          <w:rFonts w:cs="Arial" w:hAnsi="Arial" w:eastAsia="Arial" w:ascii="Arial"/>
          <w:color w:val="E5F7F4"/>
          <w:spacing w:val="0"/>
          <w:w w:val="168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0"/>
          <w:w w:val="127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21"/>
          <w:sz w:val="17"/>
          <w:szCs w:val="17"/>
        </w:rPr>
        <w:t>ón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11"/>
          <w:sz w:val="17"/>
          <w:szCs w:val="17"/>
        </w:rPr>
        <w:t>m</w:t>
      </w:r>
      <w:r>
        <w:rPr>
          <w:rFonts w:cs="Arial" w:hAnsi="Arial" w:eastAsia="Arial" w:ascii="Arial"/>
          <w:color w:val="E5F7F4"/>
          <w:spacing w:val="0"/>
          <w:w w:val="137"/>
          <w:sz w:val="17"/>
          <w:szCs w:val="17"/>
        </w:rPr>
        <w:t>p</w:t>
      </w:r>
      <w:r>
        <w:rPr>
          <w:rFonts w:cs="Arial" w:hAnsi="Arial" w:eastAsia="Arial" w:ascii="Arial"/>
          <w:color w:val="E5F7F4"/>
          <w:spacing w:val="0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E5F7F4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E5F7F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E5F7F4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18"/>
          <w:sz w:val="17"/>
          <w:szCs w:val="17"/>
        </w:rPr>
        <w:t>F</w:t>
      </w:r>
      <w:r>
        <w:rPr>
          <w:rFonts w:cs="Arial" w:hAnsi="Arial" w:eastAsia="Arial" w:ascii="Arial"/>
          <w:color w:val="E5F7F4"/>
          <w:spacing w:val="0"/>
          <w:w w:val="111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sectPr>
          <w:type w:val="continuous"/>
          <w:pgSz w:w="12240" w:h="15840"/>
          <w:pgMar w:top="280" w:bottom="280" w:left="440" w:right="920"/>
          <w:cols w:num="2" w:equalWidth="off">
            <w:col w:w="9604" w:space="7"/>
            <w:col w:w="1269"/>
          </w:cols>
        </w:sectPr>
      </w:pPr>
      <w:r>
        <w:rPr>
          <w:rFonts w:cs="Arial" w:hAnsi="Arial" w:eastAsia="Arial" w:ascii="Arial"/>
          <w:color w:val="242424"/>
          <w:w w:val="103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42424"/>
          <w:w w:val="108"/>
          <w:position w:val="-1"/>
          <w:sz w:val="15"/>
          <w:szCs w:val="15"/>
        </w:rPr>
        <w:t>B</w:t>
      </w:r>
      <w:r>
        <w:rPr>
          <w:rFonts w:cs="Arial" w:hAnsi="Arial" w:eastAsia="Arial" w:ascii="Arial"/>
          <w:color w:val="242424"/>
          <w:w w:val="86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42424"/>
          <w:w w:val="106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242424"/>
          <w:w w:val="103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42424"/>
          <w:w w:val="105"/>
          <w:position w:val="-1"/>
          <w:sz w:val="15"/>
          <w:szCs w:val="15"/>
        </w:rPr>
        <w:t>Ó</w:t>
      </w:r>
      <w:r>
        <w:rPr>
          <w:rFonts w:cs="Arial" w:hAnsi="Arial" w:eastAsia="Arial" w:ascii="Arial"/>
          <w:color w:val="242424"/>
          <w:w w:val="99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00000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  <w:sectPr>
          <w:type w:val="continuous"/>
          <w:pgSz w:w="12240" w:h="15840"/>
          <w:pgMar w:top="280" w:bottom="280" w:left="440" w:right="920"/>
        </w:sectPr>
      </w:pPr>
      <w:r>
        <w:rPr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80"/>
      </w:pPr>
      <w:r>
        <w:pict>
          <v:group style="position:absolute;margin-left:23.76pt;margin-top:437.76pt;width:538.92pt;height:308.16pt;mso-position-horizontal-relative:page;mso-position-vertical-relative:page;z-index:-10799" coordorigin="475,8755" coordsize="10778,6163">
            <v:shape type="#_x0000_t75" style="position:absolute;left:7524;top:14530;width:792;height:389">
              <v:imagedata o:title="" r:id="rId272"/>
            </v:shape>
            <v:shape type="#_x0000_t75" style="position:absolute;left:540;top:13486;width:10591;height:1066">
              <v:imagedata o:title="" r:id="rId273"/>
            </v:shape>
            <v:shape type="#_x0000_t75" style="position:absolute;left:475;top:14472;width:7056;height:274">
              <v:imagedata o:title="" r:id="rId274"/>
            </v:shape>
            <v:shape type="#_x0000_t75" style="position:absolute;left:11117;top:13572;width:101;height:1022">
              <v:imagedata o:title="" r:id="rId275"/>
            </v:shape>
            <v:shape type="#_x0000_t75" style="position:absolute;left:8626;top:10656;width:648;height:266">
              <v:imagedata o:title="" r:id="rId276"/>
            </v:shape>
            <v:shape type="#_x0000_t75" style="position:absolute;left:3470;top:8755;width:7783;height:1922">
              <v:imagedata o:title="" r:id="rId277"/>
            </v:shape>
            <v:shape type="#_x0000_t75" style="position:absolute;left:475;top:10958;width:10778;height:3038">
              <v:imagedata o:title="" r:id="rId278"/>
            </v:shape>
            <w10:wrap type="none"/>
          </v:group>
        </w:pict>
      </w:r>
      <w:r>
        <w:rPr>
          <w:rFonts w:cs="Arial" w:hAnsi="Arial" w:eastAsia="Arial" w:ascii="Arial"/>
          <w:color w:val="E5F7F4"/>
          <w:spacing w:val="0"/>
          <w:w w:val="119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E5F7F4"/>
          <w:spacing w:val="0"/>
          <w:w w:val="119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19"/>
          <w:position w:val="-1"/>
          <w:sz w:val="17"/>
          <w:szCs w:val="17"/>
        </w:rPr>
        <w:t>ll</w:t>
      </w:r>
      <w:r>
        <w:rPr>
          <w:rFonts w:cs="Arial" w:hAnsi="Arial" w:eastAsia="Arial" w:ascii="Arial"/>
          <w:color w:val="E5F7F4"/>
          <w:spacing w:val="0"/>
          <w:w w:val="119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E5F7F4"/>
          <w:spacing w:val="11"/>
          <w:w w:val="119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t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E5F7F4"/>
          <w:spacing w:val="10"/>
          <w:w w:val="122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E5F7F4"/>
          <w:spacing w:val="0"/>
          <w:w w:val="122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E5F7F4"/>
          <w:spacing w:val="-4"/>
          <w:w w:val="122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E5F7F4"/>
          <w:spacing w:val="0"/>
          <w:w w:val="99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E5F7F4"/>
          <w:spacing w:val="0"/>
          <w:w w:val="111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E5F7F4"/>
          <w:spacing w:val="0"/>
          <w:w w:val="117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E5F7F4"/>
          <w:spacing w:val="0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63" w:right="2052"/>
      </w:pPr>
      <w:r>
        <w:br w:type="column"/>
      </w:r>
      <w:r>
        <w:rPr>
          <w:rFonts w:cs="Malgun Gothic" w:hAnsi="Malgun Gothic" w:eastAsia="Malgun Gothic" w:ascii="Malgun Gothic"/>
          <w:color w:val="898A8A"/>
          <w:w w:val="185"/>
          <w:position w:val="-3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9D9F9F"/>
          <w:w w:val="113"/>
          <w:position w:val="-3"/>
          <w:sz w:val="14"/>
          <w:szCs w:val="14"/>
        </w:rPr>
        <w:t>�</w:t>
      </w:r>
      <w:r>
        <w:rPr>
          <w:rFonts w:cs="Arial" w:hAnsi="Arial" w:eastAsia="Arial" w:ascii="Arial"/>
          <w:color w:val="6C8082"/>
          <w:w w:val="30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898A8A"/>
          <w:w w:val="77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898A8A"/>
          <w:w w:val="92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8"/>
          <w:szCs w:val="8"/>
        </w:rPr>
        <w:jc w:val="center"/>
        <w:spacing w:lineRule="exact" w:line="80"/>
        <w:ind w:left="165" w:right="2032"/>
        <w:sectPr>
          <w:type w:val="continuous"/>
          <w:pgSz w:w="12240" w:h="15840"/>
          <w:pgMar w:top="280" w:bottom="280" w:left="440" w:right="920"/>
          <w:cols w:num="2" w:equalWidth="off">
            <w:col w:w="6408" w:space="1785"/>
            <w:col w:w="2687"/>
          </w:cols>
        </w:sectPr>
      </w:pPr>
      <w:r>
        <w:pict>
          <v:shape type="#_x0000_t202" style="position:absolute;margin-left:431.64pt;margin-top:-2.81043pt;width:5.04pt;height:7.8pt;mso-position-horizontal-relative:page;mso-position-vertical-relative:paragraph;z-index:-1079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Times New Roman" w:hAnsi="Times New Roman" w:eastAsia="Times New Roman" w:ascii="Times New Roman"/>
                      <w:color w:val="AEB1B2"/>
                      <w:w w:val="54"/>
                      <w:sz w:val="15"/>
                      <w:szCs w:val="15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898A8A"/>
                      <w:w w:val="57"/>
                      <w:sz w:val="15"/>
                      <w:szCs w:val="15"/>
                    </w:rPr>
                    <w:t>,..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AEB1B2"/>
          <w:w w:val="21"/>
          <w:position w:val="1"/>
          <w:sz w:val="12"/>
          <w:szCs w:val="12"/>
        </w:rPr>
        <w:t>_</w:t>
      </w:r>
      <w:r>
        <w:rPr>
          <w:rFonts w:cs="Arial" w:hAnsi="Arial" w:eastAsia="Arial" w:ascii="Arial"/>
          <w:i/>
          <w:color w:val="9D9F9F"/>
          <w:w w:val="86"/>
          <w:position w:val="1"/>
          <w:sz w:val="12"/>
          <w:szCs w:val="12"/>
        </w:rPr>
        <w:t>.</w:t>
      </w:r>
      <w:r>
        <w:rPr>
          <w:rFonts w:cs="Arial" w:hAnsi="Arial" w:eastAsia="Arial" w:ascii="Arial"/>
          <w:i/>
          <w:color w:val="9D9F9F"/>
          <w:w w:val="51"/>
          <w:position w:val="1"/>
          <w:sz w:val="12"/>
          <w:szCs w:val="12"/>
        </w:rPr>
        <w:t>&lt;"</w:t>
      </w:r>
      <w:r>
        <w:rPr>
          <w:rFonts w:cs="Arial" w:hAnsi="Arial" w:eastAsia="Arial" w:ascii="Arial"/>
          <w:i/>
          <w:color w:val="9D9F9F"/>
          <w:w w:val="216"/>
          <w:position w:val="1"/>
          <w:sz w:val="12"/>
          <w:szCs w:val="12"/>
        </w:rPr>
        <w:t>:</w:t>
      </w:r>
      <w:r>
        <w:rPr>
          <w:rFonts w:cs="Arial" w:hAnsi="Arial" w:eastAsia="Arial" w:ascii="Arial"/>
          <w:i/>
          <w:color w:val="9D9F9F"/>
          <w:spacing w:val="3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26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26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26"/>
          <w:position w:val="1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i/>
          <w:color w:val="898A8A"/>
          <w:spacing w:val="14"/>
          <w:w w:val="126"/>
          <w:position w:val="1"/>
          <w:sz w:val="8"/>
          <w:szCs w:val="8"/>
        </w:rPr>
        <w:t> </w:t>
      </w:r>
      <w:r>
        <w:rPr>
          <w:rFonts w:cs="Malgun Gothic" w:hAnsi="Malgun Gothic" w:eastAsia="Malgun Gothic" w:ascii="Malgun Gothic"/>
          <w:color w:val="9D9F9F"/>
          <w:spacing w:val="0"/>
          <w:w w:val="54"/>
          <w:position w:val="1"/>
          <w:sz w:val="8"/>
          <w:szCs w:val="8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94"/>
        <w:ind w:left="194"/>
      </w:pPr>
      <w:r>
        <w:rPr>
          <w:rFonts w:cs="Arial" w:hAnsi="Arial" w:eastAsia="Arial" w:ascii="Arial"/>
          <w:color w:val="3D3D3D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242424"/>
          <w:w w:val="82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97"/>
          <w:sz w:val="11"/>
          <w:szCs w:val="11"/>
        </w:rPr>
        <w:t>IY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D3D3D"/>
          <w:w w:val="58"/>
          <w:sz w:val="11"/>
          <w:szCs w:val="11"/>
        </w:rPr>
        <w:t>¡</w: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f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W7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242424"/>
          <w:w w:val="118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96"/>
          <w:sz w:val="11"/>
          <w:szCs w:val="11"/>
        </w:rPr>
        <w:t>Ba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58"/>
          <w:sz w:val="11"/>
          <w:szCs w:val="11"/>
        </w:rPr>
        <w:t>¡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06"/>
          <w:sz w:val="11"/>
          <w:szCs w:val="11"/>
        </w:rPr>
        <w:t>rG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42424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XS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3D3D3D"/>
          <w:w w:val="77"/>
          <w:sz w:val="11"/>
          <w:szCs w:val="11"/>
        </w:rPr>
        <w:t>VVI</w:t>
      </w:r>
      <w:r>
        <w:rPr>
          <w:rFonts w:cs="Arial" w:hAnsi="Arial" w:eastAsia="Arial" w:ascii="Arial"/>
          <w:color w:val="242424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616D6C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242424"/>
          <w:w w:val="103"/>
          <w:sz w:val="11"/>
          <w:szCs w:val="11"/>
        </w:rPr>
        <w:t>pG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n6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242424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w</w:t>
      </w:r>
      <w:r>
        <w:rPr>
          <w:rFonts w:cs="Arial" w:hAnsi="Arial" w:eastAsia="Arial" w:ascii="Arial"/>
          <w:color w:val="535757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106"/>
          <w:sz w:val="11"/>
          <w:szCs w:val="11"/>
        </w:rPr>
        <w:t>rO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242424"/>
          <w:w w:val="111"/>
          <w:sz w:val="11"/>
          <w:szCs w:val="11"/>
        </w:rPr>
        <w:t>ck</w:t>
      </w:r>
      <w:r>
        <w:rPr>
          <w:rFonts w:cs="Arial" w:hAnsi="Arial" w:eastAsia="Arial" w:ascii="Arial"/>
          <w:color w:val="3D3D3D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9G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ge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242424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z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242424"/>
          <w:w w:val="107"/>
          <w:sz w:val="11"/>
          <w:szCs w:val="11"/>
        </w:rPr>
        <w:t>cww</w:t>
      </w:r>
      <w:r>
        <w:rPr>
          <w:rFonts w:cs="Arial" w:hAnsi="Arial" w:eastAsia="Arial" w:ascii="Arial"/>
          <w:color w:val="3D3D3D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X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57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27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78"/>
          <w:sz w:val="11"/>
          <w:szCs w:val="11"/>
        </w:rPr>
        <w:t>f!)(.</w:t>
      </w:r>
      <w:r>
        <w:rPr>
          <w:rFonts w:cs="Arial" w:hAnsi="Arial" w:eastAsia="Arial" w:ascii="Arial"/>
          <w:color w:val="3D3D3D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97"/>
          <w:sz w:val="11"/>
          <w:szCs w:val="11"/>
        </w:rPr>
        <w:t>o+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l7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81"/>
          <w:sz w:val="11"/>
          <w:szCs w:val="11"/>
        </w:rPr>
        <w:t>:Z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90"/>
          <w:sz w:val="11"/>
          <w:szCs w:val="11"/>
        </w:rPr>
        <w:t>VI</w:t>
      </w:r>
      <w:r>
        <w:rPr>
          <w:rFonts w:cs="Arial" w:hAnsi="Arial" w:eastAsia="Arial" w:ascii="Arial"/>
          <w:color w:val="3D3D3D"/>
          <w:w w:val="135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/pd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l0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ni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10"/>
          <w:sz w:val="11"/>
          <w:szCs w:val="11"/>
        </w:rPr>
        <w:t>/h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242424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Bw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6" w:lineRule="exact" w:line="120"/>
        <w:ind w:left="194" w:right="206"/>
      </w:pPr>
      <w:r>
        <w:pict>
          <v:shape type="#_x0000_t202" style="position:absolute;margin-left:457.2pt;margin-top:0.131469pt;width:5.04pt;height:14.4pt;mso-position-horizontal-relative:page;mso-position-vertical-relative:paragraph;z-index:-107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9"/>
                      <w:szCs w:val="29"/>
                    </w:rPr>
                    <w:jc w:val="left"/>
                    <w:spacing w:lineRule="exact" w:line="280"/>
                    <w:ind w:right="-63"/>
                  </w:pPr>
                  <w:r>
                    <w:rPr>
                      <w:rFonts w:cs="Arial" w:hAnsi="Arial" w:eastAsia="Arial" w:ascii="Arial"/>
                      <w:color w:val="898A8A"/>
                      <w:spacing w:val="0"/>
                      <w:w w:val="59"/>
                      <w:sz w:val="29"/>
                      <w:szCs w:val="29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8</w:t>
      </w:r>
      <w:r>
        <w:rPr>
          <w:rFonts w:cs="Arial" w:hAnsi="Arial" w:eastAsia="Arial" w:ascii="Arial"/>
          <w:color w:val="242424"/>
          <w:w w:val="129"/>
          <w:sz w:val="11"/>
          <w:szCs w:val="11"/>
        </w:rPr>
        <w:t>8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ue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w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100"/>
          <w:sz w:val="11"/>
          <w:szCs w:val="11"/>
        </w:rPr>
        <w:t>tm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535757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3D3D3D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AP</w:t>
      </w:r>
      <w:r>
        <w:rPr>
          <w:rFonts w:cs="Arial" w:hAnsi="Arial" w:eastAsia="Arial" w:ascii="Arial"/>
          <w:color w:val="3D3D3D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39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2ud2a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WS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AA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242424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100"/>
          <w:sz w:val="11"/>
          <w:szCs w:val="11"/>
        </w:rPr>
        <w:t>84</w:t>
      </w:r>
      <w:r>
        <w:rPr>
          <w:rFonts w:cs="Arial" w:hAnsi="Arial" w:eastAsia="Arial" w:ascii="Arial"/>
          <w:color w:val="3D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242424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j3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)'.</w:t>
      </w:r>
      <w:r>
        <w:rPr>
          <w:rFonts w:cs="Arial" w:hAnsi="Arial" w:eastAsia="Arial" w:ascii="Arial"/>
          <w:color w:val="3D3D3D"/>
          <w:w w:val="78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64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hh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W6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535757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42424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10"/>
          <w:sz w:val="11"/>
          <w:szCs w:val="11"/>
        </w:rPr>
        <w:t>kll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pn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b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nq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ND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242424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265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242424"/>
          <w:w w:val="103"/>
          <w:sz w:val="11"/>
          <w:szCs w:val="11"/>
        </w:rPr>
        <w:t>9fkz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Wp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fvt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b5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/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 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535757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93"/>
          <w:sz w:val="11"/>
          <w:szCs w:val="11"/>
        </w:rPr>
        <w:t>OrO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242424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vw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w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g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==</w:t>
      </w:r>
      <w:r>
        <w:rPr>
          <w:rFonts w:cs="Arial" w:hAnsi="Arial" w:eastAsia="Arial" w:ascii="Arial"/>
          <w:color w:val="3D3D3D"/>
          <w:w w:val="100"/>
          <w:sz w:val="11"/>
          <w:szCs w:val="11"/>
        </w:rPr>
        <w:t>                                                                                                                     </w:t>
      </w:r>
      <w:r>
        <w:rPr>
          <w:rFonts w:cs="Arial" w:hAnsi="Arial" w:eastAsia="Arial" w:ascii="Arial"/>
          <w:color w:val="3D3D3D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35757"/>
          <w:spacing w:val="0"/>
          <w:w w:val="137"/>
          <w:sz w:val="11"/>
          <w:szCs w:val="11"/>
        </w:rPr>
        <w:t>'</w:t>
      </w:r>
      <w:r>
        <w:rPr>
          <w:rFonts w:cs="Arial" w:hAnsi="Arial" w:eastAsia="Arial" w:ascii="Arial"/>
          <w:color w:val="6C8082"/>
          <w:spacing w:val="0"/>
          <w:w w:val="241"/>
          <w:sz w:val="11"/>
          <w:szCs w:val="11"/>
        </w:rPr>
        <w:t>'</w:t>
      </w:r>
      <w:r>
        <w:rPr>
          <w:rFonts w:cs="Arial" w:hAnsi="Arial" w:eastAsia="Arial" w:ascii="Arial"/>
          <w:color w:val="AEB1B2"/>
          <w:spacing w:val="0"/>
          <w:w w:val="206"/>
          <w:sz w:val="11"/>
          <w:szCs w:val="11"/>
        </w:rPr>
        <w:t>'</w:t>
      </w:r>
      <w:r>
        <w:rPr>
          <w:rFonts w:cs="Arial" w:hAnsi="Arial" w:eastAsia="Arial" w:ascii="Arial"/>
          <w:color w:val="AEB1B2"/>
          <w:spacing w:val="0"/>
          <w:w w:val="100"/>
          <w:sz w:val="11"/>
          <w:szCs w:val="11"/>
        </w:rPr>
        <w:t>                                                                                 </w:t>
      </w:r>
      <w:r>
        <w:rPr>
          <w:rFonts w:cs="Arial" w:hAnsi="Arial" w:eastAsia="Arial" w:ascii="Arial"/>
          <w:color w:val="AEB1B2"/>
          <w:spacing w:val="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D9F9F"/>
          <w:spacing w:val="0"/>
          <w:w w:val="66"/>
          <w:sz w:val="11"/>
          <w:szCs w:val="11"/>
        </w:rPr>
        <w:t>•</w:t>
      </w:r>
      <w:r>
        <w:rPr>
          <w:rFonts w:cs="Arial" w:hAnsi="Arial" w:eastAsia="Arial" w:ascii="Arial"/>
          <w:color w:val="9D9F9F"/>
          <w:spacing w:val="0"/>
          <w:w w:val="66"/>
          <w:sz w:val="11"/>
          <w:szCs w:val="11"/>
        </w:rPr>
        <w:t>                   </w:t>
      </w:r>
      <w:r>
        <w:rPr>
          <w:rFonts w:cs="Arial" w:hAnsi="Arial" w:eastAsia="Arial" w:ascii="Arial"/>
          <w:color w:val="9D9F9F"/>
          <w:spacing w:val="18"/>
          <w:w w:val="66"/>
          <w:sz w:val="11"/>
          <w:szCs w:val="11"/>
        </w:rPr>
        <w:t> </w:t>
      </w:r>
      <w:r>
        <w:rPr>
          <w:rFonts w:cs="Arial" w:hAnsi="Arial" w:eastAsia="Arial" w:ascii="Arial"/>
          <w:color w:val="AEB1B2"/>
          <w:spacing w:val="0"/>
          <w:w w:val="66"/>
          <w:sz w:val="11"/>
          <w:szCs w:val="11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8"/>
        <w:ind w:left="107"/>
      </w:pPr>
      <w:r>
        <w:rPr>
          <w:rFonts w:cs="Arial" w:hAnsi="Arial" w:eastAsia="Arial" w:ascii="Arial"/>
          <w:color w:val="3D3D3D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47"/>
          <w:sz w:val="11"/>
          <w:szCs w:val="11"/>
        </w:rPr>
        <w:t>.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242424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CB</w:t>
      </w:r>
      <w:r>
        <w:rPr>
          <w:rFonts w:cs="Arial" w:hAnsi="Arial" w:eastAsia="Arial" w:ascii="Arial"/>
          <w:color w:val="3D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89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80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-8</w:t>
      </w:r>
      <w:r>
        <w:rPr>
          <w:rFonts w:cs="Arial" w:hAnsi="Arial" w:eastAsia="Arial" w:ascii="Arial"/>
          <w:color w:val="242424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12"/>
          <w:sz w:val="11"/>
          <w:szCs w:val="11"/>
        </w:rPr>
        <w:t>0C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-4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100"/>
          <w:sz w:val="11"/>
          <w:szCs w:val="11"/>
        </w:rPr>
        <w:t>44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-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242424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9-C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100"/>
          <w:sz w:val="11"/>
          <w:szCs w:val="11"/>
        </w:rPr>
        <w:t>84</w:t>
      </w:r>
      <w:r>
        <w:rPr>
          <w:rFonts w:cs="Arial" w:hAnsi="Arial" w:eastAsia="Arial" w:ascii="Arial"/>
          <w:color w:val="3D3D3D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42424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29"/>
          <w:sz w:val="11"/>
          <w:szCs w:val="11"/>
        </w:rPr>
        <w:t>9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-06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-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242424"/>
          <w:w w:val="100"/>
          <w:sz w:val="11"/>
          <w:szCs w:val="11"/>
        </w:rPr>
        <w:t>                                                                                        </w:t>
      </w:r>
      <w:r>
        <w:rPr>
          <w:rFonts w:cs="Arial" w:hAnsi="Arial" w:eastAsia="Arial" w:ascii="Arial"/>
          <w:color w:val="242424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68"/>
          <w:sz w:val="11"/>
          <w:szCs w:val="11"/>
        </w:rPr>
        <w:t>'</w:t>
      </w:r>
      <w:r>
        <w:rPr>
          <w:rFonts w:cs="Arial" w:hAnsi="Arial" w:eastAsia="Arial" w:ascii="Arial"/>
          <w:color w:val="616D6C"/>
          <w:spacing w:val="0"/>
          <w:w w:val="330"/>
          <w:sz w:val="11"/>
          <w:szCs w:val="11"/>
        </w:rPr>
        <w:t>.</w:t>
      </w:r>
      <w:r>
        <w:rPr>
          <w:rFonts w:cs="Malgun Gothic" w:hAnsi="Malgun Gothic" w:eastAsia="Malgun Gothic" w:ascii="Malgun Gothic"/>
          <w:color w:val="9D9F9F"/>
          <w:spacing w:val="0"/>
          <w:w w:val="91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9D9F9F"/>
          <w:spacing w:val="-2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16D6C"/>
          <w:spacing w:val="0"/>
          <w:w w:val="93"/>
          <w:sz w:val="11"/>
          <w:szCs w:val="11"/>
        </w:rPr>
        <w:t>•</w:t>
      </w:r>
      <w:r>
        <w:rPr>
          <w:rFonts w:cs="Arial" w:hAnsi="Arial" w:eastAsia="Arial" w:ascii="Arial"/>
          <w:color w:val="616D6C"/>
          <w:spacing w:val="-7"/>
          <w:w w:val="189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616D6C"/>
          <w:spacing w:val="0"/>
          <w:w w:val="8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616D6C"/>
          <w:spacing w:val="0"/>
          <w:w w:val="27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16D6C"/>
          <w:spacing w:val="0"/>
          <w:w w:val="140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616D6C"/>
          <w:spacing w:val="0"/>
          <w:w w:val="92"/>
          <w:sz w:val="17"/>
          <w:szCs w:val="17"/>
        </w:rPr>
        <w:t>.:,</w:t>
      </w:r>
      <w:r>
        <w:rPr>
          <w:rFonts w:cs="Times New Roman" w:hAnsi="Times New Roman" w:eastAsia="Times New Roman" w:ascii="Times New Roman"/>
          <w:color w:val="616D6C"/>
          <w:spacing w:val="0"/>
          <w:w w:val="100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color w:val="616D6C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16D6C"/>
          <w:spacing w:val="0"/>
          <w:w w:val="76"/>
          <w:sz w:val="17"/>
          <w:szCs w:val="17"/>
        </w:rPr>
        <w:t>Í</w:t>
      </w:r>
      <w:r>
        <w:rPr>
          <w:rFonts w:cs="Arial" w:hAnsi="Arial" w:eastAsia="Arial" w:ascii="Arial"/>
          <w:color w:val="616D6C"/>
          <w:spacing w:val="0"/>
          <w:w w:val="76"/>
          <w:sz w:val="17"/>
          <w:szCs w:val="17"/>
        </w:rPr>
        <w:t>                                                 </w:t>
      </w:r>
      <w:r>
        <w:rPr>
          <w:rFonts w:cs="Arial" w:hAnsi="Arial" w:eastAsia="Arial" w:ascii="Arial"/>
          <w:color w:val="616D6C"/>
          <w:spacing w:val="11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AEB1B2"/>
          <w:spacing w:val="0"/>
          <w:w w:val="62"/>
          <w:sz w:val="17"/>
          <w:szCs w:val="17"/>
        </w:rPr>
        <w:t>--:</w:t>
      </w:r>
      <w:r>
        <w:rPr>
          <w:rFonts w:cs="Arial" w:hAnsi="Arial" w:eastAsia="Arial" w:ascii="Arial"/>
          <w:color w:val="898A8A"/>
          <w:spacing w:val="0"/>
          <w:w w:val="214"/>
          <w:sz w:val="17"/>
          <w:szCs w:val="17"/>
        </w:rPr>
        <w:t>:</w:t>
      </w:r>
      <w:r>
        <w:rPr>
          <w:rFonts w:cs="Arial" w:hAnsi="Arial" w:eastAsia="Arial" w:ascii="Arial"/>
          <w:color w:val="616D6C"/>
          <w:spacing w:val="0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616D6C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16D6C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D9F9F"/>
          <w:spacing w:val="0"/>
          <w:w w:val="100"/>
          <w:sz w:val="17"/>
          <w:szCs w:val="17"/>
        </w:rPr>
        <w:t>•</w:t>
      </w:r>
      <w:r>
        <w:rPr>
          <w:rFonts w:cs="Arial" w:hAnsi="Arial" w:eastAsia="Arial" w:ascii="Arial"/>
          <w:color w:val="9D9F9F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9D9F9F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35757"/>
          <w:spacing w:val="0"/>
          <w:w w:val="76"/>
          <w:sz w:val="17"/>
          <w:szCs w:val="17"/>
        </w:rPr>
        <w:t>,</w:t>
      </w:r>
      <w:r>
        <w:rPr>
          <w:rFonts w:cs="Arial" w:hAnsi="Arial" w:eastAsia="Arial" w:ascii="Arial"/>
          <w:color w:val="535757"/>
          <w:spacing w:val="0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535757"/>
          <w:spacing w:val="22"/>
          <w:w w:val="76"/>
          <w:sz w:val="17"/>
          <w:szCs w:val="17"/>
        </w:rPr>
        <w:t> </w:t>
      </w:r>
      <w:r>
        <w:rPr>
          <w:rFonts w:cs="Arial" w:hAnsi="Arial" w:eastAsia="Arial" w:ascii="Arial"/>
          <w:color w:val="AEB1B2"/>
          <w:spacing w:val="0"/>
          <w:w w:val="30"/>
          <w:sz w:val="17"/>
          <w:szCs w:val="17"/>
        </w:rPr>
        <w:t>..</w:t>
      </w:r>
      <w:r>
        <w:rPr>
          <w:rFonts w:cs="Arial" w:hAnsi="Arial" w:eastAsia="Arial" w:ascii="Arial"/>
          <w:color w:val="616D6C"/>
          <w:spacing w:val="-7"/>
          <w:w w:val="198"/>
          <w:sz w:val="17"/>
          <w:szCs w:val="17"/>
        </w:rPr>
        <w:t>.</w:t>
      </w:r>
      <w:r>
        <w:rPr>
          <w:rFonts w:cs="Arial" w:hAnsi="Arial" w:eastAsia="Arial" w:ascii="Arial"/>
          <w:color w:val="616D6C"/>
          <w:spacing w:val="0"/>
          <w:w w:val="122"/>
          <w:sz w:val="17"/>
          <w:szCs w:val="17"/>
        </w:rPr>
        <w:t>,</w:t>
      </w:r>
      <w:r>
        <w:rPr>
          <w:rFonts w:cs="Arial" w:hAnsi="Arial" w:eastAsia="Arial" w:ascii="Arial"/>
          <w:color w:val="898A8A"/>
          <w:spacing w:val="0"/>
          <w:w w:val="73"/>
          <w:sz w:val="17"/>
          <w:szCs w:val="17"/>
        </w:rPr>
        <w:t>."</w:t>
      </w:r>
      <w:r>
        <w:rPr>
          <w:rFonts w:cs="Arial" w:hAnsi="Arial" w:eastAsia="Arial" w:ascii="Arial"/>
          <w:color w:val="616D6C"/>
          <w:spacing w:val="0"/>
          <w:w w:val="89"/>
          <w:sz w:val="17"/>
          <w:szCs w:val="17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20"/>
        <w:ind w:left="208"/>
      </w:pPr>
      <w:r>
        <w:rPr>
          <w:rFonts w:cs="Arial" w:hAnsi="Arial" w:eastAsia="Arial" w:ascii="Arial"/>
          <w:color w:val="616D6C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8</w:t>
      </w:r>
      <w:r>
        <w:rPr>
          <w:rFonts w:cs="Arial" w:hAnsi="Arial" w:eastAsia="Arial" w:ascii="Arial"/>
          <w:color w:val="616D6C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29</w:t>
      </w:r>
      <w:r>
        <w:rPr>
          <w:rFonts w:cs="Arial" w:hAnsi="Arial" w:eastAsia="Arial" w:ascii="Arial"/>
          <w:color w:val="242424"/>
          <w:w w:val="101"/>
          <w:sz w:val="11"/>
          <w:szCs w:val="11"/>
        </w:rPr>
        <w:t>IJ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242424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535757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D3D3D"/>
          <w:w w:val="118"/>
          <w:sz w:val="11"/>
          <w:szCs w:val="11"/>
        </w:rPr>
        <w:t>jf</w:t>
      </w:r>
      <w:r>
        <w:rPr>
          <w:rFonts w:cs="Arial" w:hAnsi="Arial" w:eastAsia="Arial" w:ascii="Arial"/>
          <w:color w:val="3D3D3D"/>
          <w:w w:val="82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W7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D3D3D"/>
          <w:w w:val="118"/>
          <w:sz w:val="11"/>
          <w:szCs w:val="11"/>
        </w:rPr>
        <w:t>/t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242424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06"/>
          <w:sz w:val="11"/>
          <w:szCs w:val="11"/>
        </w:rPr>
        <w:t>rG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L30</w:t>
      </w:r>
      <w:r>
        <w:rPr>
          <w:rFonts w:cs="Arial" w:hAnsi="Arial" w:eastAsia="Arial" w:ascii="Arial"/>
          <w:color w:val="3D3D3D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XSC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3D3D3D"/>
          <w:w w:val="73"/>
          <w:sz w:val="11"/>
          <w:szCs w:val="11"/>
        </w:rPr>
        <w:t>VVI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Q</w:t>
      </w:r>
      <w:r>
        <w:rPr>
          <w:rFonts w:cs="Arial" w:hAnsi="Arial" w:eastAsia="Arial" w:ascii="Arial"/>
          <w:color w:val="242424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n6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li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w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6"/>
          <w:sz w:val="11"/>
          <w:szCs w:val="11"/>
        </w:rPr>
        <w:t>rO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eu</w:t>
      </w:r>
      <w:r>
        <w:rPr>
          <w:rFonts w:cs="Arial" w:hAnsi="Arial" w:eastAsia="Arial" w:ascii="Arial"/>
          <w:color w:val="3D3D3D"/>
          <w:w w:val="91"/>
          <w:sz w:val="11"/>
          <w:szCs w:val="11"/>
        </w:rPr>
        <w:t>J</w:t>
      </w:r>
      <w:r>
        <w:rPr>
          <w:rFonts w:cs="Malgun Gothic" w:hAnsi="Malgun Gothic" w:eastAsia="Malgun Gothic" w:ascii="Malgun Gothic"/>
          <w:color w:val="3D3D3D"/>
          <w:w w:val="111"/>
          <w:sz w:val="11"/>
          <w:szCs w:val="11"/>
        </w:rPr>
        <w:t>�</w:t>
      </w:r>
      <w:r>
        <w:rPr>
          <w:rFonts w:cs="Arial" w:hAnsi="Arial" w:eastAsia="Arial" w:ascii="Arial"/>
          <w:color w:val="242424"/>
          <w:w w:val="92"/>
          <w:sz w:val="11"/>
          <w:szCs w:val="11"/>
        </w:rPr>
        <w:t>Q</w:t>
      </w:r>
      <w:r>
        <w:rPr>
          <w:rFonts w:cs="Malgun Gothic" w:hAnsi="Malgun Gothic" w:eastAsia="Malgun Gothic" w:ascii="Malgun Gothic"/>
          <w:color w:val="3D3D3D"/>
          <w:w w:val="268"/>
          <w:sz w:val="11"/>
          <w:szCs w:val="11"/>
        </w:rPr>
        <w:t>�</w:t>
      </w:r>
      <w:r>
        <w:rPr>
          <w:rFonts w:cs="Arial" w:hAnsi="Arial" w:eastAsia="Arial" w:ascii="Arial"/>
          <w:color w:val="3D3D3D"/>
          <w:w w:val="265"/>
          <w:sz w:val="11"/>
          <w:szCs w:val="11"/>
        </w:rPr>
        <w:t>i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242424"/>
          <w:w w:val="58"/>
          <w:sz w:val="11"/>
          <w:szCs w:val="11"/>
        </w:rPr>
        <w:t>11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97"/>
          <w:sz w:val="11"/>
          <w:szCs w:val="11"/>
        </w:rPr>
        <w:t>.3i&lt;NJB'G</w:t>
      </w:r>
      <w:r>
        <w:rPr>
          <w:rFonts w:cs="Arial" w:hAnsi="Arial" w:eastAsia="Arial" w:ascii="Arial"/>
          <w:color w:val="3D3D3D"/>
          <w:w w:val="550"/>
          <w:sz w:val="11"/>
          <w:szCs w:val="11"/>
        </w:rPr>
        <w:t>-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cwws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AX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CH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0"/>
          <w:sz w:val="11"/>
          <w:szCs w:val="11"/>
        </w:rPr>
        <w:t>i7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89"/>
          <w:sz w:val="11"/>
          <w:szCs w:val="11"/>
        </w:rPr>
        <w:t>1Jl!J</w:t>
      </w:r>
      <w:r>
        <w:rPr>
          <w:rFonts w:cs="Arial" w:hAnsi="Arial" w:eastAsia="Arial" w:ascii="Arial"/>
          <w:color w:val="3D3D3D"/>
          <w:w w:val="52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3D3D3D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0e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78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RC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/hz</w:t>
      </w:r>
      <w:r>
        <w:rPr>
          <w:rFonts w:cs="Arial" w:hAnsi="Arial" w:eastAsia="Arial" w:ascii="Arial"/>
          <w:color w:val="3D3D3D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20"/>
        <w:ind w:left="165"/>
      </w:pPr>
      <w:r>
        <w:pict>
          <v:shape type="#_x0000_t202" style="position:absolute;margin-left:318.24pt;margin-top:1.17288pt;width:152.28pt;height:14.2919pt;mso-position-horizontal-relative:page;mso-position-vertical-relative:paragraph;z-index:-10791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28"/>
                      <w:szCs w:val="28"/>
                    </w:rPr>
                    <w:jc w:val="left"/>
                    <w:spacing w:lineRule="exact" w:line="280"/>
                    <w:ind w:right="-63"/>
                  </w:pPr>
                  <w:r>
                    <w:rPr>
                      <w:rFonts w:cs="Times New Roman" w:hAnsi="Times New Roman" w:eastAsia="Times New Roman" w:ascii="Times New Roman"/>
                      <w:color w:val="3D3D3D"/>
                      <w:w w:val="66"/>
                      <w:sz w:val="28"/>
                      <w:szCs w:val="2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3D3D3D"/>
                      <w:w w:val="41"/>
                      <w:sz w:val="28"/>
                      <w:szCs w:val="2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535757"/>
                      <w:w w:val="83"/>
                      <w:sz w:val="28"/>
                      <w:szCs w:val="28"/>
                    </w:rPr>
                    <w:t>;</w:t>
                  </w:r>
                  <w:r>
                    <w:rPr>
                      <w:rFonts w:cs="Malgun Gothic" w:hAnsi="Malgun Gothic" w:eastAsia="Malgun Gothic" w:ascii="Malgun Gothic"/>
                      <w:color w:val="535757"/>
                      <w:w w:val="25"/>
                      <w:sz w:val="28"/>
                      <w:szCs w:val="28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535757"/>
                      <w:w w:val="18"/>
                      <w:sz w:val="28"/>
                      <w:szCs w:val="28"/>
                    </w:rPr>
                    <w:t>��</w:t>
                  </w:r>
                  <w:r>
                    <w:rPr>
                      <w:rFonts w:cs="Times New Roman" w:hAnsi="Times New Roman" w:eastAsia="Times New Roman" w:ascii="Times New Roman"/>
                      <w:color w:val="535757"/>
                      <w:w w:val="30"/>
                      <w:sz w:val="28"/>
                      <w:szCs w:val="2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898A8A"/>
                      <w:w w:val="92"/>
                      <w:sz w:val="28"/>
                      <w:szCs w:val="28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616D6C"/>
                      <w:w w:val="37"/>
                      <w:sz w:val="28"/>
                      <w:szCs w:val="28"/>
                    </w:rPr>
                    <w:t>&amp;.</w:t>
                  </w:r>
                  <w:r>
                    <w:rPr>
                      <w:rFonts w:cs="Times New Roman" w:hAnsi="Times New Roman" w:eastAsia="Times New Roman" w:ascii="Times New Roman"/>
                      <w:color w:val="616D6C"/>
                      <w:w w:val="46"/>
                      <w:sz w:val="28"/>
                      <w:szCs w:val="2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898A8A"/>
                      <w:w w:val="18"/>
                      <w:sz w:val="28"/>
                      <w:szCs w:val="28"/>
                    </w:rPr>
                    <w:t>:</w:t>
                  </w:r>
                  <w:r>
                    <w:rPr>
                      <w:rFonts w:cs="Malgun Gothic" w:hAnsi="Malgun Gothic" w:eastAsia="Malgun Gothic" w:ascii="Malgun Gothic"/>
                      <w:color w:val="616D6C"/>
                      <w:w w:val="25"/>
                      <w:sz w:val="28"/>
                      <w:szCs w:val="28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535757"/>
                      <w:spacing w:val="-1613"/>
                      <w:w w:val="576"/>
                      <w:sz w:val="28"/>
                      <w:szCs w:val="28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9D9F9F"/>
                      <w:spacing w:val="0"/>
                      <w:w w:val="54"/>
                      <w:sz w:val="28"/>
                      <w:szCs w:val="2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616D6C"/>
                      <w:spacing w:val="0"/>
                      <w:w w:val="41"/>
                      <w:sz w:val="28"/>
                      <w:szCs w:val="2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535757"/>
                      <w:spacing w:val="0"/>
                      <w:w w:val="64"/>
                      <w:sz w:val="28"/>
                      <w:szCs w:val="2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616D6C"/>
                      <w:spacing w:val="0"/>
                      <w:w w:val="37"/>
                      <w:sz w:val="28"/>
                      <w:szCs w:val="28"/>
                    </w:rPr>
                    <w:t>:</w:t>
                  </w:r>
                  <w:r>
                    <w:rPr>
                      <w:rFonts w:cs="Malgun Gothic" w:hAnsi="Malgun Gothic" w:eastAsia="Malgun Gothic" w:ascii="Malgun Gothic"/>
                      <w:color w:val="535757"/>
                      <w:spacing w:val="0"/>
                      <w:w w:val="25"/>
                      <w:sz w:val="28"/>
                      <w:szCs w:val="28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535757"/>
                      <w:spacing w:val="0"/>
                      <w:w w:val="29"/>
                      <w:sz w:val="28"/>
                      <w:szCs w:val="2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3D3D3D"/>
                      <w:spacing w:val="0"/>
                      <w:w w:val="39"/>
                      <w:sz w:val="28"/>
                      <w:szCs w:val="28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3D3D3D"/>
                      <w:spacing w:val="0"/>
                      <w:w w:val="100"/>
                      <w:sz w:val="28"/>
                      <w:szCs w:val="2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D3D3D"/>
                      <w:spacing w:val="3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98A8A"/>
                      <w:spacing w:val="0"/>
                      <w:w w:val="46"/>
                      <w:sz w:val="28"/>
                      <w:szCs w:val="28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898A8A"/>
                      <w:spacing w:val="0"/>
                      <w:w w:val="46"/>
                      <w:sz w:val="28"/>
                      <w:szCs w:val="28"/>
                    </w:rPr>
                    <w:t>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898A8A"/>
                      <w:spacing w:val="19"/>
                      <w:w w:val="46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C8082"/>
                      <w:spacing w:val="0"/>
                      <w:w w:val="111"/>
                      <w:sz w:val="28"/>
                      <w:szCs w:val="28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898A8A"/>
                      <w:spacing w:val="0"/>
                      <w:w w:val="53"/>
                      <w:sz w:val="28"/>
                      <w:szCs w:val="28"/>
                    </w:rPr>
                    <w:t>,.;-</w:t>
                  </w:r>
                  <w:r>
                    <w:rPr>
                      <w:rFonts w:cs="Malgun Gothic" w:hAnsi="Malgun Gothic" w:eastAsia="Malgun Gothic" w:ascii="Malgun Gothic"/>
                      <w:color w:val="898A8A"/>
                      <w:spacing w:val="0"/>
                      <w:w w:val="41"/>
                      <w:sz w:val="28"/>
                      <w:szCs w:val="28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242424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3D3D3D"/>
          <w:w w:val="111"/>
          <w:sz w:val="11"/>
          <w:szCs w:val="11"/>
        </w:rPr>
        <w:t>vu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w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be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242424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242424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AP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RR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WS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AA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CU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vr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242424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84</w:t>
      </w:r>
      <w:r>
        <w:rPr>
          <w:rFonts w:cs="Arial" w:hAnsi="Arial" w:eastAsia="Arial" w:ascii="Arial"/>
          <w:color w:val="3D3D3D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25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242424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242424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242424"/>
          <w:spacing w:val="-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1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35757"/>
          <w:spacing w:val="0"/>
          <w:w w:val="103"/>
          <w:sz w:val="11"/>
          <w:szCs w:val="11"/>
        </w:rPr>
        <w:t>'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242424"/>
          <w:spacing w:val="0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D3D3D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242424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242424"/>
          <w:spacing w:val="0"/>
          <w:w w:val="131"/>
          <w:sz w:val="11"/>
          <w:szCs w:val="11"/>
        </w:rPr>
        <w:t>0m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tlh\M,</w:t>
      </w:r>
      <w:r>
        <w:rPr>
          <w:rFonts w:cs="Arial" w:hAnsi="Arial" w:eastAsia="Arial" w:ascii="Arial"/>
          <w:color w:val="3D3D3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D3D3D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3D3D3D"/>
          <w:spacing w:val="0"/>
          <w:w w:val="132"/>
          <w:sz w:val="11"/>
          <w:szCs w:val="11"/>
        </w:rPr>
        <w:t>ii</w:t>
      </w:r>
      <w:r>
        <w:rPr>
          <w:rFonts w:cs="Arial" w:hAnsi="Arial" w:eastAsia="Arial" w:ascii="Arial"/>
          <w:color w:val="3D3D3D"/>
          <w:spacing w:val="0"/>
          <w:w w:val="66"/>
          <w:sz w:val="11"/>
          <w:szCs w:val="11"/>
        </w:rPr>
        <w:t>-b</w:t>
      </w:r>
      <w:r>
        <w:rPr>
          <w:rFonts w:cs="Arial" w:hAnsi="Arial" w:eastAsia="Arial" w:ascii="Arial"/>
          <w:color w:val="242424"/>
          <w:spacing w:val="0"/>
          <w:w w:val="76"/>
          <w:sz w:val="11"/>
          <w:szCs w:val="11"/>
        </w:rPr>
        <w:t>'E</w:t>
      </w:r>
      <w:r>
        <w:rPr>
          <w:rFonts w:cs="Arial" w:hAnsi="Arial" w:eastAsia="Arial" w:ascii="Arial"/>
          <w:color w:val="242424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242424"/>
          <w:spacing w:val="0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76"/>
          <w:sz w:val="11"/>
          <w:szCs w:val="11"/>
        </w:rPr>
        <w:t>rrj't&lt;n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535757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242424"/>
          <w:spacing w:val="0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242424"/>
          <w:spacing w:val="0"/>
          <w:w w:val="108"/>
          <w:sz w:val="11"/>
          <w:szCs w:val="11"/>
        </w:rPr>
        <w:t>DK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D3D3D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D3D3D"/>
          <w:spacing w:val="0"/>
          <w:w w:val="294"/>
          <w:sz w:val="11"/>
          <w:szCs w:val="11"/>
        </w:rPr>
        <w:t>l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42424"/>
          <w:spacing w:val="0"/>
          <w:w w:val="78"/>
          <w:sz w:val="11"/>
          <w:szCs w:val="11"/>
        </w:rPr>
        <w:t>+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242424"/>
          <w:spacing w:val="0"/>
          <w:w w:val="107"/>
          <w:sz w:val="11"/>
          <w:szCs w:val="11"/>
        </w:rPr>
        <w:t>9fkz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8</w:t>
      </w:r>
      <w:r>
        <w:rPr>
          <w:rFonts w:cs="Malgun Gothic" w:hAnsi="Malgun Gothic" w:eastAsia="Malgun Gothic" w:ascii="Malgun Gothic"/>
          <w:color w:val="3D3D3D"/>
          <w:spacing w:val="0"/>
          <w:w w:val="45"/>
          <w:sz w:val="11"/>
          <w:szCs w:val="11"/>
        </w:rPr>
        <w:t>�</w:t>
      </w:r>
      <w:r>
        <w:rPr>
          <w:rFonts w:cs="Arial" w:hAnsi="Arial" w:eastAsia="Arial" w:ascii="Arial"/>
          <w:color w:val="535757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0"/>
          <w:w w:val="67"/>
          <w:sz w:val="11"/>
          <w:szCs w:val="11"/>
        </w:rPr>
        <w:t>1)1</w:t>
      </w:r>
      <w:r>
        <w:rPr>
          <w:rFonts w:cs="Arial" w:hAnsi="Arial" w:eastAsia="Arial" w:ascii="Arial"/>
          <w:color w:val="9D9F9F"/>
          <w:spacing w:val="0"/>
          <w:w w:val="70"/>
          <w:sz w:val="11"/>
          <w:szCs w:val="11"/>
        </w:rPr>
        <w:t>,</w:t>
      </w:r>
      <w:r>
        <w:rPr>
          <w:rFonts w:cs="Malgun Gothic" w:hAnsi="Malgun Gothic" w:eastAsia="Malgun Gothic" w:ascii="Malgun Gothic"/>
          <w:color w:val="3D3D3D"/>
          <w:spacing w:val="0"/>
          <w:w w:val="196"/>
          <w:sz w:val="11"/>
          <w:szCs w:val="11"/>
        </w:rPr>
        <w:t>�</w:t>
      </w:r>
      <w:r>
        <w:rPr>
          <w:rFonts w:cs="Arial" w:hAnsi="Arial" w:eastAsia="Arial" w:ascii="Arial"/>
          <w:color w:val="242424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D3D3D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3D3D3D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D3D3D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C4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83"/>
          <w:sz w:val="11"/>
          <w:szCs w:val="11"/>
        </w:rPr>
        <w:t>fv1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7z</w:t>
      </w:r>
      <w:r>
        <w:rPr>
          <w:rFonts w:cs="Arial" w:hAnsi="Arial" w:eastAsia="Arial" w:ascii="Arial"/>
          <w:color w:val="3D3D3D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242424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/</w:t>
      </w:r>
      <w:r>
        <w:rPr>
          <w:rFonts w:cs="Arial" w:hAnsi="Arial" w:eastAsia="Arial" w:ascii="Arial"/>
          <w:color w:val="242424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4"/>
        <w:ind w:left="194"/>
      </w:pPr>
      <w:r>
        <w:rPr>
          <w:rFonts w:cs="Arial" w:hAnsi="Arial" w:eastAsia="Arial" w:ascii="Arial"/>
          <w:color w:val="3D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535757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242424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242424"/>
          <w:w w:val="106"/>
          <w:sz w:val="11"/>
          <w:szCs w:val="11"/>
        </w:rPr>
        <w:t>rO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3D3D3D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535757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vw</w:t>
      </w:r>
      <w:r>
        <w:rPr>
          <w:rFonts w:cs="Arial" w:hAnsi="Arial" w:eastAsia="Arial" w:ascii="Arial"/>
          <w:color w:val="3D3D3D"/>
          <w:w w:val="137"/>
          <w:sz w:val="11"/>
          <w:szCs w:val="11"/>
        </w:rPr>
        <w:t>r</w:t>
      </w:r>
      <w:r>
        <w:rPr>
          <w:rFonts w:cs="Arial" w:hAnsi="Arial" w:eastAsia="Arial" w:ascii="Arial"/>
          <w:color w:val="242424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w</w:t>
      </w:r>
      <w:r>
        <w:rPr>
          <w:rFonts w:cs="Arial" w:hAnsi="Arial" w:eastAsia="Arial" w:ascii="Arial"/>
          <w:color w:val="242424"/>
          <w:w w:val="108"/>
          <w:sz w:val="11"/>
          <w:szCs w:val="11"/>
        </w:rPr>
        <w:t>X</w:t>
      </w:r>
      <w:r>
        <w:rPr>
          <w:rFonts w:cs="Arial" w:hAnsi="Arial" w:eastAsia="Arial" w:ascii="Arial"/>
          <w:color w:val="242424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D3D3D"/>
          <w:w w:val="112"/>
          <w:sz w:val="11"/>
          <w:szCs w:val="11"/>
        </w:rPr>
        <w:t>=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3D3D3D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0000</w:t>
      </w:r>
      <w:r>
        <w:rPr>
          <w:rFonts w:cs="Arial" w:hAnsi="Arial" w:eastAsia="Arial" w:ascii="Arial"/>
          <w:color w:val="242424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00</w:t>
      </w:r>
      <w:r>
        <w:rPr>
          <w:rFonts w:cs="Arial" w:hAnsi="Arial" w:eastAsia="Arial" w:ascii="Arial"/>
          <w:color w:val="242424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100"/>
          <w:sz w:val="11"/>
          <w:szCs w:val="11"/>
        </w:rPr>
        <w:t>00</w:t>
      </w:r>
      <w:r>
        <w:rPr>
          <w:rFonts w:cs="Arial" w:hAnsi="Arial" w:eastAsia="Arial" w:ascii="Arial"/>
          <w:color w:val="242424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242424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29"/>
          <w:sz w:val="11"/>
          <w:szCs w:val="11"/>
        </w:rPr>
        <w:t>9</w:t>
      </w:r>
      <w:r>
        <w:rPr>
          <w:rFonts w:cs="Arial" w:hAnsi="Arial" w:eastAsia="Arial" w:ascii="Arial"/>
          <w:color w:val="535757"/>
          <w:w w:val="105"/>
          <w:sz w:val="11"/>
          <w:szCs w:val="11"/>
        </w:rPr>
        <w:t>08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44</w:t>
      </w:r>
      <w:r>
        <w:rPr>
          <w:rFonts w:cs="Arial" w:hAnsi="Arial" w:eastAsia="Arial" w:ascii="Arial"/>
          <w:color w:val="242424"/>
          <w:w w:val="94"/>
          <w:sz w:val="11"/>
          <w:szCs w:val="11"/>
        </w:rPr>
        <w:t>II</w:t>
      </w:r>
      <w:r>
        <w:rPr>
          <w:rFonts w:cs="Arial" w:hAnsi="Arial" w:eastAsia="Arial" w:ascii="Arial"/>
          <w:color w:val="242424"/>
          <w:w w:val="100"/>
          <w:sz w:val="11"/>
          <w:szCs w:val="11"/>
        </w:rPr>
        <w:t>                                                                        </w:t>
      </w:r>
      <w:r>
        <w:rPr>
          <w:rFonts w:cs="Arial" w:hAnsi="Arial" w:eastAsia="Arial" w:ascii="Arial"/>
          <w:color w:val="242424"/>
          <w:spacing w:val="-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D9F9F"/>
          <w:spacing w:val="0"/>
          <w:w w:val="75"/>
          <w:sz w:val="11"/>
          <w:szCs w:val="11"/>
        </w:rPr>
        <w:t>,</w:t>
      </w:r>
      <w:r>
        <w:rPr>
          <w:rFonts w:cs="Arial" w:hAnsi="Arial" w:eastAsia="Arial" w:ascii="Arial"/>
          <w:color w:val="9D9F9F"/>
          <w:spacing w:val="0"/>
          <w:w w:val="75"/>
          <w:sz w:val="11"/>
          <w:szCs w:val="11"/>
        </w:rPr>
        <w:t>         </w:t>
      </w:r>
      <w:r>
        <w:rPr>
          <w:rFonts w:cs="Arial" w:hAnsi="Arial" w:eastAsia="Arial" w:ascii="Arial"/>
          <w:color w:val="9D9F9F"/>
          <w:spacing w:val="1"/>
          <w:w w:val="75"/>
          <w:sz w:val="11"/>
          <w:szCs w:val="11"/>
        </w:rPr>
        <w:t> </w:t>
      </w:r>
      <w:r>
        <w:rPr>
          <w:rFonts w:cs="Arial" w:hAnsi="Arial" w:eastAsia="Arial" w:ascii="Arial"/>
          <w:color w:val="535757"/>
          <w:spacing w:val="0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5554" w:right="3677"/>
        <w:sectPr>
          <w:type w:val="continuous"/>
          <w:pgSz w:w="12240" w:h="15840"/>
          <w:pgMar w:top="280" w:bottom="280" w:left="440" w:right="920"/>
        </w:sectPr>
      </w:pPr>
      <w:r>
        <w:rPr>
          <w:rFonts w:cs="Times New Roman" w:hAnsi="Times New Roman" w:eastAsia="Times New Roman" w:ascii="Times New Roman"/>
          <w:color w:val="6C8082"/>
          <w:spacing w:val="0"/>
          <w:w w:val="73"/>
          <w:position w:val="-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6C8082"/>
          <w:spacing w:val="0"/>
          <w:w w:val="73"/>
          <w:position w:val="-5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6C8082"/>
          <w:spacing w:val="13"/>
          <w:w w:val="73"/>
          <w:position w:val="-5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535757"/>
          <w:spacing w:val="0"/>
          <w:w w:val="53"/>
          <w:position w:val="-5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535757"/>
          <w:spacing w:val="0"/>
          <w:w w:val="81"/>
          <w:position w:val="-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35757"/>
          <w:spacing w:val="-7"/>
          <w:w w:val="97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6C8082"/>
          <w:spacing w:val="-22"/>
          <w:w w:val="74"/>
          <w:position w:val="-1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16D6C"/>
          <w:spacing w:val="0"/>
          <w:w w:val="108"/>
          <w:position w:val="-5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616D6C"/>
          <w:spacing w:val="0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16D6C"/>
          <w:spacing w:val="12"/>
          <w:w w:val="100"/>
          <w:position w:val="-5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535757"/>
          <w:spacing w:val="0"/>
          <w:w w:val="20"/>
          <w:position w:val="-5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616D6C"/>
          <w:spacing w:val="-58"/>
          <w:w w:val="36"/>
          <w:position w:val="-5"/>
          <w:sz w:val="18"/>
          <w:szCs w:val="18"/>
        </w:rPr>
        <w:t>�</w:t>
      </w:r>
      <w:r>
        <w:rPr>
          <w:rFonts w:cs="Arial" w:hAnsi="Arial" w:eastAsia="Arial" w:ascii="Arial"/>
          <w:color w:val="535757"/>
          <w:spacing w:val="0"/>
          <w:w w:val="55"/>
          <w:position w:val="-12"/>
          <w:sz w:val="14"/>
          <w:szCs w:val="14"/>
        </w:rPr>
        <w:t>.</w:t>
      </w:r>
      <w:r>
        <w:rPr>
          <w:rFonts w:cs="Arial" w:hAnsi="Arial" w:eastAsia="Arial" w:ascii="Arial"/>
          <w:color w:val="535757"/>
          <w:spacing w:val="-3"/>
          <w:w w:val="100"/>
          <w:position w:val="-12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535757"/>
          <w:spacing w:val="0"/>
          <w:w w:val="36"/>
          <w:position w:val="-5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616D6C"/>
          <w:spacing w:val="0"/>
          <w:w w:val="48"/>
          <w:position w:val="-5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AEB1B2"/>
          <w:spacing w:val="0"/>
          <w:w w:val="28"/>
          <w:position w:val="-5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6C8082"/>
          <w:spacing w:val="0"/>
          <w:w w:val="80"/>
          <w:position w:val="-5"/>
          <w:sz w:val="18"/>
          <w:szCs w:val="18"/>
        </w:rPr>
        <w:t>.</w:t>
      </w:r>
      <w:r>
        <w:rPr>
          <w:rFonts w:cs="Malgun Gothic" w:hAnsi="Malgun Gothic" w:eastAsia="Malgun Gothic" w:ascii="Malgun Gothic"/>
          <w:color w:val="616D6C"/>
          <w:spacing w:val="0"/>
          <w:w w:val="68"/>
          <w:position w:val="-5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color w:val="616D6C"/>
          <w:spacing w:val="0"/>
          <w:w w:val="115"/>
          <w:position w:val="-5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9D9F9F"/>
          <w:spacing w:val="0"/>
          <w:w w:val="57"/>
          <w:position w:val="-5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6C8082"/>
          <w:spacing w:val="0"/>
          <w:w w:val="36"/>
          <w:position w:val="-5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C8082"/>
          <w:spacing w:val="0"/>
          <w:w w:val="55"/>
          <w:position w:val="-5"/>
          <w:sz w:val="18"/>
          <w:szCs w:val="18"/>
        </w:rPr>
        <w:t>,'</w:t>
      </w:r>
      <w:r>
        <w:rPr>
          <w:rFonts w:cs="Times New Roman" w:hAnsi="Times New Roman" w:eastAsia="Times New Roman" w:ascii="Times New Roman"/>
          <w:color w:val="616D6C"/>
          <w:spacing w:val="-29"/>
          <w:w w:val="72"/>
          <w:position w:val="-5"/>
          <w:sz w:val="18"/>
          <w:szCs w:val="18"/>
        </w:rPr>
        <w:t>:</w:t>
      </w:r>
      <w:r>
        <w:rPr>
          <w:rFonts w:cs="Arial" w:hAnsi="Arial" w:eastAsia="Arial" w:ascii="Arial"/>
          <w:color w:val="535757"/>
          <w:spacing w:val="7"/>
          <w:w w:val="55"/>
          <w:position w:val="-1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81"/>
          <w:position w:val="-5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616D6C"/>
          <w:spacing w:val="-22"/>
          <w:w w:val="59"/>
          <w:position w:val="-5"/>
          <w:sz w:val="18"/>
          <w:szCs w:val="18"/>
        </w:rPr>
        <w:t>;</w:t>
      </w:r>
      <w:r>
        <w:rPr>
          <w:rFonts w:cs="Arial" w:hAnsi="Arial" w:eastAsia="Arial" w:ascii="Arial"/>
          <w:color w:val="616D6C"/>
          <w:spacing w:val="-7"/>
          <w:w w:val="45"/>
          <w:position w:val="-1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616D6C"/>
          <w:spacing w:val="0"/>
          <w:w w:val="59"/>
          <w:position w:val="-5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35757"/>
          <w:spacing w:val="0"/>
          <w:w w:val="81"/>
          <w:position w:val="-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35757"/>
          <w:spacing w:val="0"/>
          <w:w w:val="100"/>
          <w:position w:val="-5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535757"/>
          <w:spacing w:val="13"/>
          <w:w w:val="100"/>
          <w:position w:val="-5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535757"/>
          <w:spacing w:val="-29"/>
          <w:w w:val="16"/>
          <w:position w:val="-5"/>
          <w:sz w:val="18"/>
          <w:szCs w:val="18"/>
        </w:rPr>
        <w:t>�</w:t>
      </w:r>
      <w:r>
        <w:rPr>
          <w:rFonts w:cs="Arial" w:hAnsi="Arial" w:eastAsia="Arial" w:ascii="Arial"/>
          <w:color w:val="616D6C"/>
          <w:spacing w:val="-29"/>
          <w:w w:val="57"/>
          <w:position w:val="-1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320"/>
      </w:pPr>
      <w:r>
        <w:pict>
          <v:shape type="#_x0000_t75" style="position:absolute;margin-left:152.64pt;margin-top:32.4pt;width:410.04pt;height:99.36pt;mso-position-horizontal-relative:page;mso-position-vertical-relative:page;z-index:-10796">
            <v:imagedata o:title="" r:id="rId279"/>
          </v:shape>
        </w:pict>
      </w:r>
      <w:r>
        <w:rPr>
          <w:rFonts w:cs="Times New Roman" w:hAnsi="Times New Roman" w:eastAsia="Times New Roman" w:ascii="Times New Roman"/>
          <w:color w:val="6C8082"/>
          <w:w w:val="78"/>
          <w:sz w:val="21"/>
          <w:szCs w:val="21"/>
        </w:rPr>
      </w:r>
      <w:r>
        <w:rPr>
          <w:rFonts w:cs="Times New Roman" w:hAnsi="Times New Roman" w:eastAsia="Times New Roman" w:ascii="Times New Roman"/>
          <w:color w:val="6C8082"/>
          <w:w w:val="78"/>
          <w:sz w:val="21"/>
          <w:szCs w:val="21"/>
          <w:u w:val="single" w:color="616D6C"/>
        </w:rPr>
        <w:t> </w:t>
      </w:r>
      <w:r>
        <w:rPr>
          <w:rFonts w:cs="Times New Roman" w:hAnsi="Times New Roman" w:eastAsia="Times New Roman" w:ascii="Times New Roman"/>
          <w:color w:val="6C8082"/>
          <w:spacing w:val="-15"/>
          <w:w w:val="100"/>
          <w:sz w:val="21"/>
          <w:szCs w:val="21"/>
          <w:u w:val="single" w:color="616D6C"/>
        </w:rPr>
        <w:t> </w:t>
      </w:r>
      <w:r>
        <w:rPr>
          <w:rFonts w:cs="Times New Roman" w:hAnsi="Times New Roman" w:eastAsia="Times New Roman" w:ascii="Times New Roman"/>
          <w:color w:val="6C8082"/>
          <w:spacing w:val="-15"/>
          <w:w w:val="100"/>
          <w:sz w:val="21"/>
          <w:szCs w:val="21"/>
          <w:u w:val="single" w:color="616D6C"/>
        </w:rPr>
      </w:r>
      <w:r>
        <w:rPr>
          <w:rFonts w:cs="Times New Roman" w:hAnsi="Times New Roman" w:eastAsia="Times New Roman" w:ascii="Times New Roman"/>
          <w:color w:val="6C8082"/>
          <w:spacing w:val="-15"/>
          <w:w w:val="100"/>
          <w:sz w:val="21"/>
          <w:szCs w:val="21"/>
        </w:rPr>
      </w:r>
      <w:r>
        <w:rPr>
          <w:rFonts w:cs="Times New Roman" w:hAnsi="Times New Roman" w:eastAsia="Times New Roman" w:ascii="Times New Roman"/>
          <w:color w:val="6C8082"/>
          <w:spacing w:val="-3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C8082"/>
          <w:spacing w:val="0"/>
          <w:w w:val="61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color w:val="6C8082"/>
          <w:spacing w:val="4"/>
          <w:w w:val="61"/>
          <w:sz w:val="21"/>
          <w:szCs w:val="21"/>
        </w:rPr>
        <w:t> </w:t>
      </w:r>
      <w:r>
        <w:rPr>
          <w:rFonts w:cs="Arial" w:hAnsi="Arial" w:eastAsia="Arial" w:ascii="Arial"/>
          <w:color w:val="535757"/>
          <w:spacing w:val="0"/>
          <w:w w:val="36"/>
          <w:sz w:val="18"/>
          <w:szCs w:val="18"/>
        </w:rPr>
        <w:t>·</w:t>
      </w:r>
      <w:r>
        <w:rPr>
          <w:rFonts w:cs="Arial" w:hAnsi="Arial" w:eastAsia="Arial" w:ascii="Arial"/>
          <w:color w:val="616D6C"/>
          <w:spacing w:val="0"/>
          <w:w w:val="132"/>
          <w:sz w:val="18"/>
          <w:szCs w:val="18"/>
        </w:rPr>
        <w:t>-</w:t>
      </w:r>
      <w:r>
        <w:rPr>
          <w:rFonts w:cs="Arial" w:hAnsi="Arial" w:eastAsia="Arial" w:ascii="Arial"/>
          <w:color w:val="616D6C"/>
          <w:spacing w:val="0"/>
          <w:w w:val="48"/>
          <w:sz w:val="18"/>
          <w:szCs w:val="18"/>
        </w:rPr>
        <w:t>·</w:t>
      </w:r>
      <w:r>
        <w:rPr>
          <w:rFonts w:cs="Arial" w:hAnsi="Arial" w:eastAsia="Arial" w:ascii="Arial"/>
          <w:color w:val="616D6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16D6C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EB1B2"/>
          <w:spacing w:val="0"/>
          <w:w w:val="48"/>
          <w:sz w:val="16"/>
          <w:szCs w:val="16"/>
        </w:rPr>
        <w:t>,</w:t>
      </w:r>
      <w:r>
        <w:rPr>
          <w:rFonts w:cs="Arial" w:hAnsi="Arial" w:eastAsia="Arial" w:ascii="Arial"/>
          <w:color w:val="9D9F9F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9D9F9F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9D9F9F"/>
          <w:spacing w:val="0"/>
          <w:w w:val="47"/>
          <w:position w:val="8"/>
          <w:sz w:val="11"/>
          <w:szCs w:val="11"/>
        </w:rPr>
        <w:t>:</w:t>
      </w:r>
      <w:r>
        <w:rPr>
          <w:rFonts w:cs="Arial" w:hAnsi="Arial" w:eastAsia="Arial" w:ascii="Arial"/>
          <w:i/>
          <w:color w:val="9D9F9F"/>
          <w:spacing w:val="14"/>
          <w:w w:val="47"/>
          <w:position w:val="8"/>
          <w:sz w:val="11"/>
          <w:szCs w:val="11"/>
        </w:rPr>
        <w:t> </w:t>
      </w:r>
      <w:r>
        <w:rPr>
          <w:rFonts w:cs="Arial" w:hAnsi="Arial" w:eastAsia="Arial" w:ascii="Arial"/>
          <w:i/>
          <w:color w:val="898A8A"/>
          <w:spacing w:val="0"/>
          <w:w w:val="141"/>
          <w:position w:val="8"/>
          <w:sz w:val="11"/>
          <w:szCs w:val="11"/>
        </w:rPr>
        <w:t>:</w:t>
      </w:r>
      <w:r>
        <w:rPr>
          <w:rFonts w:cs="Arial" w:hAnsi="Arial" w:eastAsia="Arial" w:ascii="Arial"/>
          <w:color w:val="9D9F9F"/>
          <w:spacing w:val="0"/>
          <w:w w:val="25"/>
          <w:position w:val="0"/>
          <w:sz w:val="25"/>
          <w:szCs w:val="25"/>
        </w:rPr>
        <w:t>·</w:t>
      </w:r>
      <w:r>
        <w:rPr>
          <w:rFonts w:cs="Arial" w:hAnsi="Arial" w:eastAsia="Arial" w:ascii="Arial"/>
          <w:color w:val="9D9F9F"/>
          <w:spacing w:val="-65"/>
          <w:w w:val="86"/>
          <w:position w:val="0"/>
          <w:sz w:val="25"/>
          <w:szCs w:val="25"/>
        </w:rPr>
        <w:t>-</w:t>
      </w:r>
      <w:r>
        <w:rPr>
          <w:rFonts w:cs="Arial" w:hAnsi="Arial" w:eastAsia="Arial" w:ascii="Arial"/>
          <w:i/>
          <w:color w:val="616D6C"/>
          <w:spacing w:val="0"/>
          <w:w w:val="82"/>
          <w:position w:val="8"/>
          <w:sz w:val="11"/>
          <w:szCs w:val="11"/>
        </w:rPr>
        <w:t>:;</w:t>
      </w:r>
      <w:r>
        <w:rPr>
          <w:rFonts w:cs="Arial" w:hAnsi="Arial" w:eastAsia="Arial" w:ascii="Arial"/>
          <w:i/>
          <w:color w:val="898A8A"/>
          <w:spacing w:val="-43"/>
          <w:w w:val="189"/>
          <w:position w:val="8"/>
          <w:sz w:val="11"/>
          <w:szCs w:val="11"/>
        </w:rPr>
        <w:t>t</w:t>
      </w:r>
      <w:r>
        <w:rPr>
          <w:rFonts w:cs="Malgun Gothic" w:hAnsi="Malgun Gothic" w:eastAsia="Malgun Gothic" w:ascii="Malgun Gothic"/>
          <w:color w:val="898A8A"/>
          <w:spacing w:val="0"/>
          <w:w w:val="14"/>
          <w:position w:val="0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898A8A"/>
          <w:spacing w:val="-29"/>
          <w:w w:val="20"/>
          <w:position w:val="0"/>
          <w:sz w:val="25"/>
          <w:szCs w:val="25"/>
        </w:rPr>
        <w:t>�</w:t>
      </w:r>
      <w:r>
        <w:rPr>
          <w:rFonts w:cs="Arial" w:hAnsi="Arial" w:eastAsia="Arial" w:ascii="Arial"/>
          <w:i/>
          <w:color w:val="9D9F9F"/>
          <w:spacing w:val="0"/>
          <w:w w:val="157"/>
          <w:position w:val="8"/>
          <w:sz w:val="11"/>
          <w:szCs w:val="11"/>
        </w:rPr>
        <w:t>-</w:t>
      </w:r>
      <w:r>
        <w:rPr>
          <w:rFonts w:cs="Arial" w:hAnsi="Arial" w:eastAsia="Arial" w:ascii="Arial"/>
          <w:i/>
          <w:color w:val="AEB1B2"/>
          <w:spacing w:val="0"/>
          <w:w w:val="78"/>
          <w:position w:val="8"/>
          <w:sz w:val="11"/>
          <w:szCs w:val="11"/>
        </w:rPr>
        <w:t>·</w:t>
      </w:r>
      <w:r>
        <w:rPr>
          <w:rFonts w:cs="Arial" w:hAnsi="Arial" w:eastAsia="Arial" w:ascii="Arial"/>
          <w:i/>
          <w:color w:val="9D9F9F"/>
          <w:spacing w:val="0"/>
          <w:w w:val="58"/>
          <w:position w:val="8"/>
          <w:sz w:val="11"/>
          <w:szCs w:val="11"/>
        </w:rPr>
        <w:t>·</w:t>
      </w:r>
      <w:r>
        <w:rPr>
          <w:rFonts w:cs="Arial" w:hAnsi="Arial" w:eastAsia="Arial" w:ascii="Arial"/>
          <w:i/>
          <w:color w:val="9D9F9F"/>
          <w:spacing w:val="0"/>
          <w:w w:val="117"/>
          <w:position w:val="8"/>
          <w:sz w:val="11"/>
          <w:szCs w:val="11"/>
        </w:rPr>
        <w:t>·</w:t>
      </w:r>
      <w:r>
        <w:rPr>
          <w:rFonts w:cs="Arial" w:hAnsi="Arial" w:eastAsia="Arial" w:ascii="Arial"/>
          <w:i/>
          <w:color w:val="898A8A"/>
          <w:spacing w:val="0"/>
          <w:w w:val="70"/>
          <w:position w:val="8"/>
          <w:sz w:val="11"/>
          <w:szCs w:val="11"/>
        </w:rPr>
        <w:t>.</w:t>
      </w:r>
      <w:r>
        <w:rPr>
          <w:rFonts w:cs="Arial" w:hAnsi="Arial" w:eastAsia="Arial" w:ascii="Arial"/>
          <w:i/>
          <w:color w:val="C4C4C4"/>
          <w:spacing w:val="7"/>
          <w:w w:val="141"/>
          <w:position w:val="8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64"/>
          <w:position w:val="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616D6C"/>
          <w:spacing w:val="0"/>
          <w:w w:val="28"/>
          <w:position w:val="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616D6C"/>
          <w:spacing w:val="0"/>
          <w:w w:val="233"/>
          <w:position w:val="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Malgun Gothic" w:hAnsi="Malgun Gothic" w:eastAsia="Malgun Gothic" w:ascii="Malgun Gothic"/>
          <w:sz w:val="10"/>
          <w:szCs w:val="10"/>
        </w:rPr>
        <w:jc w:val="left"/>
        <w:spacing w:lineRule="exact" w:line="320"/>
        <w:sectPr>
          <w:type w:val="continuous"/>
          <w:pgSz w:w="12240" w:h="15840"/>
          <w:pgMar w:top="280" w:bottom="280" w:left="440" w:right="920"/>
          <w:cols w:num="2" w:equalWidth="off">
            <w:col w:w="6753" w:space="100"/>
            <w:col w:w="4027"/>
          </w:cols>
        </w:sectPr>
      </w:pPr>
      <w:r>
        <w:br w:type="column"/>
      </w:r>
      <w:r>
        <w:rPr>
          <w:rFonts w:cs="Arial" w:hAnsi="Arial" w:eastAsia="Arial" w:ascii="Arial"/>
          <w:color w:val="898A8A"/>
          <w:w w:val="67"/>
          <w:position w:val="1"/>
          <w:sz w:val="32"/>
          <w:szCs w:val="32"/>
        </w:rPr>
        <w:t>-</w:t>
      </w:r>
      <w:r>
        <w:rPr>
          <w:rFonts w:cs="Arial" w:hAnsi="Arial" w:eastAsia="Arial" w:ascii="Arial"/>
          <w:color w:val="898A8A"/>
          <w:w w:val="33"/>
          <w:position w:val="1"/>
          <w:sz w:val="32"/>
          <w:szCs w:val="32"/>
        </w:rPr>
        <w:t>·</w:t>
      </w:r>
      <w:r>
        <w:rPr>
          <w:rFonts w:cs="Malgun Gothic" w:hAnsi="Malgun Gothic" w:eastAsia="Malgun Gothic" w:ascii="Malgun Gothic"/>
          <w:color w:val="616D6C"/>
          <w:w w:val="22"/>
          <w:position w:val="1"/>
          <w:sz w:val="32"/>
          <w:szCs w:val="32"/>
        </w:rPr>
        <w:t>�</w:t>
      </w:r>
      <w:r>
        <w:rPr>
          <w:rFonts w:cs="Malgun Gothic" w:hAnsi="Malgun Gothic" w:eastAsia="Malgun Gothic" w:ascii="Malgun Gothic"/>
          <w:color w:val="616D6C"/>
          <w:spacing w:val="-84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54"/>
          <w:position w:val="1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color w:val="898A8A"/>
          <w:spacing w:val="-29"/>
          <w:w w:val="137"/>
          <w:position w:val="1"/>
          <w:sz w:val="21"/>
          <w:szCs w:val="21"/>
        </w:rPr>
        <w:t>.</w:t>
      </w:r>
      <w:r>
        <w:rPr>
          <w:rFonts w:cs="Malgun Gothic" w:hAnsi="Malgun Gothic" w:eastAsia="Malgun Gothic" w:ascii="Malgun Gothic"/>
          <w:color w:val="9D9F9F"/>
          <w:spacing w:val="0"/>
          <w:w w:val="36"/>
          <w:position w:val="9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66" w:lineRule="exact" w:line="260"/>
        <w:ind w:right="379"/>
      </w:pPr>
      <w:r>
        <w:pict>
          <v:shape type="#_x0000_t75" style="position:absolute;margin-left:460.08pt;margin-top:4.00686pt;width:76.32pt;height:11.52pt;mso-position-horizontal-relative:page;mso-position-vertical-relative:paragraph;z-index:-10788">
            <v:imagedata o:title="" r:id="rId280"/>
          </v:shape>
        </w:pict>
      </w:r>
      <w:r>
        <w:rPr>
          <w:rFonts w:cs="Arial" w:hAnsi="Arial" w:eastAsia="Arial" w:ascii="Arial"/>
          <w:color w:val="282828"/>
          <w:w w:val="98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82828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19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282828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8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82828"/>
          <w:spacing w:val="0"/>
          <w:w w:val="99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3D3D3D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1" w:lineRule="exact" w:line="360"/>
        <w:ind w:left="333"/>
      </w:pPr>
      <w:r>
        <w:pict>
          <v:shape type="#_x0000_t75" style="position:absolute;margin-left:53.64pt;margin-top:74.4868pt;width:495pt;height:366.48pt;mso-position-horizontal-relative:page;mso-position-vertical-relative:paragraph;z-index:-10789">
            <v:imagedata o:title="" r:id="rId281"/>
          </v:shape>
        </w:pict>
      </w:r>
      <w:r>
        <w:pict>
          <v:shape type="#_x0000_t75" style="position:absolute;margin-left:62.28pt;margin-top:6.08681pt;width:114.84pt;height:14.4pt;mso-position-horizontal-relative:page;mso-position-vertical-relative:paragraph;z-index:-10787">
            <v:imagedata o:title="" r:id="rId282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33"/>
          <w:szCs w:val="33"/>
        </w:rPr>
        <w:t>*</w:t>
      </w:r>
      <w:r>
        <w:rPr>
          <w:rFonts w:cs="Arial" w:hAnsi="Arial" w:eastAsia="Arial" w:ascii="Arial"/>
          <w:color w:val="282828"/>
          <w:spacing w:val="9"/>
          <w:w w:val="100"/>
          <w:position w:val="-1"/>
          <w:sz w:val="33"/>
          <w:szCs w:val="33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282828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18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3D3D3D"/>
          <w:spacing w:val="0"/>
          <w:w w:val="112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282828"/>
          <w:spacing w:val="0"/>
          <w:w w:val="98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18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28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0"/>
              <w:ind w:left="1199"/>
            </w:pPr>
            <w:r>
              <w:rPr>
                <w:rFonts w:cs="Arial" w:hAnsi="Arial" w:eastAsia="Arial" w:ascii="Arial"/>
                <w:color w:val="ABABAB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cs="Arial" w:hAnsi="Arial" w:eastAsia="Arial" w:ascii="Arial"/>
                <w:color w:val="ABABAB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ABABAB"/>
                <w:spacing w:val="0"/>
                <w:w w:val="72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ABABAB"/>
                <w:spacing w:val="18"/>
                <w:w w:val="7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BABABA"/>
                <w:spacing w:val="0"/>
                <w:w w:val="6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ABABAB"/>
                <w:spacing w:val="0"/>
                <w:w w:val="96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6"/>
              <w:ind w:left="112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D3D3D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6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ind w:left="11"/>
            </w:pPr>
            <w:r>
              <w:rPr>
                <w:rFonts w:cs="Arial" w:hAnsi="Arial" w:eastAsia="Arial" w:ascii="Arial"/>
                <w:color w:val="ABABAB"/>
                <w:spacing w:val="0"/>
                <w:w w:val="115"/>
                <w:sz w:val="15"/>
                <w:szCs w:val="15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23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om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13"/>
                <w:w w:val="10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23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5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12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0"/>
              <w:ind w:left="209"/>
            </w:pP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0"/>
              <w:ind w:left="209"/>
            </w:pP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4"/>
              <w:ind w:left="198"/>
            </w:pPr>
            <w:r>
              <w:rPr>
                <w:rFonts w:cs="Arial" w:hAnsi="Arial" w:eastAsia="Arial" w:ascii="Arial"/>
                <w:b/>
                <w:color w:val="282828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1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98"/>
            </w:pPr>
            <w:r>
              <w:rPr>
                <w:rFonts w:cs="Arial" w:hAnsi="Arial" w:eastAsia="Arial" w:ascii="Arial"/>
                <w:color w:val="282828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4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082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50"/>
                <w:sz w:val="23"/>
                <w:szCs w:val="23"/>
              </w:rPr>
              <w:t>J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23"/>
            </w:pPr>
            <w:r>
              <w:rPr>
                <w:rFonts w:cs="Arial" w:hAnsi="Arial" w:eastAsia="Arial" w:ascii="Arial"/>
                <w:color w:val="282828"/>
                <w:w w:val="76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ON</w:t>
            </w:r>
            <w:r>
              <w:rPr>
                <w:rFonts w:cs="Arial" w:hAnsi="Arial" w:eastAsia="Arial" w:ascii="Arial"/>
                <w:color w:val="282828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09"/>
            </w:pPr>
            <w:r>
              <w:rPr>
                <w:rFonts w:cs="Arial" w:hAnsi="Arial" w:eastAsia="Arial" w:ascii="Arial"/>
                <w:color w:val="282828"/>
                <w:w w:val="91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05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09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12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4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71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0"/>
              <w:ind w:left="223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52"/>
              <w:ind w:left="205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7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82828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223"/>
            </w:pPr>
            <w:r>
              <w:rPr>
                <w:rFonts w:cs="Arial" w:hAnsi="Arial" w:eastAsia="Arial" w:ascii="Arial"/>
                <w:color w:val="282828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98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ND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05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91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87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83"/>
            </w:pPr>
            <w:r>
              <w:rPr>
                <w:rFonts w:cs="Arial" w:hAnsi="Arial" w:eastAsia="Arial" w:ascii="Arial"/>
                <w:b/>
                <w:color w:val="282828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D3D3D"/>
                <w:w w:val="109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94" w:right="1210" w:firstLine="14"/>
            </w:pPr>
            <w:r>
              <w:rPr>
                <w:rFonts w:cs="Arial" w:hAnsi="Arial" w:eastAsia="Arial" w:ascii="Arial"/>
                <w:b/>
                <w:color w:val="282828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ic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ió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80" w:right="508" w:firstLine="14"/>
            </w:pPr>
            <w:r>
              <w:rPr>
                <w:rFonts w:cs="Arial" w:hAnsi="Arial" w:eastAsia="Arial" w:ascii="Arial"/>
                <w:b/>
                <w:color w:val="3D3D3D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ca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D3D3D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91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31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3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5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80"/>
            </w:pPr>
            <w:r>
              <w:rPr>
                <w:rFonts w:cs="Arial" w:hAnsi="Arial" w:eastAsia="Arial" w:ascii="Arial"/>
                <w:b/>
                <w:color w:val="282828"/>
                <w:w w:val="7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AT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77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 w:right="-45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0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-25T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575757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3D3D3D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3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3D3D3D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9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6"/>
              <w:ind w:left="54"/>
            </w:pP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8"/>
              <w:ind w:left="173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5T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D3D3D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D3D3D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5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0"/>
              <w:ind w:left="62"/>
            </w:pPr>
            <w:r>
              <w:rPr>
                <w:rFonts w:cs="Arial" w:hAnsi="Arial" w:eastAsia="Arial" w:ascii="Arial"/>
                <w:color w:val="282828"/>
                <w:w w:val="91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8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7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23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3" w:lineRule="exact" w:line="220"/>
            </w:pPr>
            <w:r>
              <w:rPr>
                <w:sz w:val="22"/>
                <w:szCs w:val="22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66" w:right="886" w:firstLine="14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5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ban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5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73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do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80"/>
              <w:ind w:left="259"/>
            </w:pPr>
            <w:r>
              <w:rPr>
                <w:rFonts w:cs="Times New Roman" w:hAnsi="Times New Roman" w:eastAsia="Times New Roman" w:ascii="Times New Roman"/>
                <w:color w:val="949494"/>
                <w:w w:val="207"/>
                <w:position w:val="-7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color w:val="949494"/>
                <w:w w:val="72"/>
                <w:position w:val="-7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color w:val="949494"/>
                <w:w w:val="100"/>
                <w:position w:val="-7"/>
                <w:sz w:val="24"/>
                <w:szCs w:val="24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949494"/>
                <w:spacing w:val="24"/>
                <w:w w:val="100"/>
                <w:position w:val="-7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7B7B7B"/>
                <w:spacing w:val="0"/>
                <w:w w:val="228"/>
                <w:position w:val="-4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949494"/>
                <w:spacing w:val="0"/>
                <w:w w:val="228"/>
                <w:position w:val="-4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949494"/>
                <w:spacing w:val="55"/>
                <w:w w:val="228"/>
                <w:position w:val="-4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ABABAB"/>
                <w:spacing w:val="0"/>
                <w:w w:val="83"/>
                <w:position w:val="-4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BABABA"/>
                <w:spacing w:val="0"/>
                <w:w w:val="83"/>
                <w:position w:val="-4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55" w:right="897" w:firstLine="14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D3D3D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ió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9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88</w:t>
            </w:r>
            <w:r>
              <w:rPr>
                <w:rFonts w:cs="Arial" w:hAnsi="Arial" w:eastAsia="Arial" w:ascii="Arial"/>
                <w:color w:val="3D3D3D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9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0"/>
            </w:pPr>
            <w:r>
              <w:rPr>
                <w:rFonts w:cs="Arial" w:hAnsi="Arial" w:eastAsia="Arial" w:ascii="Arial"/>
                <w:color w:val="282828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1"/>
            </w:pP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5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le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2" w:hRule="exact"/>
        </w:trPr>
        <w:tc>
          <w:tcPr>
            <w:tcW w:w="2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48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458"/>
        <w:sectPr>
          <w:pgSz w:w="12240" w:h="15840"/>
          <w:pgMar w:top="1100" w:bottom="280" w:left="920" w:right="1140"/>
        </w:sectPr>
      </w:pPr>
      <w:r>
        <w:pict>
          <v:shape type="#_x0000_t75" style="position:absolute;margin-left:483.84pt;margin-top:2.45686pt;width:48.96pt;height:14.04pt;mso-position-horizontal-relative:page;mso-position-vertical-relative:paragraph;z-index:-10790">
            <v:imagedata o:title="" r:id="rId283"/>
          </v:shape>
        </w:pict>
      </w:r>
      <w:r>
        <w:rPr>
          <w:rFonts w:cs="Arial" w:hAnsi="Arial" w:eastAsia="Arial" w:ascii="Arial"/>
          <w:color w:val="282828"/>
          <w:w w:val="33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282828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282828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282828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82828"/>
          <w:w w:val="98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72" w:lineRule="exact" w:line="200"/>
        <w:ind w:left="161"/>
      </w:pPr>
      <w:r>
        <w:rPr>
          <w:rFonts w:cs="Arial" w:hAnsi="Arial" w:eastAsia="Arial" w:ascii="Arial"/>
          <w:color w:val="69BA7B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69BA7B"/>
          <w:spacing w:val="0"/>
          <w:w w:val="100"/>
          <w:position w:val="-1"/>
          <w:sz w:val="18"/>
          <w:szCs w:val="18"/>
        </w:rPr>
        <w:t>                     </w:t>
      </w:r>
      <w:r>
        <w:rPr>
          <w:rFonts w:cs="Arial" w:hAnsi="Arial" w:eastAsia="Arial" w:ascii="Arial"/>
          <w:color w:val="69BA7B"/>
          <w:spacing w:val="4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E635B"/>
          <w:spacing w:val="0"/>
          <w:w w:val="138"/>
          <w:position w:val="2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38"/>
          <w:position w:val="2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38"/>
          <w:position w:val="2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38"/>
          <w:position w:val="2"/>
          <w:sz w:val="11"/>
          <w:szCs w:val="11"/>
        </w:rPr>
        <w:t>lo</w:t>
      </w:r>
      <w:r>
        <w:rPr>
          <w:rFonts w:cs="Arial" w:hAnsi="Arial" w:eastAsia="Arial" w:ascii="Arial"/>
          <w:color w:val="3E635B"/>
          <w:spacing w:val="-4"/>
          <w:w w:val="138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8"/>
          <w:position w:val="2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76"/>
          <w:position w:val="2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30"/>
          <w:position w:val="2"/>
          <w:sz w:val="11"/>
          <w:szCs w:val="11"/>
        </w:rPr>
        <w:t>sc</w:t>
      </w:r>
      <w:r>
        <w:rPr>
          <w:rFonts w:cs="Arial" w:hAnsi="Arial" w:eastAsia="Arial" w:ascii="Arial"/>
          <w:color w:val="3E635B"/>
          <w:spacing w:val="0"/>
          <w:w w:val="129"/>
          <w:position w:val="2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47"/>
          <w:position w:val="2"/>
          <w:sz w:val="11"/>
          <w:szCs w:val="1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40"/>
        <w:ind w:left="161" w:right="-61"/>
      </w:pPr>
      <w:r>
        <w:rPr>
          <w:rFonts w:cs="Arial" w:hAnsi="Arial" w:eastAsia="Arial" w:ascii="Arial"/>
          <w:color w:val="9FC1AF"/>
          <w:spacing w:val="0"/>
          <w:w w:val="19"/>
          <w:position w:val="-2"/>
          <w:sz w:val="27"/>
          <w:szCs w:val="27"/>
        </w:rPr>
        <w:t>:</w:t>
      </w:r>
      <w:r>
        <w:rPr>
          <w:rFonts w:cs="Arial" w:hAnsi="Arial" w:eastAsia="Arial" w:ascii="Arial"/>
          <w:color w:val="9FC1AF"/>
          <w:spacing w:val="0"/>
          <w:w w:val="19"/>
          <w:position w:val="-2"/>
          <w:sz w:val="27"/>
          <w:szCs w:val="27"/>
        </w:rPr>
        <w:t>                        </w:t>
      </w:r>
      <w:r>
        <w:rPr>
          <w:rFonts w:cs="Arial" w:hAnsi="Arial" w:eastAsia="Arial" w:ascii="Arial"/>
          <w:color w:val="9FC1AF"/>
          <w:spacing w:val="5"/>
          <w:w w:val="19"/>
          <w:position w:val="-2"/>
          <w:sz w:val="27"/>
          <w:szCs w:val="27"/>
        </w:rPr>
        <w:t> </w:t>
      </w:r>
      <w:r>
        <w:rPr>
          <w:rFonts w:cs="Arial" w:hAnsi="Arial" w:eastAsia="Arial" w:ascii="Arial"/>
          <w:color w:val="3A3D3D"/>
          <w:spacing w:val="0"/>
          <w:w w:val="70"/>
          <w:position w:val="4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7"/>
          <w:w w:val="70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4"/>
          <w:position w:val="4"/>
          <w:sz w:val="11"/>
          <w:szCs w:val="11"/>
        </w:rPr>
        <w:t>b</w:t>
      </w:r>
      <w:r>
        <w:rPr>
          <w:rFonts w:cs="Arial" w:hAnsi="Arial" w:eastAsia="Arial" w:ascii="Arial"/>
          <w:color w:val="282828"/>
          <w:spacing w:val="0"/>
          <w:w w:val="141"/>
          <w:position w:val="4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f7</w:t>
      </w:r>
      <w:r>
        <w:rPr>
          <w:rFonts w:cs="Arial" w:hAnsi="Arial" w:eastAsia="Arial" w:ascii="Arial"/>
          <w:color w:val="3A3D3D"/>
          <w:spacing w:val="0"/>
          <w:w w:val="129"/>
          <w:position w:val="4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5</w:t>
      </w:r>
      <w:r>
        <w:rPr>
          <w:rFonts w:cs="Arial" w:hAnsi="Arial" w:eastAsia="Arial" w:ascii="Arial"/>
          <w:color w:val="3A3D3D"/>
          <w:spacing w:val="0"/>
          <w:w w:val="129"/>
          <w:position w:val="4"/>
          <w:sz w:val="11"/>
          <w:szCs w:val="11"/>
        </w:rPr>
        <w:t>6</w:t>
      </w:r>
      <w:r>
        <w:rPr>
          <w:rFonts w:cs="Arial" w:hAnsi="Arial" w:eastAsia="Arial" w:ascii="Arial"/>
          <w:color w:val="3D4924"/>
          <w:spacing w:val="0"/>
          <w:w w:val="137"/>
          <w:position w:val="4"/>
          <w:sz w:val="11"/>
          <w:szCs w:val="11"/>
        </w:rPr>
        <w:t>-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f6</w:t>
      </w:r>
      <w:r>
        <w:rPr>
          <w:rFonts w:cs="Arial" w:hAnsi="Arial" w:eastAsia="Arial" w:ascii="Arial"/>
          <w:color w:val="3A3D3D"/>
          <w:spacing w:val="0"/>
          <w:w w:val="130"/>
          <w:position w:val="4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d</w:t>
      </w:r>
      <w:r>
        <w:rPr>
          <w:rFonts w:cs="Arial" w:hAnsi="Arial" w:eastAsia="Arial" w:ascii="Arial"/>
          <w:color w:val="3D4924"/>
          <w:spacing w:val="0"/>
          <w:w w:val="137"/>
          <w:position w:val="4"/>
          <w:sz w:val="11"/>
          <w:szCs w:val="11"/>
        </w:rPr>
        <w:t>-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48</w:t>
      </w:r>
      <w:r>
        <w:rPr>
          <w:rFonts w:cs="Arial" w:hAnsi="Arial" w:eastAsia="Arial" w:ascii="Arial"/>
          <w:color w:val="3A3D3D"/>
          <w:spacing w:val="0"/>
          <w:w w:val="129"/>
          <w:position w:val="4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30"/>
          <w:position w:val="4"/>
          <w:sz w:val="11"/>
          <w:szCs w:val="11"/>
        </w:rPr>
        <w:t>c</w:t>
      </w:r>
      <w:r>
        <w:rPr>
          <w:rFonts w:cs="Arial" w:hAnsi="Arial" w:eastAsia="Arial" w:ascii="Arial"/>
          <w:color w:val="3D4924"/>
          <w:spacing w:val="0"/>
          <w:w w:val="137"/>
          <w:position w:val="4"/>
          <w:sz w:val="11"/>
          <w:szCs w:val="11"/>
        </w:rPr>
        <w:t>-</w:t>
      </w:r>
      <w:r>
        <w:rPr>
          <w:rFonts w:cs="Arial" w:hAnsi="Arial" w:eastAsia="Arial" w:ascii="Arial"/>
          <w:color w:val="3A3D3D"/>
          <w:spacing w:val="0"/>
          <w:w w:val="105"/>
          <w:position w:val="4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29"/>
          <w:position w:val="4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30"/>
          <w:position w:val="4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25"/>
          <w:position w:val="4"/>
          <w:sz w:val="11"/>
          <w:szCs w:val="11"/>
        </w:rPr>
        <w:t>-6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9</w:t>
      </w:r>
      <w:r>
        <w:rPr>
          <w:rFonts w:cs="Arial" w:hAnsi="Arial" w:eastAsia="Arial" w:ascii="Arial"/>
          <w:color w:val="282828"/>
          <w:spacing w:val="0"/>
          <w:w w:val="129"/>
          <w:position w:val="4"/>
          <w:sz w:val="11"/>
          <w:szCs w:val="11"/>
        </w:rPr>
        <w:t>5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130"/>
          <w:position w:val="4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8c0</w:t>
      </w:r>
      <w:r>
        <w:rPr>
          <w:rFonts w:cs="Arial" w:hAnsi="Arial" w:eastAsia="Arial" w:ascii="Arial"/>
          <w:color w:val="3A3D3D"/>
          <w:spacing w:val="0"/>
          <w:w w:val="105"/>
          <w:position w:val="4"/>
          <w:sz w:val="11"/>
          <w:szCs w:val="11"/>
        </w:rPr>
        <w:t>1</w:t>
      </w:r>
      <w:r>
        <w:rPr>
          <w:rFonts w:cs="Arial" w:hAnsi="Arial" w:eastAsia="Arial" w:ascii="Arial"/>
          <w:color w:val="5A5D5B"/>
          <w:spacing w:val="0"/>
          <w:w w:val="117"/>
          <w:position w:val="4"/>
          <w:sz w:val="11"/>
          <w:szCs w:val="11"/>
        </w:rPr>
        <w:t>1</w:t>
      </w:r>
      <w:r>
        <w:rPr>
          <w:rFonts w:cs="Arial" w:hAnsi="Arial" w:eastAsia="Arial" w:ascii="Arial"/>
          <w:color w:val="5A5D5B"/>
          <w:spacing w:val="-16"/>
          <w:w w:val="100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17"/>
          <w:position w:val="4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0"/>
          <w:w w:val="117"/>
          <w:position w:val="4"/>
          <w:sz w:val="11"/>
          <w:szCs w:val="1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00"/>
        <w:ind w:left="161"/>
      </w:pPr>
      <w:r>
        <w:rPr>
          <w:rFonts w:cs="Arial" w:hAnsi="Arial" w:eastAsia="Arial" w:ascii="Arial"/>
          <w:color w:val="9FC1AF"/>
          <w:spacing w:val="0"/>
          <w:w w:val="25"/>
          <w:sz w:val="20"/>
          <w:szCs w:val="20"/>
        </w:rPr>
        <w:t>!</w:t>
      </w:r>
      <w:r>
        <w:rPr>
          <w:rFonts w:cs="Arial" w:hAnsi="Arial" w:eastAsia="Arial" w:ascii="Arial"/>
          <w:color w:val="9FC1AF"/>
          <w:spacing w:val="0"/>
          <w:w w:val="25"/>
          <w:sz w:val="20"/>
          <w:szCs w:val="20"/>
        </w:rPr>
        <w:t>                                     </w:t>
      </w:r>
      <w:r>
        <w:rPr>
          <w:rFonts w:cs="Arial" w:hAnsi="Arial" w:eastAsia="Arial" w:ascii="Arial"/>
          <w:color w:val="9FC1AF"/>
          <w:spacing w:val="7"/>
          <w:w w:val="25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27"/>
          <w:position w:val="2"/>
          <w:sz w:val="11"/>
          <w:szCs w:val="11"/>
        </w:rPr>
        <w:t>Se</w:t>
      </w:r>
      <w:r>
        <w:rPr>
          <w:rFonts w:cs="Arial" w:hAnsi="Arial" w:eastAsia="Arial" w:ascii="Arial"/>
          <w:color w:val="3A3D3D"/>
          <w:spacing w:val="0"/>
          <w:w w:val="127"/>
          <w:position w:val="2"/>
          <w:sz w:val="11"/>
          <w:szCs w:val="11"/>
        </w:rPr>
        <w:t>rie</w:t>
      </w:r>
      <w:r>
        <w:rPr>
          <w:rFonts w:cs="Arial" w:hAnsi="Arial" w:eastAsia="Arial" w:ascii="Arial"/>
          <w:color w:val="282828"/>
          <w:spacing w:val="0"/>
          <w:w w:val="127"/>
          <w:position w:val="2"/>
          <w:sz w:val="11"/>
          <w:szCs w:val="11"/>
        </w:rPr>
        <w:t>:</w:t>
      </w:r>
      <w:r>
        <w:rPr>
          <w:rFonts w:cs="Arial" w:hAnsi="Arial" w:eastAsia="Arial" w:ascii="Arial"/>
          <w:color w:val="282828"/>
          <w:spacing w:val="12"/>
          <w:w w:val="127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2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282828"/>
          <w:spacing w:val="44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EA163"/>
          <w:spacing w:val="0"/>
          <w:w w:val="41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EA163"/>
          <w:spacing w:val="0"/>
          <w:w w:val="41"/>
          <w:position w:val="-1"/>
          <w:sz w:val="14"/>
          <w:szCs w:val="14"/>
        </w:rPr>
        <w:t>                           </w:t>
      </w:r>
      <w:r>
        <w:rPr>
          <w:rFonts w:cs="Times New Roman" w:hAnsi="Times New Roman" w:eastAsia="Times New Roman" w:ascii="Times New Roman"/>
          <w:color w:val="5EA163"/>
          <w:spacing w:val="1"/>
          <w:w w:val="4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A3D3D"/>
          <w:spacing w:val="0"/>
          <w:w w:val="107"/>
          <w:position w:val="3"/>
          <w:sz w:val="11"/>
          <w:szCs w:val="11"/>
        </w:rPr>
        <w:t>F</w:t>
      </w:r>
      <w:r>
        <w:rPr>
          <w:rFonts w:cs="Arial" w:hAnsi="Arial" w:eastAsia="Arial" w:ascii="Arial"/>
          <w:color w:val="282828"/>
          <w:spacing w:val="0"/>
          <w:w w:val="129"/>
          <w:position w:val="3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62"/>
          <w:position w:val="3"/>
          <w:sz w:val="11"/>
          <w:szCs w:val="11"/>
        </w:rPr>
        <w:t>ll</w:t>
      </w:r>
      <w:r>
        <w:rPr>
          <w:rFonts w:cs="Arial" w:hAnsi="Arial" w:eastAsia="Arial" w:ascii="Arial"/>
          <w:color w:val="3A3D3D"/>
          <w:spacing w:val="0"/>
          <w:w w:val="141"/>
          <w:position w:val="3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18"/>
          <w:position w:val="3"/>
          <w:sz w:val="11"/>
          <w:szCs w:val="11"/>
        </w:rPr>
        <w:t>:</w:t>
      </w:r>
      <w:r>
        <w:rPr>
          <w:rFonts w:cs="Arial" w:hAnsi="Arial" w:eastAsia="Arial" w:ascii="Arial"/>
          <w:color w:val="3E635B"/>
          <w:spacing w:val="0"/>
          <w:w w:val="100"/>
          <w:position w:val="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-11"/>
          <w:w w:val="100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A3D3D"/>
          <w:spacing w:val="0"/>
          <w:w w:val="97"/>
          <w:position w:val="3"/>
          <w:sz w:val="14"/>
          <w:szCs w:val="14"/>
        </w:rPr>
        <w:t>38</w:t>
      </w:r>
      <w:r>
        <w:rPr>
          <w:rFonts w:cs="Times New Roman" w:hAnsi="Times New Roman" w:eastAsia="Times New Roman" w:ascii="Times New Roman"/>
          <w:color w:val="3A3D3D"/>
          <w:spacing w:val="0"/>
          <w:w w:val="113"/>
          <w:position w:val="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position w:val="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position w:val="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/>
        <w:ind w:left="161"/>
      </w:pPr>
      <w:r>
        <w:rPr>
          <w:rFonts w:cs="Arial" w:hAnsi="Arial" w:eastAsia="Arial" w:ascii="Arial"/>
          <w:color w:val="69BA7B"/>
          <w:spacing w:val="0"/>
          <w:w w:val="43"/>
          <w:position w:val="-2"/>
          <w:sz w:val="18"/>
          <w:szCs w:val="18"/>
        </w:rPr>
        <w:t>1</w:t>
      </w:r>
      <w:r>
        <w:rPr>
          <w:rFonts w:cs="Arial" w:hAnsi="Arial" w:eastAsia="Arial" w:ascii="Arial"/>
          <w:color w:val="69BA7B"/>
          <w:spacing w:val="0"/>
          <w:w w:val="43"/>
          <w:position w:val="-2"/>
          <w:sz w:val="18"/>
          <w:szCs w:val="18"/>
        </w:rPr>
        <w:t>                    </w:t>
      </w:r>
      <w:r>
        <w:rPr>
          <w:rFonts w:cs="Arial" w:hAnsi="Arial" w:eastAsia="Arial" w:ascii="Arial"/>
          <w:color w:val="69BA7B"/>
          <w:spacing w:val="17"/>
          <w:w w:val="43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E635B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3E635B"/>
          <w:spacing w:val="0"/>
          <w:w w:val="100"/>
          <w:position w:val="0"/>
          <w:sz w:val="14"/>
          <w:szCs w:val="14"/>
        </w:rPr>
        <w:t>6</w:t>
      </w:r>
      <w:r>
        <w:rPr>
          <w:rFonts w:cs="Arial" w:hAnsi="Arial" w:eastAsia="Arial" w:ascii="Arial"/>
          <w:color w:val="3E635B"/>
          <w:spacing w:val="0"/>
          <w:w w:val="100"/>
          <w:position w:val="0"/>
          <w:sz w:val="14"/>
          <w:szCs w:val="14"/>
        </w:rPr>
        <w:t>mero</w:t>
      </w:r>
      <w:r>
        <w:rPr>
          <w:rFonts w:cs="Arial" w:hAnsi="Arial" w:eastAsia="Arial" w:ascii="Arial"/>
          <w:color w:val="3E635B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E635B"/>
          <w:spacing w:val="0"/>
          <w:w w:val="135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35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-13"/>
          <w:w w:val="135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35"/>
          <w:position w:val="0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35"/>
          <w:position w:val="0"/>
          <w:sz w:val="11"/>
          <w:szCs w:val="11"/>
        </w:rPr>
        <w:t>ertific</w:t>
      </w:r>
      <w:r>
        <w:rPr>
          <w:rFonts w:cs="Arial" w:hAnsi="Arial" w:eastAsia="Arial" w:ascii="Arial"/>
          <w:color w:val="3E635B"/>
          <w:spacing w:val="0"/>
          <w:w w:val="135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35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35"/>
          <w:position w:val="0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10"/>
          <w:w w:val="135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E635B"/>
          <w:spacing w:val="0"/>
          <w:w w:val="100"/>
          <w:position w:val="0"/>
          <w:sz w:val="15"/>
          <w:szCs w:val="15"/>
        </w:rPr>
        <w:t>del</w:t>
      </w:r>
      <w:r>
        <w:rPr>
          <w:rFonts w:cs="Times New Roman" w:hAnsi="Times New Roman" w:eastAsia="Times New Roman" w:ascii="Times New Roman"/>
          <w:color w:val="3E635B"/>
          <w:spacing w:val="1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E635B"/>
          <w:spacing w:val="0"/>
          <w:w w:val="117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30"/>
          <w:position w:val="0"/>
          <w:sz w:val="11"/>
          <w:szCs w:val="11"/>
        </w:rPr>
        <w:t>mi</w:t>
      </w:r>
      <w:r>
        <w:rPr>
          <w:rFonts w:cs="Arial" w:hAnsi="Arial" w:eastAsia="Arial" w:ascii="Arial"/>
          <w:color w:val="3E635B"/>
          <w:spacing w:val="0"/>
          <w:w w:val="144"/>
          <w:position w:val="0"/>
          <w:sz w:val="11"/>
          <w:szCs w:val="11"/>
        </w:rPr>
        <w:t>s</w:t>
      </w:r>
      <w:r>
        <w:rPr>
          <w:rFonts w:cs="Arial" w:hAnsi="Arial" w:eastAsia="Arial" w:ascii="Arial"/>
          <w:color w:val="3E635B"/>
          <w:spacing w:val="0"/>
          <w:w w:val="141"/>
          <w:position w:val="0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37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7"/>
        <w:ind w:left="154"/>
      </w:pPr>
      <w:r>
        <w:rPr>
          <w:rFonts w:cs="Arial" w:hAnsi="Arial" w:eastAsia="Arial" w:ascii="Arial"/>
          <w:color w:val="9FC1AF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9FC1AF"/>
          <w:spacing w:val="0"/>
          <w:w w:val="100"/>
          <w:sz w:val="11"/>
          <w:szCs w:val="11"/>
        </w:rPr>
        <w:t>                          </w:t>
      </w:r>
      <w:r>
        <w:rPr>
          <w:rFonts w:cs="Arial" w:hAnsi="Arial" w:eastAsia="Arial" w:ascii="Arial"/>
          <w:color w:val="9FC1AF"/>
          <w:spacing w:val="1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1</w:t>
      </w:r>
      <w:r>
        <w:rPr>
          <w:rFonts w:cs="Arial" w:hAnsi="Arial" w:eastAsia="Arial" w:ascii="Arial"/>
          <w:color w:val="282828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00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00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282828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282828"/>
          <w:spacing w:val="0"/>
          <w:w w:val="129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80"/>
        <w:ind w:left="154"/>
      </w:pPr>
      <w:r>
        <w:rPr>
          <w:rFonts w:cs="Arial" w:hAnsi="Arial" w:eastAsia="Arial" w:ascii="Arial"/>
          <w:color w:val="69BA7B"/>
          <w:spacing w:val="0"/>
          <w:w w:val="54"/>
          <w:sz w:val="28"/>
          <w:szCs w:val="28"/>
        </w:rPr>
        <w:t>r</w:t>
      </w:r>
      <w:r>
        <w:rPr>
          <w:rFonts w:cs="Arial" w:hAnsi="Arial" w:eastAsia="Arial" w:ascii="Arial"/>
          <w:color w:val="69BA7B"/>
          <w:spacing w:val="0"/>
          <w:w w:val="54"/>
          <w:sz w:val="28"/>
          <w:szCs w:val="28"/>
        </w:rPr>
        <w:t>                </w:t>
      </w:r>
      <w:r>
        <w:rPr>
          <w:rFonts w:cs="Arial" w:hAnsi="Arial" w:eastAsia="Arial" w:ascii="Arial"/>
          <w:color w:val="69BA7B"/>
          <w:spacing w:val="8"/>
          <w:w w:val="54"/>
          <w:sz w:val="28"/>
          <w:szCs w:val="28"/>
        </w:rPr>
        <w:t> </w:t>
      </w:r>
      <w:r>
        <w:rPr>
          <w:rFonts w:cs="Arial" w:hAnsi="Arial" w:eastAsia="Arial" w:ascii="Arial"/>
          <w:color w:val="3E635B"/>
          <w:spacing w:val="0"/>
          <w:w w:val="135"/>
          <w:position w:val="3"/>
          <w:sz w:val="11"/>
          <w:szCs w:val="11"/>
        </w:rPr>
        <w:t>Lu</w:t>
      </w:r>
      <w:r>
        <w:rPr>
          <w:rFonts w:cs="Arial" w:hAnsi="Arial" w:eastAsia="Arial" w:ascii="Arial"/>
          <w:color w:val="3E635B"/>
          <w:spacing w:val="0"/>
          <w:w w:val="135"/>
          <w:position w:val="3"/>
          <w:sz w:val="11"/>
          <w:szCs w:val="11"/>
        </w:rPr>
        <w:t>g</w:t>
      </w:r>
      <w:r>
        <w:rPr>
          <w:rFonts w:cs="Arial" w:hAnsi="Arial" w:eastAsia="Arial" w:ascii="Arial"/>
          <w:color w:val="3E635B"/>
          <w:spacing w:val="0"/>
          <w:w w:val="135"/>
          <w:position w:val="3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35"/>
          <w:position w:val="3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-4"/>
          <w:w w:val="135"/>
          <w:position w:val="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00"/>
          <w:position w:val="3"/>
          <w:sz w:val="13"/>
          <w:szCs w:val="13"/>
        </w:rPr>
        <w:t>y</w:t>
      </w:r>
      <w:r>
        <w:rPr>
          <w:rFonts w:cs="Arial" w:hAnsi="Arial" w:eastAsia="Arial" w:ascii="Arial"/>
          <w:color w:val="3E635B"/>
          <w:spacing w:val="13"/>
          <w:w w:val="100"/>
          <w:position w:val="3"/>
          <w:sz w:val="13"/>
          <w:szCs w:val="13"/>
        </w:rPr>
        <w:t> </w:t>
      </w:r>
      <w:r>
        <w:rPr>
          <w:rFonts w:cs="Arial" w:hAnsi="Arial" w:eastAsia="Arial" w:ascii="Arial"/>
          <w:color w:val="3E635B"/>
          <w:spacing w:val="0"/>
          <w:w w:val="127"/>
          <w:position w:val="3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27"/>
          <w:position w:val="3"/>
          <w:sz w:val="11"/>
          <w:szCs w:val="11"/>
        </w:rPr>
        <w:t>ec</w:t>
      </w:r>
      <w:r>
        <w:rPr>
          <w:rFonts w:cs="Arial" w:hAnsi="Arial" w:eastAsia="Arial" w:ascii="Arial"/>
          <w:color w:val="3E635B"/>
          <w:spacing w:val="0"/>
          <w:w w:val="127"/>
          <w:position w:val="3"/>
          <w:sz w:val="11"/>
          <w:szCs w:val="11"/>
        </w:rPr>
        <w:t>h</w:t>
      </w:r>
      <w:r>
        <w:rPr>
          <w:rFonts w:cs="Arial" w:hAnsi="Arial" w:eastAsia="Arial" w:ascii="Arial"/>
          <w:color w:val="3E635B"/>
          <w:spacing w:val="0"/>
          <w:w w:val="127"/>
          <w:position w:val="3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5"/>
          <w:w w:val="127"/>
          <w:position w:val="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7"/>
          <w:position w:val="3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7"/>
          <w:position w:val="3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7"/>
          <w:w w:val="127"/>
          <w:position w:val="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7"/>
          <w:position w:val="3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7"/>
          <w:w w:val="125"/>
          <w:position w:val="3"/>
          <w:sz w:val="11"/>
          <w:szCs w:val="11"/>
        </w:rPr>
        <w:t>m</w:t>
      </w:r>
      <w:r>
        <w:rPr>
          <w:rFonts w:cs="Arial" w:hAnsi="Arial" w:eastAsia="Arial" w:ascii="Arial"/>
          <w:color w:val="3E635B"/>
          <w:spacing w:val="0"/>
          <w:w w:val="177"/>
          <w:position w:val="3"/>
          <w:sz w:val="11"/>
          <w:szCs w:val="11"/>
        </w:rPr>
        <w:t>..</w:t>
      </w:r>
      <w:r>
        <w:rPr>
          <w:rFonts w:cs="Arial" w:hAnsi="Arial" w:eastAsia="Arial" w:ascii="Arial"/>
          <w:color w:val="3E635B"/>
          <w:spacing w:val="0"/>
          <w:w w:val="134"/>
          <w:position w:val="3"/>
          <w:sz w:val="11"/>
          <w:szCs w:val="11"/>
        </w:rPr>
        <w:t>ló</w:t>
      </w:r>
      <w:r>
        <w:rPr>
          <w:rFonts w:cs="Arial" w:hAnsi="Arial" w:eastAsia="Arial" w:ascii="Arial"/>
          <w:color w:val="3E635B"/>
          <w:spacing w:val="0"/>
          <w:w w:val="129"/>
          <w:position w:val="3"/>
          <w:sz w:val="11"/>
          <w:szCs w:val="1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00"/>
        <w:ind w:left="146"/>
      </w:pPr>
      <w:r>
        <w:pict>
          <v:shape type="#_x0000_t75" style="position:absolute;margin-left:146.16pt;margin-top:88.0532pt;width:13.68pt;height:6.12pt;mso-position-horizontal-relative:page;mso-position-vertical-relative:paragraph;z-index:-10773">
            <v:imagedata o:title="" r:id="rId284"/>
          </v:shape>
        </w:pict>
      </w:r>
      <w:r>
        <w:rPr>
          <w:rFonts w:cs="Arial" w:hAnsi="Arial" w:eastAsia="Arial" w:ascii="Arial"/>
          <w:color w:val="B2B5B6"/>
          <w:spacing w:val="0"/>
          <w:w w:val="68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B2B5B6"/>
          <w:spacing w:val="0"/>
          <w:w w:val="68"/>
          <w:position w:val="-1"/>
          <w:sz w:val="19"/>
          <w:szCs w:val="19"/>
        </w:rPr>
        <w:t>                     </w:t>
      </w:r>
      <w:r>
        <w:rPr>
          <w:rFonts w:cs="Arial" w:hAnsi="Arial" w:eastAsia="Arial" w:ascii="Arial"/>
          <w:color w:val="B2B5B6"/>
          <w:spacing w:val="19"/>
          <w:w w:val="6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A3D3D"/>
          <w:spacing w:val="0"/>
          <w:w w:val="94"/>
          <w:position w:val="6"/>
          <w:sz w:val="11"/>
          <w:szCs w:val="11"/>
        </w:rPr>
        <w:t>3</w:t>
      </w:r>
      <w:r>
        <w:rPr>
          <w:rFonts w:cs="Arial" w:hAnsi="Arial" w:eastAsia="Arial" w:ascii="Arial"/>
          <w:color w:val="282828"/>
          <w:spacing w:val="0"/>
          <w:w w:val="105"/>
          <w:position w:val="6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105"/>
          <w:position w:val="6"/>
          <w:sz w:val="11"/>
          <w:szCs w:val="11"/>
        </w:rPr>
        <w:t>090</w:t>
      </w:r>
      <w:r>
        <w:rPr>
          <w:rFonts w:cs="Arial" w:hAnsi="Arial" w:eastAsia="Arial" w:ascii="Arial"/>
          <w:color w:val="282828"/>
          <w:spacing w:val="0"/>
          <w:w w:val="212"/>
          <w:position w:val="6"/>
          <w:sz w:val="11"/>
          <w:szCs w:val="11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6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position w:val="6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5"/>
          <w:position w:val="6"/>
          <w:sz w:val="11"/>
          <w:szCs w:val="11"/>
        </w:rPr>
        <w:t>20</w:t>
      </w:r>
      <w:r>
        <w:rPr>
          <w:rFonts w:cs="Arial" w:hAnsi="Arial" w:eastAsia="Arial" w:ascii="Arial"/>
          <w:color w:val="3A3D3D"/>
          <w:spacing w:val="0"/>
          <w:w w:val="94"/>
          <w:position w:val="6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29"/>
          <w:position w:val="6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103"/>
          <w:position w:val="6"/>
          <w:sz w:val="11"/>
          <w:szCs w:val="11"/>
        </w:rPr>
        <w:t>-0</w:t>
      </w:r>
      <w:r>
        <w:rPr>
          <w:rFonts w:cs="Arial" w:hAnsi="Arial" w:eastAsia="Arial" w:ascii="Arial"/>
          <w:color w:val="3A3D3D"/>
          <w:spacing w:val="0"/>
          <w:w w:val="105"/>
          <w:position w:val="6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17"/>
          <w:position w:val="6"/>
          <w:sz w:val="11"/>
          <w:szCs w:val="11"/>
        </w:rPr>
        <w:t>-</w:t>
      </w:r>
      <w:r>
        <w:rPr>
          <w:rFonts w:cs="Arial" w:hAnsi="Arial" w:eastAsia="Arial" w:ascii="Arial"/>
          <w:color w:val="282828"/>
          <w:spacing w:val="0"/>
          <w:w w:val="94"/>
          <w:position w:val="6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117"/>
          <w:position w:val="6"/>
          <w:sz w:val="11"/>
          <w:szCs w:val="11"/>
        </w:rPr>
        <w:t>5</w:t>
      </w:r>
      <w:r>
        <w:rPr>
          <w:rFonts w:cs="Arial" w:hAnsi="Arial" w:eastAsia="Arial" w:ascii="Arial"/>
          <w:color w:val="282828"/>
          <w:spacing w:val="0"/>
          <w:w w:val="107"/>
          <w:position w:val="6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4"/>
          <w:position w:val="6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17"/>
          <w:position w:val="6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70"/>
          <w:position w:val="6"/>
          <w:sz w:val="11"/>
          <w:szCs w:val="11"/>
        </w:rPr>
        <w:t>:</w:t>
      </w:r>
      <w:r>
        <w:rPr>
          <w:rFonts w:cs="Arial" w:hAnsi="Arial" w:eastAsia="Arial" w:ascii="Arial"/>
          <w:color w:val="3A3D3D"/>
          <w:spacing w:val="0"/>
          <w:w w:val="117"/>
          <w:position w:val="6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105"/>
          <w:position w:val="6"/>
          <w:sz w:val="11"/>
          <w:szCs w:val="11"/>
        </w:rPr>
        <w:t>7</w:t>
      </w:r>
      <w:r>
        <w:rPr>
          <w:rFonts w:cs="Arial" w:hAnsi="Arial" w:eastAsia="Arial" w:ascii="Arial"/>
          <w:color w:val="5A5D5B"/>
          <w:spacing w:val="0"/>
          <w:w w:val="94"/>
          <w:position w:val="6"/>
          <w:sz w:val="11"/>
          <w:szCs w:val="11"/>
        </w:rPr>
        <w:t>:</w:t>
      </w:r>
      <w:r>
        <w:rPr>
          <w:rFonts w:cs="Arial" w:hAnsi="Arial" w:eastAsia="Arial" w:ascii="Arial"/>
          <w:color w:val="282828"/>
          <w:spacing w:val="0"/>
          <w:w w:val="105"/>
          <w:position w:val="6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5"/>
          <w:position w:val="6"/>
          <w:sz w:val="11"/>
          <w:szCs w:val="11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auto" w:line="247"/>
        <w:ind w:left="-10" w:right="-10" w:firstLine="7"/>
      </w:pP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R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GA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S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15366"/>
          <w:spacing w:val="16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P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U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B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LI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C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15366"/>
          <w:spacing w:val="24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D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S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0"/>
          <w:w w:val="110"/>
          <w:sz w:val="11"/>
          <w:szCs w:val="11"/>
        </w:rPr>
        <w:t>N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T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RA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LI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ZA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D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15366"/>
          <w:spacing w:val="31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C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I</w:t>
      </w:r>
      <w:r>
        <w:rPr>
          <w:rFonts w:cs="Arial" w:hAnsi="Arial" w:eastAsia="Arial" w:ascii="Arial"/>
          <w:color w:val="415366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15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47"/>
          <w:sz w:val="11"/>
          <w:szCs w:val="11"/>
        </w:rPr>
        <w:t>I</w:t>
      </w:r>
      <w:r>
        <w:rPr>
          <w:rFonts w:cs="Arial" w:hAnsi="Arial" w:eastAsia="Arial" w:ascii="Arial"/>
          <w:color w:val="415366"/>
          <w:spacing w:val="0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415366"/>
          <w:spacing w:val="0"/>
          <w:w w:val="113"/>
          <w:sz w:val="11"/>
          <w:szCs w:val="11"/>
        </w:rPr>
        <w:t>RA</w:t>
      </w:r>
      <w:r>
        <w:rPr>
          <w:rFonts w:cs="Arial" w:hAnsi="Arial" w:eastAsia="Arial" w:ascii="Arial"/>
          <w:color w:val="415366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415366"/>
          <w:spacing w:val="0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415366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415366"/>
          <w:spacing w:val="0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415366"/>
          <w:spacing w:val="0"/>
          <w:w w:val="117"/>
          <w:sz w:val="11"/>
          <w:szCs w:val="11"/>
        </w:rPr>
        <w:t>RA</w:t>
      </w:r>
      <w:r>
        <w:rPr>
          <w:rFonts w:cs="Arial" w:hAnsi="Arial" w:eastAsia="Arial" w:ascii="Arial"/>
          <w:color w:val="415366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13"/>
          <w:sz w:val="11"/>
          <w:szCs w:val="11"/>
        </w:rPr>
        <w:t>C</w:t>
      </w:r>
      <w:r>
        <w:rPr>
          <w:rFonts w:cs="Arial" w:hAnsi="Arial" w:eastAsia="Arial" w:ascii="Arial"/>
          <w:color w:val="415366"/>
          <w:spacing w:val="0"/>
          <w:w w:val="113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13"/>
          <w:sz w:val="11"/>
          <w:szCs w:val="11"/>
        </w:rPr>
        <w:t>R</w:t>
      </w:r>
      <w:r>
        <w:rPr>
          <w:rFonts w:cs="Arial" w:hAnsi="Arial" w:eastAsia="Arial" w:ascii="Arial"/>
          <w:color w:val="415366"/>
          <w:spacing w:val="0"/>
          <w:w w:val="113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13"/>
          <w:sz w:val="11"/>
          <w:szCs w:val="11"/>
        </w:rPr>
        <w:t>ET</w:t>
      </w:r>
      <w:r>
        <w:rPr>
          <w:rFonts w:cs="Arial" w:hAnsi="Arial" w:eastAsia="Arial" w:ascii="Arial"/>
          <w:color w:val="3A3D3D"/>
          <w:spacing w:val="0"/>
          <w:w w:val="113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13"/>
          <w:sz w:val="11"/>
          <w:szCs w:val="11"/>
        </w:rPr>
        <w:t>RA</w:t>
      </w:r>
      <w:r>
        <w:rPr>
          <w:rFonts w:cs="Arial" w:hAnsi="Arial" w:eastAsia="Arial" w:ascii="Arial"/>
          <w:color w:val="415366"/>
          <w:spacing w:val="15"/>
          <w:w w:val="113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1536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AE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11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11"/>
          <w:sz w:val="11"/>
          <w:szCs w:val="11"/>
        </w:rPr>
        <w:t>P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O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R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11"/>
          <w:sz w:val="11"/>
          <w:szCs w:val="11"/>
        </w:rPr>
        <w:t>U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11"/>
          <w:sz w:val="11"/>
          <w:szCs w:val="11"/>
        </w:rPr>
        <w:t>R</w:t>
      </w:r>
      <w:r>
        <w:rPr>
          <w:rFonts w:cs="Arial" w:hAnsi="Arial" w:eastAsia="Arial" w:ascii="Arial"/>
          <w:color w:val="586691"/>
          <w:spacing w:val="0"/>
          <w:w w:val="111"/>
          <w:sz w:val="11"/>
          <w:szCs w:val="11"/>
        </w:rPr>
        <w:t>I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A</w:t>
      </w:r>
      <w:r>
        <w:rPr>
          <w:rFonts w:cs="Arial" w:hAnsi="Arial" w:eastAsia="Arial" w:ascii="Arial"/>
          <w:color w:val="415366"/>
          <w:spacing w:val="12"/>
          <w:w w:val="111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415366"/>
          <w:spacing w:val="2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S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T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AD</w:t>
      </w:r>
      <w:r>
        <w:rPr>
          <w:rFonts w:cs="Arial" w:hAnsi="Arial" w:eastAsia="Arial" w:ascii="Arial"/>
          <w:color w:val="415366"/>
          <w:spacing w:val="0"/>
          <w:w w:val="111"/>
          <w:sz w:val="11"/>
          <w:szCs w:val="11"/>
        </w:rPr>
        <w:t>O</w:t>
      </w:r>
      <w:r>
        <w:rPr>
          <w:rFonts w:cs="Arial" w:hAnsi="Arial" w:eastAsia="Arial" w:ascii="Arial"/>
          <w:color w:val="415366"/>
          <w:spacing w:val="10"/>
          <w:w w:val="111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415366"/>
          <w:spacing w:val="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98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9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127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RR</w:t>
      </w:r>
      <w:r>
        <w:rPr>
          <w:rFonts w:cs="Arial" w:hAnsi="Arial" w:eastAsia="Arial" w:ascii="Arial"/>
          <w:color w:val="415366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13"/>
        <w:ind w:left="1671" w:right="1657"/>
      </w:pPr>
      <w:r>
        <w:pict>
          <v:group style="position:absolute;margin-left:21.96pt;margin-top:43.2pt;width:560.88pt;height:152.64pt;mso-position-horizontal-relative:page;mso-position-vertical-relative:page;z-index:-10770" coordorigin="439,864" coordsize="11218,3053">
            <v:shape type="#_x0000_t75" style="position:absolute;left:3859;top:1541;width:4306;height:770">
              <v:imagedata o:title="" r:id="rId285"/>
            </v:shape>
            <v:shape type="#_x0000_t75" style="position:absolute;left:439;top:864;width:3247;height:1598">
              <v:imagedata o:title="" r:id="rId286"/>
            </v:shape>
            <v:shape type="#_x0000_t75" style="position:absolute;left:6235;top:2686;width:5364;height:101">
              <v:imagedata o:title="" r:id="rId287"/>
            </v:shape>
            <v:shape type="#_x0000_t75" style="position:absolute;left:439;top:864;width:11218;height:3053">
              <v:imagedata o:title="" r:id="rId288"/>
            </v:shape>
            <w10:wrap type="none"/>
          </v:group>
        </w:pict>
      </w:r>
      <w:r>
        <w:rPr>
          <w:rFonts w:cs="Arial" w:hAnsi="Arial" w:eastAsia="Arial" w:ascii="Arial"/>
          <w:color w:val="3A3D3D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D0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82828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60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41"/>
          <w:sz w:val="11"/>
          <w:szCs w:val="11"/>
        </w:rPr>
        <w:t>5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52"/>
        <w:ind w:left="575" w:right="532"/>
      </w:pPr>
      <w:r>
        <w:rPr>
          <w:rFonts w:cs="Times New Roman" w:hAnsi="Times New Roman" w:eastAsia="Times New Roman" w:ascii="Times New Roman"/>
          <w:color w:val="3A3D3D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15366"/>
          <w:w w:val="114"/>
          <w:sz w:val="12"/>
          <w:szCs w:val="12"/>
        </w:rPr>
        <w:t>ég</w:t>
      </w:r>
      <w:r>
        <w:rPr>
          <w:rFonts w:cs="Times New Roman" w:hAnsi="Times New Roman" w:eastAsia="Times New Roman" w:ascii="Times New Roman"/>
          <w:color w:val="415366"/>
          <w:w w:val="7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1536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5366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F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ca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8B8D8E"/>
          <w:spacing w:val="0"/>
          <w:w w:val="100"/>
          <w:sz w:val="11"/>
          <w:szCs w:val="11"/>
        </w:rPr>
        <w:t>:</w:t>
      </w:r>
      <w:r>
        <w:rPr>
          <w:rFonts w:cs="Arial" w:hAnsi="Arial" w:eastAsia="Arial" w:ascii="Arial"/>
          <w:color w:val="8B8D8E"/>
          <w:spacing w:val="1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0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3</w:t>
      </w:r>
      <w:r>
        <w:rPr>
          <w:rFonts w:cs="Arial" w:hAnsi="Arial" w:eastAsia="Arial" w:ascii="Arial"/>
          <w:color w:val="415366"/>
          <w:spacing w:val="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-</w:t>
      </w:r>
      <w:r>
        <w:rPr>
          <w:rFonts w:cs="Arial" w:hAnsi="Arial" w:eastAsia="Arial" w:ascii="Arial"/>
          <w:color w:val="415366"/>
          <w:spacing w:val="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P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rs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ona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2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M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or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5A5D5B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5A5D5B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co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1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A5D5B"/>
          <w:spacing w:val="0"/>
          <w:w w:val="100"/>
          <w:sz w:val="11"/>
          <w:szCs w:val="11"/>
        </w:rPr>
        <w:t>F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103"/>
          <w:sz w:val="11"/>
          <w:szCs w:val="11"/>
        </w:rPr>
        <w:t>cra</w:t>
      </w:r>
      <w:r>
        <w:rPr>
          <w:rFonts w:cs="Arial" w:hAnsi="Arial" w:eastAsia="Arial" w:ascii="Arial"/>
          <w:color w:val="415366"/>
          <w:spacing w:val="0"/>
          <w:w w:val="104"/>
          <w:sz w:val="11"/>
          <w:szCs w:val="11"/>
        </w:rPr>
        <w:t>ti</w:t>
      </w:r>
      <w:r>
        <w:rPr>
          <w:rFonts w:cs="Arial" w:hAnsi="Arial" w:eastAsia="Arial" w:ascii="Arial"/>
          <w:color w:val="415366"/>
          <w:spacing w:val="0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415366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ind w:left="1037" w:right="1297"/>
      </w:pPr>
      <w:r>
        <w:rPr>
          <w:rFonts w:cs="Arial" w:hAnsi="Arial" w:eastAsia="Arial" w:ascii="Arial"/>
          <w:color w:val="3E635B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41"/>
          <w:sz w:val="11"/>
          <w:szCs w:val="11"/>
        </w:rPr>
        <w:t>,</w:t>
      </w:r>
      <w:r>
        <w:rPr>
          <w:rFonts w:cs="Arial" w:hAnsi="Arial" w:eastAsia="Arial" w:ascii="Arial"/>
          <w:color w:val="3E635B"/>
          <w:spacing w:val="0"/>
          <w:w w:val="14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ng</w:t>
      </w:r>
      <w:r>
        <w:rPr>
          <w:rFonts w:cs="Arial" w:hAnsi="Arial" w:eastAsia="Arial" w:ascii="Arial"/>
          <w:color w:val="3E635B"/>
          <w:spacing w:val="0"/>
          <w:w w:val="176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30"/>
          <w:sz w:val="11"/>
          <w:szCs w:val="11"/>
        </w:rPr>
        <w:t>s</w:t>
      </w:r>
      <w:r>
        <w:rPr>
          <w:rFonts w:cs="Arial" w:hAnsi="Arial" w:eastAsia="Arial" w:ascii="Arial"/>
          <w:color w:val="3E635B"/>
          <w:spacing w:val="0"/>
          <w:w w:val="141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78"/>
        <w:ind w:left="395" w:right="668"/>
      </w:pPr>
      <w:r>
        <w:rPr>
          <w:rFonts w:cs="Arial" w:hAnsi="Arial" w:eastAsia="Arial" w:ascii="Arial"/>
          <w:color w:val="3E635B"/>
          <w:w w:val="129"/>
          <w:sz w:val="11"/>
          <w:szCs w:val="11"/>
        </w:rPr>
        <w:t>Lug</w:t>
      </w:r>
      <w:r>
        <w:rPr>
          <w:rFonts w:cs="Arial" w:hAnsi="Arial" w:eastAsia="Arial" w:ascii="Arial"/>
          <w:color w:val="3E635B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3E635B"/>
          <w:w w:val="176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3E635B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ec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h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10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6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41"/>
          <w:sz w:val="11"/>
          <w:szCs w:val="11"/>
        </w:rPr>
        <w:t>rti</w:t>
      </w:r>
      <w:r>
        <w:rPr>
          <w:rFonts w:cs="Arial" w:hAnsi="Arial" w:eastAsia="Arial" w:ascii="Arial"/>
          <w:color w:val="3E635B"/>
          <w:spacing w:val="0"/>
          <w:w w:val="137"/>
          <w:sz w:val="11"/>
          <w:szCs w:val="11"/>
        </w:rPr>
        <w:t>fic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43"/>
          <w:sz w:val="11"/>
          <w:szCs w:val="11"/>
        </w:rPr>
        <w:t>ió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85"/>
        <w:ind w:left="137" w:right="411"/>
      </w:pP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C</w:t>
      </w: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i</w:t>
      </w: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d</w:t>
      </w: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ad</w:t>
      </w: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d</w:t>
      </w:r>
      <w:r>
        <w:rPr>
          <w:rFonts w:cs="Arial" w:hAnsi="Arial" w:eastAsia="Arial" w:ascii="Arial"/>
          <w:color w:val="282828"/>
          <w:spacing w:val="0"/>
          <w:w w:val="121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9"/>
          <w:w w:val="121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282828"/>
          <w:spacing w:val="0"/>
          <w:w w:val="129"/>
          <w:sz w:val="11"/>
          <w:szCs w:val="11"/>
        </w:rPr>
        <w:t>é</w:t>
      </w:r>
      <w:r>
        <w:rPr>
          <w:rFonts w:cs="Arial" w:hAnsi="Arial" w:eastAsia="Arial" w:ascii="Arial"/>
          <w:color w:val="3A3D3D"/>
          <w:spacing w:val="0"/>
          <w:w w:val="130"/>
          <w:sz w:val="11"/>
          <w:szCs w:val="11"/>
        </w:rPr>
        <w:t>x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282828"/>
          <w:spacing w:val="0"/>
          <w:w w:val="123"/>
          <w:sz w:val="11"/>
          <w:szCs w:val="11"/>
        </w:rPr>
        <w:t>co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,</w:t>
      </w:r>
      <w:r>
        <w:rPr>
          <w:rFonts w:cs="Arial" w:hAnsi="Arial" w:eastAsia="Arial" w:ascii="Arial"/>
          <w:color w:val="282828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20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9</w:t>
      </w:r>
      <w:r>
        <w:rPr>
          <w:rFonts w:cs="Arial" w:hAnsi="Arial" w:eastAsia="Arial" w:ascii="Arial"/>
          <w:color w:val="282828"/>
          <w:spacing w:val="0"/>
          <w:w w:val="137"/>
          <w:sz w:val="11"/>
          <w:szCs w:val="11"/>
        </w:rPr>
        <w:t>-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06</w:t>
      </w:r>
      <w:r>
        <w:rPr>
          <w:rFonts w:cs="Arial" w:hAnsi="Arial" w:eastAsia="Arial" w:ascii="Arial"/>
          <w:color w:val="3A3D3D"/>
          <w:spacing w:val="0"/>
          <w:w w:val="137"/>
          <w:sz w:val="11"/>
          <w:szCs w:val="11"/>
        </w:rPr>
        <w:t>-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282828"/>
          <w:spacing w:val="0"/>
          <w:w w:val="128"/>
          <w:sz w:val="11"/>
          <w:szCs w:val="11"/>
        </w:rPr>
        <w:t>T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09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282828"/>
          <w:spacing w:val="0"/>
          <w:w w:val="129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282828"/>
          <w:spacing w:val="0"/>
          <w:w w:val="141"/>
          <w:sz w:val="11"/>
          <w:szCs w:val="11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96" w:lineRule="auto" w:line="402"/>
        <w:ind w:left="250" w:right="531"/>
      </w:pPr>
      <w:r>
        <w:rPr>
          <w:rFonts w:cs="Arial" w:hAnsi="Arial" w:eastAsia="Arial" w:ascii="Arial"/>
          <w:color w:val="415366"/>
          <w:spacing w:val="0"/>
          <w:w w:val="129"/>
          <w:sz w:val="11"/>
          <w:szCs w:val="11"/>
        </w:rPr>
        <w:t>P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ro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v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eed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2"/>
          <w:w w:val="129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de</w:t>
      </w:r>
      <w:r>
        <w:rPr>
          <w:rFonts w:cs="Arial" w:hAnsi="Arial" w:eastAsia="Arial" w:ascii="Arial"/>
          <w:color w:val="3E635B"/>
          <w:spacing w:val="-3"/>
          <w:w w:val="129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41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47"/>
          <w:sz w:val="11"/>
          <w:szCs w:val="11"/>
        </w:rPr>
        <w:t>rtifi</w:t>
      </w:r>
      <w:r>
        <w:rPr>
          <w:rFonts w:cs="Arial" w:hAnsi="Arial" w:eastAsia="Arial" w:ascii="Arial"/>
          <w:color w:val="3E635B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47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ón</w:t>
      </w:r>
      <w:r>
        <w:rPr>
          <w:rFonts w:cs="Arial" w:hAnsi="Arial" w:eastAsia="Arial" w:ascii="Arial"/>
          <w:color w:val="3E635B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da</w:t>
      </w:r>
      <w:r>
        <w:rPr>
          <w:rFonts w:cs="Arial" w:hAnsi="Arial" w:eastAsia="Arial" w:ascii="Arial"/>
          <w:color w:val="3E635B"/>
          <w:spacing w:val="-3"/>
          <w:w w:val="129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8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94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20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20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12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20"/>
          <w:sz w:val="11"/>
          <w:szCs w:val="11"/>
        </w:rPr>
        <w:t>O</w:t>
      </w:r>
      <w:r>
        <w:rPr>
          <w:rFonts w:cs="Arial" w:hAnsi="Arial" w:eastAsia="Arial" w:ascii="Arial"/>
          <w:color w:val="282828"/>
          <w:spacing w:val="0"/>
          <w:w w:val="12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20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120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0"/>
          <w:w w:val="120"/>
          <w:sz w:val="11"/>
          <w:szCs w:val="11"/>
        </w:rPr>
        <w:t>N</w:t>
      </w:r>
      <w:r>
        <w:rPr>
          <w:rFonts w:cs="Arial" w:hAnsi="Arial" w:eastAsia="Arial" w:ascii="Arial"/>
          <w:color w:val="282828"/>
          <w:spacing w:val="12"/>
          <w:w w:val="12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000000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3A3D3D"/>
          <w:spacing w:val="0"/>
          <w:w w:val="137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3A3D3D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131"/>
          <w:sz w:val="11"/>
          <w:szCs w:val="11"/>
        </w:rPr>
        <w:t>.V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 </w:t>
      </w:r>
      <w:hyperlink r:id="rId289">
        <w:r>
          <w:rPr>
            <w:rFonts w:cs="Arial" w:hAnsi="Arial" w:eastAsia="Arial" w:ascii="Arial"/>
            <w:color w:val="3A3D3D"/>
            <w:spacing w:val="0"/>
            <w:w w:val="120"/>
            <w:sz w:val="11"/>
            <w:szCs w:val="11"/>
          </w:rPr>
          <w:t>www</w:t>
        </w:r>
        <w:r>
          <w:rPr>
            <w:rFonts w:cs="Arial" w:hAnsi="Arial" w:eastAsia="Arial" w:ascii="Arial"/>
            <w:color w:val="3A3D3D"/>
            <w:spacing w:val="0"/>
            <w:w w:val="94"/>
            <w:sz w:val="11"/>
            <w:szCs w:val="11"/>
          </w:rPr>
          <w:t>.</w:t>
        </w:r>
        <w:r>
          <w:rPr>
            <w:rFonts w:cs="Arial" w:hAnsi="Arial" w:eastAsia="Arial" w:ascii="Arial"/>
            <w:color w:val="3A3D3D"/>
            <w:spacing w:val="0"/>
            <w:w w:val="130"/>
            <w:sz w:val="11"/>
            <w:szCs w:val="11"/>
          </w:rPr>
          <w:t>k</w:t>
        </w:r>
        <w:r>
          <w:rPr>
            <w:rFonts w:cs="Arial" w:hAnsi="Arial" w:eastAsia="Arial" w:ascii="Arial"/>
            <w:color w:val="282828"/>
            <w:spacing w:val="0"/>
            <w:w w:val="117"/>
            <w:sz w:val="11"/>
            <w:szCs w:val="11"/>
          </w:rPr>
          <w:t>o</w:t>
        </w:r>
        <w:r>
          <w:rPr>
            <w:rFonts w:cs="Arial" w:hAnsi="Arial" w:eastAsia="Arial" w:ascii="Arial"/>
            <w:color w:val="3A3D3D"/>
            <w:spacing w:val="0"/>
            <w:w w:val="129"/>
            <w:sz w:val="11"/>
            <w:szCs w:val="11"/>
          </w:rPr>
          <w:t>n</w:t>
        </w:r>
        <w:r>
          <w:rPr>
            <w:rFonts w:cs="Arial" w:hAnsi="Arial" w:eastAsia="Arial" w:ascii="Arial"/>
            <w:color w:val="3A3D3D"/>
            <w:spacing w:val="0"/>
            <w:w w:val="117"/>
            <w:sz w:val="11"/>
            <w:szCs w:val="11"/>
          </w:rPr>
          <w:t>e</w:t>
        </w:r>
        <w:r>
          <w:rPr>
            <w:rFonts w:cs="Arial" w:hAnsi="Arial" w:eastAsia="Arial" w:ascii="Arial"/>
            <w:color w:val="282828"/>
            <w:spacing w:val="0"/>
            <w:w w:val="117"/>
            <w:sz w:val="11"/>
            <w:szCs w:val="11"/>
          </w:rPr>
          <w:t>s</w:t>
        </w:r>
        <w:r>
          <w:rPr>
            <w:rFonts w:cs="Arial" w:hAnsi="Arial" w:eastAsia="Arial" w:ascii="Arial"/>
            <w:color w:val="3A3D3D"/>
            <w:spacing w:val="0"/>
            <w:w w:val="129"/>
            <w:sz w:val="11"/>
            <w:szCs w:val="11"/>
          </w:rPr>
          <w:t>h</w:t>
        </w:r>
        <w:r>
          <w:rPr>
            <w:rFonts w:cs="Arial" w:hAnsi="Arial" w:eastAsia="Arial" w:ascii="Arial"/>
            <w:color w:val="3A3D3D"/>
            <w:spacing w:val="0"/>
            <w:w w:val="118"/>
            <w:sz w:val="11"/>
            <w:szCs w:val="11"/>
          </w:rPr>
          <w:t>.</w:t>
        </w:r>
        <w:r>
          <w:rPr>
            <w:rFonts w:cs="Arial" w:hAnsi="Arial" w:eastAsia="Arial" w:ascii="Arial"/>
            <w:color w:val="3A3D3D"/>
            <w:spacing w:val="0"/>
            <w:w w:val="117"/>
            <w:sz w:val="11"/>
            <w:szCs w:val="11"/>
          </w:rPr>
          <w:t>com</w:t>
        </w:r>
        <w:r>
          <w:rPr>
            <w:rFonts w:cs="Arial" w:hAnsi="Arial" w:eastAsia="Arial" w:ascii="Arial"/>
            <w:color w:val="282828"/>
            <w:spacing w:val="0"/>
            <w:w w:val="118"/>
            <w:sz w:val="11"/>
            <w:szCs w:val="11"/>
          </w:rPr>
          <w:t>.</w:t>
        </w:r>
        <w:r>
          <w:rPr>
            <w:rFonts w:cs="Arial" w:hAnsi="Arial" w:eastAsia="Arial" w:ascii="Arial"/>
            <w:color w:val="282828"/>
            <w:spacing w:val="0"/>
            <w:w w:val="125"/>
            <w:sz w:val="11"/>
            <w:szCs w:val="11"/>
          </w:rPr>
          <w:t>m</w:t>
        </w:r>
        <w:r>
          <w:rPr>
            <w:rFonts w:cs="Arial" w:hAnsi="Arial" w:eastAsia="Arial" w:ascii="Arial"/>
            <w:color w:val="282828"/>
            <w:spacing w:val="0"/>
            <w:w w:val="117"/>
            <w:sz w:val="11"/>
            <w:szCs w:val="11"/>
          </w:rPr>
          <w:t>x</w:t>
        </w:r>
      </w:hyperlink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100"/>
        <w:ind w:left="-28" w:right="245"/>
        <w:sectPr>
          <w:pgSz w:w="12240" w:h="15840"/>
          <w:pgMar w:top="840" w:bottom="280" w:left="300" w:right="540"/>
          <w:cols w:num="3" w:equalWidth="off">
            <w:col w:w="2998" w:space="576"/>
            <w:col w:w="4277" w:space="518"/>
            <w:col w:w="3031"/>
          </w:cols>
        </w:sectPr>
      </w:pPr>
      <w:r>
        <w:rPr>
          <w:rFonts w:cs="Arial" w:hAnsi="Arial" w:eastAsia="Arial" w:ascii="Arial"/>
          <w:color w:val="3A3D3D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129"/>
          <w:sz w:val="11"/>
          <w:szCs w:val="11"/>
        </w:rPr>
        <w:t>ún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110"/>
          <w:sz w:val="11"/>
          <w:szCs w:val="11"/>
        </w:rPr>
        <w:t>ro</w:t>
      </w:r>
      <w:r>
        <w:rPr>
          <w:rFonts w:cs="Arial" w:hAnsi="Arial" w:eastAsia="Arial" w:ascii="Arial"/>
          <w:color w:val="3A3D3D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rt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ifi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cado</w:t>
      </w:r>
      <w:r>
        <w:rPr>
          <w:rFonts w:cs="Arial" w:hAnsi="Arial" w:eastAsia="Arial" w:ascii="Arial"/>
          <w:color w:val="3A3D3D"/>
          <w:spacing w:val="1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de</w:t>
      </w:r>
      <w:r>
        <w:rPr>
          <w:rFonts w:cs="Arial" w:hAnsi="Arial" w:eastAsia="Arial" w:ascii="Arial"/>
          <w:color w:val="282828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282828"/>
          <w:spacing w:val="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282828"/>
          <w:spacing w:val="0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5A5D5B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5A5D5B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0000</w:t>
      </w:r>
      <w:r>
        <w:rPr>
          <w:rFonts w:cs="Arial" w:hAnsi="Arial" w:eastAsia="Arial" w:ascii="Arial"/>
          <w:color w:val="282828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00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000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0404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24465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120"/>
        <w:ind w:left="5929" w:right="4285"/>
      </w:pP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1"/>
          <w:w w:val="117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Re</w:t>
      </w:r>
      <w:r>
        <w:rPr>
          <w:rFonts w:cs="Arial" w:hAnsi="Arial" w:eastAsia="Arial" w:ascii="Arial"/>
          <w:color w:val="3E635B"/>
          <w:spacing w:val="0"/>
          <w:w w:val="176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34"/>
          <w:sz w:val="11"/>
          <w:szCs w:val="11"/>
        </w:rPr>
        <w:t>io</w:t>
      </w:r>
      <w:r>
        <w:rPr>
          <w:rFonts w:cs="Arial" w:hAnsi="Arial" w:eastAsia="Arial" w:ascii="Arial"/>
          <w:color w:val="3E635B"/>
          <w:spacing w:val="0"/>
          <w:w w:val="14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ado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300" w:right="5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before="46"/>
      </w:pPr>
      <w:r>
        <w:rPr>
          <w:rFonts w:cs="Arial" w:hAnsi="Arial" w:eastAsia="Arial" w:ascii="Arial"/>
          <w:color w:val="3E635B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E635B"/>
          <w:w w:val="190"/>
          <w:sz w:val="11"/>
          <w:szCs w:val="11"/>
        </w:rPr>
        <w:t>H</w:t>
      </w:r>
      <w:r>
        <w:rPr>
          <w:rFonts w:cs="Arial" w:hAnsi="Arial" w:eastAsia="Arial" w:ascii="Arial"/>
          <w:color w:val="3E635B"/>
          <w:w w:val="134"/>
          <w:sz w:val="11"/>
          <w:szCs w:val="11"/>
        </w:rPr>
        <w:t>ld</w:t>
      </w:r>
      <w:r>
        <w:rPr>
          <w:rFonts w:cs="Arial" w:hAnsi="Arial" w:eastAsia="Arial" w:ascii="Arial"/>
          <w:color w:val="3E635B"/>
          <w:w w:val="129"/>
          <w:sz w:val="11"/>
          <w:szCs w:val="11"/>
        </w:rPr>
        <w:t>enc</w:t>
      </w:r>
      <w:r>
        <w:rPr>
          <w:rFonts w:cs="Arial" w:hAnsi="Arial" w:eastAsia="Arial" w:ascii="Arial"/>
          <w:color w:val="3E635B"/>
          <w:w w:val="134"/>
          <w:sz w:val="11"/>
          <w:szCs w:val="11"/>
        </w:rPr>
        <w:t>la</w:t>
      </w:r>
      <w:r>
        <w:rPr>
          <w:rFonts w:cs="Arial" w:hAnsi="Arial" w:eastAsia="Arial" w:ascii="Arial"/>
          <w:color w:val="3E635B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39"/>
          <w:sz w:val="11"/>
          <w:szCs w:val="11"/>
        </w:rPr>
        <w:t>isc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3" w:lineRule="exact" w:line="120"/>
        <w:sectPr>
          <w:type w:val="continuous"/>
          <w:pgSz w:w="12240" w:h="15840"/>
          <w:pgMar w:top="280" w:bottom="280" w:left="300" w:right="540"/>
          <w:cols w:num="2" w:equalWidth="off">
            <w:col w:w="7066" w:space="1591"/>
            <w:col w:w="2743"/>
          </w:cols>
        </w:sectPr>
      </w:pPr>
      <w:r>
        <w:br w:type="column"/>
      </w:r>
      <w:r>
        <w:rPr>
          <w:rFonts w:cs="Arial" w:hAnsi="Arial" w:eastAsia="Arial" w:ascii="Arial"/>
          <w:color w:val="3E635B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3E635B"/>
          <w:w w:val="129"/>
          <w:sz w:val="11"/>
          <w:szCs w:val="11"/>
        </w:rPr>
        <w:t>u</w:t>
      </w:r>
      <w:r>
        <w:rPr>
          <w:rFonts w:cs="Arial" w:hAnsi="Arial" w:eastAsia="Arial" w:ascii="Arial"/>
          <w:color w:val="3E635B"/>
          <w:w w:val="133"/>
          <w:sz w:val="11"/>
          <w:szCs w:val="11"/>
        </w:rPr>
        <w:t>m</w:t>
      </w:r>
      <w:r>
        <w:rPr>
          <w:rFonts w:cs="Arial" w:hAnsi="Arial" w:eastAsia="Arial" w:ascii="Arial"/>
          <w:color w:val="3E635B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E635B"/>
          <w:w w:val="129"/>
          <w:sz w:val="11"/>
          <w:szCs w:val="11"/>
        </w:rPr>
        <w:t>eg</w:t>
      </w:r>
      <w:r>
        <w:rPr>
          <w:rFonts w:cs="Arial" w:hAnsi="Arial" w:eastAsia="Arial" w:ascii="Arial"/>
          <w:color w:val="3E635B"/>
          <w:w w:val="176"/>
          <w:sz w:val="11"/>
          <w:szCs w:val="11"/>
        </w:rPr>
        <w:t>l</w:t>
      </w:r>
      <w:r>
        <w:rPr>
          <w:rFonts w:cs="Arial" w:hAnsi="Arial" w:eastAsia="Arial" w:ascii="Arial"/>
          <w:color w:val="3E635B"/>
          <w:w w:val="123"/>
          <w:sz w:val="11"/>
          <w:szCs w:val="11"/>
        </w:rPr>
        <w:t>dT</w:t>
      </w:r>
      <w:r>
        <w:rPr>
          <w:rFonts w:cs="Arial" w:hAnsi="Arial" w:eastAsia="Arial" w:ascii="Arial"/>
          <w:color w:val="3E635B"/>
          <w:w w:val="153"/>
          <w:sz w:val="11"/>
          <w:szCs w:val="11"/>
        </w:rPr>
        <w:t>rl</w:t>
      </w:r>
      <w:r>
        <w:rPr>
          <w:rFonts w:cs="Arial" w:hAnsi="Arial" w:eastAsia="Arial" w:ascii="Arial"/>
          <w:color w:val="3E635B"/>
          <w:w w:val="141"/>
          <w:sz w:val="11"/>
          <w:szCs w:val="11"/>
        </w:rPr>
        <w:t>b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300" w:right="5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3"/>
        <w:ind w:left="550" w:right="-38"/>
      </w:pPr>
      <w:r>
        <w:pict>
          <v:shape type="#_x0000_t75" style="position:absolute;margin-left:194.04pt;margin-top:20.6089pt;width:12.96pt;height:6.48pt;mso-position-horizontal-relative:page;mso-position-vertical-relative:paragraph;z-index:-10774">
            <v:imagedata o:title="" r:id="rId290"/>
          </v:shape>
        </w:pict>
      </w:r>
      <w:r>
        <w:pict>
          <v:shape type="#_x0000_t75" style="position:absolute;margin-left:100.44pt;margin-top:20.9689pt;width:7.56pt;height:6.12pt;mso-position-horizontal-relative:page;mso-position-vertical-relative:paragraph;z-index:-10772">
            <v:imagedata o:title="" r:id="rId291"/>
          </v:shape>
        </w:pict>
      </w:r>
      <w:r>
        <w:pict>
          <v:shape type="#_x0000_t75" style="position:absolute;margin-left:34.56pt;margin-top:20.9689pt;width:30.96pt;height:6.12pt;mso-position-horizontal-relative:page;mso-position-vertical-relative:paragraph;z-index:-10771">
            <v:imagedata o:title="" r:id="rId292"/>
          </v:shape>
        </w:pict>
      </w:r>
      <w:r>
        <w:rPr>
          <w:rFonts w:cs="Arial" w:hAnsi="Arial" w:eastAsia="Arial" w:ascii="Arial"/>
          <w:color w:val="3E635B"/>
          <w:spacing w:val="0"/>
          <w:w w:val="126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6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26"/>
          <w:sz w:val="11"/>
          <w:szCs w:val="11"/>
        </w:rPr>
        <w:t>ave</w:t>
      </w:r>
      <w:r>
        <w:rPr>
          <w:rFonts w:cs="Arial" w:hAnsi="Arial" w:eastAsia="Arial" w:ascii="Arial"/>
          <w:color w:val="3E635B"/>
          <w:spacing w:val="0"/>
          <w:w w:val="126"/>
          <w:sz w:val="11"/>
          <w:szCs w:val="11"/>
        </w:rPr>
        <w:t>               </w:t>
      </w:r>
      <w:r>
        <w:rPr>
          <w:rFonts w:cs="Arial" w:hAnsi="Arial" w:eastAsia="Arial" w:ascii="Arial"/>
          <w:color w:val="3E635B"/>
          <w:spacing w:val="1"/>
          <w:w w:val="126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.</w:t>
      </w:r>
      <w:r>
        <w:rPr>
          <w:rFonts w:cs="Arial" w:hAnsi="Arial" w:eastAsia="Arial" w:ascii="Arial"/>
          <w:color w:val="3E635B"/>
          <w:spacing w:val="5"/>
          <w:w w:val="126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de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t.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        </w:t>
      </w:r>
      <w:r>
        <w:rPr>
          <w:rFonts w:cs="Arial" w:hAnsi="Arial" w:eastAsia="Arial" w:ascii="Arial"/>
          <w:color w:val="3E635B"/>
          <w:spacing w:val="35"/>
          <w:w w:val="126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Ca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tid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ad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        </w:t>
      </w:r>
      <w:r>
        <w:rPr>
          <w:rFonts w:cs="Arial" w:hAnsi="Arial" w:eastAsia="Arial" w:ascii="Arial"/>
          <w:color w:val="3E635B"/>
          <w:spacing w:val="11"/>
          <w:w w:val="126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6"/>
          <w:position w:val="1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94"/>
          <w:position w:val="1"/>
          <w:sz w:val="11"/>
          <w:szCs w:val="11"/>
        </w:rPr>
        <w:t>.</w:t>
      </w:r>
      <w:r>
        <w:rPr>
          <w:rFonts w:cs="Arial" w:hAnsi="Arial" w:eastAsia="Arial" w:ascii="Arial"/>
          <w:color w:val="3E635B"/>
          <w:spacing w:val="0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-3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5"/>
          <w:position w:val="1"/>
          <w:sz w:val="11"/>
          <w:szCs w:val="11"/>
        </w:rPr>
        <w:t>U</w:t>
      </w:r>
      <w:r>
        <w:rPr>
          <w:rFonts w:cs="Arial" w:hAnsi="Arial" w:eastAsia="Arial" w:ascii="Arial"/>
          <w:color w:val="3E635B"/>
          <w:spacing w:val="0"/>
          <w:w w:val="125"/>
          <w:position w:val="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25"/>
          <w:position w:val="1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25"/>
          <w:position w:val="1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5"/>
          <w:position w:val="1"/>
          <w:sz w:val="11"/>
          <w:szCs w:val="11"/>
        </w:rPr>
        <w:t>ad</w:t>
      </w:r>
      <w:r>
        <w:rPr>
          <w:rFonts w:cs="Arial" w:hAnsi="Arial" w:eastAsia="Arial" w:ascii="Arial"/>
          <w:color w:val="3E635B"/>
          <w:spacing w:val="0"/>
          <w:w w:val="125"/>
          <w:position w:val="1"/>
          <w:sz w:val="11"/>
          <w:szCs w:val="11"/>
        </w:rPr>
        <w:t>          </w:t>
      </w:r>
      <w:r>
        <w:rPr>
          <w:rFonts w:cs="Arial" w:hAnsi="Arial" w:eastAsia="Arial" w:ascii="Arial"/>
          <w:color w:val="3E635B"/>
          <w:spacing w:val="7"/>
          <w:w w:val="125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08"/>
          <w:position w:val="1"/>
          <w:sz w:val="11"/>
          <w:szCs w:val="11"/>
        </w:rPr>
        <w:t>U</w:t>
      </w:r>
      <w:r>
        <w:rPr>
          <w:rFonts w:cs="Arial" w:hAnsi="Arial" w:eastAsia="Arial" w:ascii="Arial"/>
          <w:color w:val="3E635B"/>
          <w:spacing w:val="0"/>
          <w:w w:val="141"/>
          <w:position w:val="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34"/>
          <w:position w:val="1"/>
          <w:sz w:val="11"/>
          <w:szCs w:val="11"/>
        </w:rPr>
        <w:t>id</w:t>
      </w:r>
      <w:r>
        <w:rPr>
          <w:rFonts w:cs="Arial" w:hAnsi="Arial" w:eastAsia="Arial" w:ascii="Arial"/>
          <w:color w:val="3E635B"/>
          <w:spacing w:val="0"/>
          <w:w w:val="129"/>
          <w:position w:val="1"/>
          <w:sz w:val="11"/>
          <w:szCs w:val="11"/>
        </w:rPr>
        <w:t>ad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39"/>
        <w:ind w:left="1073"/>
      </w:pPr>
      <w:r>
        <w:br w:type="column"/>
      </w:r>
      <w:r>
        <w:rPr>
          <w:rFonts w:cs="Arial" w:hAnsi="Arial" w:eastAsia="Arial" w:ascii="Arial"/>
          <w:color w:val="3E635B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3E635B"/>
          <w:w w:val="181"/>
          <w:sz w:val="11"/>
          <w:szCs w:val="11"/>
        </w:rPr>
        <w:t>H</w:t>
      </w:r>
      <w:r>
        <w:rPr>
          <w:rFonts w:cs="Arial" w:hAnsi="Arial" w:eastAsia="Arial" w:ascii="Arial"/>
          <w:color w:val="3E635B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3E635B"/>
          <w:w w:val="142"/>
          <w:sz w:val="11"/>
          <w:szCs w:val="11"/>
        </w:rPr>
        <w:t>rlpc</w:t>
      </w:r>
      <w:r>
        <w:rPr>
          <w:rFonts w:cs="Arial" w:hAnsi="Arial" w:eastAsia="Arial" w:ascii="Arial"/>
          <w:color w:val="3E635B"/>
          <w:w w:val="134"/>
          <w:sz w:val="11"/>
          <w:szCs w:val="11"/>
        </w:rPr>
        <w:t>ló</w:t>
      </w:r>
      <w:r>
        <w:rPr>
          <w:rFonts w:cs="Arial" w:hAnsi="Arial" w:eastAsia="Arial" w:ascii="Arial"/>
          <w:color w:val="3E635B"/>
          <w:w w:val="129"/>
          <w:sz w:val="11"/>
          <w:szCs w:val="11"/>
        </w:rPr>
        <w:t>n</w:t>
      </w:r>
      <w:r>
        <w:rPr>
          <w:rFonts w:cs="Arial" w:hAnsi="Arial" w:eastAsia="Arial" w:ascii="Arial"/>
          <w:color w:val="3E635B"/>
          <w:w w:val="100"/>
          <w:sz w:val="11"/>
          <w:szCs w:val="11"/>
        </w:rPr>
        <w:t>                                          </w:t>
      </w:r>
      <w:r>
        <w:rPr>
          <w:rFonts w:cs="Arial" w:hAnsi="Arial" w:eastAsia="Arial" w:ascii="Arial"/>
          <w:color w:val="3E635B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E635B"/>
          <w:spacing w:val="0"/>
          <w:w w:val="83"/>
          <w:position w:val="1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3E635B"/>
          <w:spacing w:val="0"/>
          <w:w w:val="83"/>
          <w:position w:val="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E635B"/>
          <w:spacing w:val="20"/>
          <w:w w:val="83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3E635B"/>
          <w:spacing w:val="0"/>
          <w:w w:val="130"/>
          <w:position w:val="1"/>
          <w:sz w:val="11"/>
          <w:szCs w:val="11"/>
        </w:rPr>
        <w:t>U</w:t>
      </w:r>
      <w:r>
        <w:rPr>
          <w:rFonts w:cs="Arial" w:hAnsi="Arial" w:eastAsia="Arial" w:ascii="Arial"/>
          <w:color w:val="3E635B"/>
          <w:spacing w:val="0"/>
          <w:w w:val="130"/>
          <w:position w:val="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30"/>
          <w:position w:val="1"/>
          <w:sz w:val="11"/>
          <w:szCs w:val="11"/>
        </w:rPr>
        <w:t>it</w:t>
      </w:r>
      <w:r>
        <w:rPr>
          <w:rFonts w:cs="Arial" w:hAnsi="Arial" w:eastAsia="Arial" w:ascii="Arial"/>
          <w:color w:val="3E635B"/>
          <w:spacing w:val="0"/>
          <w:w w:val="130"/>
          <w:position w:val="1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30"/>
          <w:position w:val="1"/>
          <w:sz w:val="11"/>
          <w:szCs w:val="11"/>
        </w:rPr>
        <w:t>ri</w:t>
      </w:r>
      <w:r>
        <w:rPr>
          <w:rFonts w:cs="Arial" w:hAnsi="Arial" w:eastAsia="Arial" w:ascii="Arial"/>
          <w:color w:val="3E635B"/>
          <w:spacing w:val="0"/>
          <w:w w:val="130"/>
          <w:position w:val="1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30"/>
          <w:position w:val="1"/>
          <w:sz w:val="11"/>
          <w:szCs w:val="11"/>
        </w:rPr>
        <w:t>            </w:t>
      </w:r>
      <w:r>
        <w:rPr>
          <w:rFonts w:cs="Arial" w:hAnsi="Arial" w:eastAsia="Arial" w:ascii="Arial"/>
          <w:color w:val="3E635B"/>
          <w:spacing w:val="5"/>
          <w:w w:val="13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94"/>
          <w:position w:val="0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25"/>
          <w:position w:val="0"/>
          <w:sz w:val="11"/>
          <w:szCs w:val="11"/>
        </w:rPr>
        <w:t>m</w:t>
      </w:r>
      <w:r>
        <w:rPr>
          <w:rFonts w:cs="Arial" w:hAnsi="Arial" w:eastAsia="Arial" w:ascii="Arial"/>
          <w:color w:val="3E635B"/>
          <w:spacing w:val="0"/>
          <w:w w:val="141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3E635B"/>
          <w:spacing w:val="0"/>
          <w:w w:val="129"/>
          <w:position w:val="0"/>
          <w:sz w:val="11"/>
          <w:szCs w:val="11"/>
        </w:rPr>
        <w:t>orte</w:t>
      </w:r>
      <w:r>
        <w:rPr>
          <w:rFonts w:cs="Arial" w:hAnsi="Arial" w:eastAsia="Arial" w:ascii="Arial"/>
          <w:color w:val="3E635B"/>
          <w:spacing w:val="0"/>
          <w:w w:val="100"/>
          <w:position w:val="0"/>
          <w:sz w:val="11"/>
          <w:szCs w:val="11"/>
        </w:rPr>
        <w:t>                </w:t>
      </w:r>
      <w:r>
        <w:rPr>
          <w:rFonts w:cs="Arial" w:hAnsi="Arial" w:eastAsia="Arial" w:ascii="Arial"/>
          <w:color w:val="3E635B"/>
          <w:spacing w:val="-14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7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90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3E635B"/>
          <w:spacing w:val="0"/>
          <w:w w:val="117"/>
          <w:position w:val="0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9"/>
          <w:position w:val="0"/>
          <w:sz w:val="11"/>
          <w:szCs w:val="11"/>
        </w:rPr>
        <w:t>u</w:t>
      </w:r>
      <w:r>
        <w:rPr>
          <w:rFonts w:cs="Arial" w:hAnsi="Arial" w:eastAsia="Arial" w:ascii="Arial"/>
          <w:color w:val="3E635B"/>
          <w:spacing w:val="0"/>
          <w:w w:val="141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29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65"/>
          <w:position w:val="0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17"/>
          <w:position w:val="0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4.3984"/>
          <w:szCs w:val="14.3984"/>
        </w:rPr>
        <w:jc w:val="left"/>
        <w:ind w:left="3204"/>
      </w:pPr>
      <w:r>
        <w:pict>
          <v:shape type="#_x0000_t75" style="position:absolute;margin-left:496.44pt;margin-top:0pt;width:27pt;height:7.2pt;mso-position-horizontal-relative:page;mso-position-vertical-relative:paragraph;z-index:-10776">
            <v:imagedata o:title="" r:id="rId293"/>
          </v:shape>
        </w:pict>
      </w:r>
      <w:r>
        <w:pict>
          <v:shape type="#_x0000_t75" style="width:21.6pt;height:7.2pt">
            <v:imagedata o:title="" r:id="rId294"/>
          </v:shape>
        </w:pict>
      </w:r>
      <w:r>
        <w:rPr>
          <w:rFonts w:cs="Times New Roman" w:hAnsi="Times New Roman" w:eastAsia="Times New Roman" w:ascii="Times New Roman"/>
          <w:sz w:val="14.3984"/>
          <w:szCs w:val="14.398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20"/>
        <w:sectPr>
          <w:type w:val="continuous"/>
          <w:pgSz w:w="12240" w:h="15840"/>
          <w:pgMar w:top="280" w:bottom="280" w:left="300" w:right="540"/>
          <w:cols w:num="2" w:equalWidth="off">
            <w:col w:w="4913" w:space="237"/>
            <w:col w:w="6250"/>
          </w:cols>
        </w:sectPr>
      </w:pPr>
      <w:r>
        <w:pict>
          <v:shape type="#_x0000_t75" style="position:absolute;margin-left:230.04pt;margin-top:-43.0811pt;width:185.4pt;height:50.04pt;mso-position-horizontal-relative:page;mso-position-vertical-relative:paragraph;z-index:-10775">
            <v:imagedata o:title="" r:id="rId295"/>
          </v:shape>
        </w:pict>
      </w:r>
      <w:r>
        <w:pict>
          <v:shape type="#_x0000_t202" style="position:absolute;margin-left:33.28pt;margin-top:-46.7778pt;width:491.44pt;height:47.48pt;mso-position-horizontal-relative:page;mso-position-vertical-relative:paragraph;z-index:-1076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34" w:hRule="exact"/>
                    </w:trPr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93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105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29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53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29"/>
                            <w:sz w:val="11"/>
                            <w:szCs w:val="11"/>
                          </w:rPr>
                          <w:t>02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center"/>
                          <w:spacing w:before="93"/>
                          <w:ind w:left="328" w:right="368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center"/>
                          <w:spacing w:before="93"/>
                          <w:ind w:left="368" w:right="321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105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A5D5B"/>
                            <w:w w:val="11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29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93"/>
                          <w:ind w:left="349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29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6"/>
                          <w:ind w:left="238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1"/>
                            <w:w w:val="117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3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0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35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6"/>
                          <w:ind w:left="72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9"/>
                            <w:w w:val="11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12"/>
                            <w:w w:val="11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4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37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8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3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4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1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4"/>
                            <w:w w:val="11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23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6"/>
                          <w:ind w:left="187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$2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41"/>
                            <w:sz w:val="11"/>
                            <w:szCs w:val="11"/>
                          </w:rPr>
                          <w:t>.5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17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86"/>
                          <w:ind w:left="432"/>
                        </w:pP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$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7"/>
                            <w:sz w:val="11"/>
                            <w:szCs w:val="11"/>
                          </w:rPr>
                          <w:t>43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53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4727" w:type="dxa"/>
                        <w:gridSpan w:val="5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65"/>
                        </w:pP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1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1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1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1"/>
                            <w:sz w:val="11"/>
                            <w:szCs w:val="11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2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216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2"/>
                            <w:w w:val="216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7"/>
                            <w:w w:val="11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98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314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7"/>
                            <w:sz w:val="11"/>
                            <w:szCs w:val="11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4727" w:type="dxa"/>
                        <w:gridSpan w:val="5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65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12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21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9"/>
                            <w:w w:val="12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6"/>
                            <w:w w:val="11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8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8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8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9"/>
                            <w:w w:val="11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9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29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20" w:hRule="exact"/>
                    </w:trPr>
                    <w:tc>
                      <w:tcPr>
                        <w:tcW w:w="4727" w:type="dxa"/>
                        <w:gridSpan w:val="5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10"/>
                          <w:ind w:left="65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2019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4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65"/>
                        </w:pPr>
                        <w:r>
                          <w:rPr>
                            <w:rFonts w:cs="Arial" w:hAnsi="Arial" w:eastAsia="Arial" w:ascii="Arial"/>
                            <w:color w:val="3A3D3D"/>
                            <w:w w:val="7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17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05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17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17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41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0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7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sl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7"/>
                            <w:sz w:val="11"/>
                            <w:szCs w:val="11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3"/>
                          <w:ind w:left="65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w w:val="98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9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17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w w:val="105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A5D5B"/>
                            <w:w w:val="94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w w:val="164"/>
                            <w:sz w:val="11"/>
                            <w:szCs w:val="11"/>
                          </w:rPr>
                          <w:t>$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8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1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4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5"/>
                            <w:sz w:val="11"/>
                            <w:szCs w:val="11"/>
                          </w:rPr>
                          <w:t>ue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47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70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94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9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14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cl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0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14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A3D3D"/>
                            <w:spacing w:val="0"/>
                            <w:w w:val="10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2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282828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82828"/>
          <w:spacing w:val="0"/>
          <w:w w:val="129"/>
          <w:sz w:val="11"/>
          <w:szCs w:val="11"/>
        </w:rPr>
        <w:t>6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3A3D3D"/>
          <w:spacing w:val="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07"/>
          <w:sz w:val="11"/>
          <w:szCs w:val="11"/>
        </w:rPr>
        <w:t>rt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3A3D3D"/>
          <w:spacing w:val="0"/>
          <w:w w:val="164"/>
          <w:sz w:val="11"/>
          <w:szCs w:val="11"/>
        </w:rPr>
        <w:t>$</w:t>
      </w:r>
      <w:r>
        <w:rPr>
          <w:rFonts w:cs="Arial" w:hAnsi="Arial" w:eastAsia="Arial" w:ascii="Arial"/>
          <w:color w:val="3A3D3D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5A5D5B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38"/>
        <w:ind w:right="1994"/>
      </w:pPr>
      <w:r>
        <w:pict>
          <v:shape type="#_x0000_t202" style="position:absolute;margin-left:415.44pt;margin-top:10.3393pt;width:79.56pt;height:26.7593pt;mso-position-horizontal-relative:page;mso-position-vertical-relative:paragraph;z-index:-1076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3"/>
                      <w:szCs w:val="53"/>
                    </w:rPr>
                    <w:jc w:val="left"/>
                    <w:spacing w:lineRule="exact" w:line="520"/>
                    <w:ind w:right="-10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9FA0A1"/>
                      <w:w w:val="43"/>
                      <w:sz w:val="53"/>
                      <w:szCs w:val="53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B8D8E"/>
                      <w:w w:val="142"/>
                      <w:sz w:val="53"/>
                      <w:szCs w:val="53"/>
                    </w:rPr>
                    <w:t>/</w:t>
                  </w:r>
                  <w:r>
                    <w:rPr>
                      <w:rFonts w:cs="Malgun Gothic" w:hAnsi="Malgun Gothic" w:eastAsia="Malgun Gothic" w:ascii="Malgun Gothic"/>
                      <w:color w:val="8B8D8E"/>
                      <w:w w:val="101"/>
                      <w:sz w:val="53"/>
                      <w:szCs w:val="53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8B8D8E"/>
                      <w:w w:val="91"/>
                      <w:sz w:val="53"/>
                      <w:szCs w:val="53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B8D8E"/>
                      <w:w w:val="20"/>
                      <w:sz w:val="53"/>
                      <w:szCs w:val="53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B7E7F"/>
                      <w:w w:val="10"/>
                      <w:sz w:val="53"/>
                      <w:szCs w:val="5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FA0A1"/>
                      <w:w w:val="171"/>
                      <w:sz w:val="53"/>
                      <w:szCs w:val="53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B8D8E"/>
          <w:w w:val="447"/>
          <w:sz w:val="18"/>
          <w:szCs w:val="18"/>
        </w:rPr>
        <w:t>/</w:t>
      </w:r>
      <w:r>
        <w:rPr>
          <w:rFonts w:cs="Arial" w:hAnsi="Arial" w:eastAsia="Arial" w:ascii="Arial"/>
          <w:color w:val="8B8D8E"/>
          <w:w w:val="476"/>
          <w:sz w:val="18"/>
          <w:szCs w:val="18"/>
        </w:rPr>
        <w:t>/</w:t>
      </w:r>
      <w:r>
        <w:rPr>
          <w:rFonts w:cs="Arial" w:hAnsi="Arial" w:eastAsia="Arial" w:ascii="Arial"/>
          <w:color w:val="8B8D8E"/>
          <w:w w:val="147"/>
          <w:sz w:val="18"/>
          <w:szCs w:val="18"/>
        </w:rPr>
        <w:t>'</w:t>
      </w:r>
      <w:r>
        <w:rPr>
          <w:rFonts w:cs="Arial" w:hAnsi="Arial" w:eastAsia="Arial" w:ascii="Arial"/>
          <w:color w:val="9FA0A1"/>
          <w:w w:val="303"/>
          <w:sz w:val="18"/>
          <w:szCs w:val="18"/>
        </w:rPr>
        <w:t>\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240"/>
        <w:ind w:right="1714"/>
      </w:pPr>
      <w:r>
        <w:rPr>
          <w:rFonts w:cs="Times New Roman" w:hAnsi="Times New Roman" w:eastAsia="Times New Roman" w:ascii="Times New Roman"/>
          <w:color w:val="8B8D8E"/>
          <w:w w:val="438"/>
          <w:position w:val="-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8B8D8E"/>
          <w:w w:val="83"/>
          <w:position w:val="-3"/>
          <w:sz w:val="16"/>
          <w:szCs w:val="16"/>
        </w:rPr>
        <w:t>,.,-</w:t>
      </w:r>
      <w:r>
        <w:rPr>
          <w:rFonts w:cs="Times New Roman" w:hAnsi="Times New Roman" w:eastAsia="Times New Roman" w:ascii="Times New Roman"/>
          <w:color w:val="8B8D8E"/>
          <w:w w:val="100"/>
          <w:position w:val="-3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8B8D8E"/>
          <w:spacing w:val="12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B8D8E"/>
          <w:spacing w:val="0"/>
          <w:w w:val="103"/>
          <w:position w:val="-3"/>
          <w:sz w:val="16"/>
          <w:szCs w:val="16"/>
        </w:rPr>
        <w:t>/¡</w:t>
      </w:r>
      <w:r>
        <w:rPr>
          <w:rFonts w:cs="Malgun Gothic" w:hAnsi="Malgun Gothic" w:eastAsia="Malgun Gothic" w:ascii="Malgun Gothic"/>
          <w:color w:val="8B8D8E"/>
          <w:spacing w:val="0"/>
          <w:w w:val="54"/>
          <w:position w:val="-3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B2B5B6"/>
          <w:spacing w:val="0"/>
          <w:w w:val="99"/>
          <w:position w:val="-3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B2B5B6"/>
          <w:spacing w:val="0"/>
          <w:w w:val="43"/>
          <w:position w:val="-3"/>
          <w:sz w:val="16"/>
          <w:szCs w:val="16"/>
        </w:rPr>
        <w:t>,.(</w:t>
      </w:r>
      <w:r>
        <w:rPr>
          <w:rFonts w:cs="Times New Roman" w:hAnsi="Times New Roman" w:eastAsia="Times New Roman" w:ascii="Times New Roman"/>
          <w:color w:val="B2B5B6"/>
          <w:spacing w:val="0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2B5B6"/>
          <w:spacing w:val="-15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A5D5B"/>
          <w:spacing w:val="0"/>
          <w:w w:val="54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A5D5B"/>
          <w:spacing w:val="0"/>
          <w:w w:val="54"/>
          <w:position w:val="-3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5A5D5B"/>
          <w:spacing w:val="14"/>
          <w:w w:val="54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2B5B6"/>
          <w:spacing w:val="0"/>
          <w:w w:val="54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2B5B6"/>
          <w:spacing w:val="0"/>
          <w:w w:val="54"/>
          <w:position w:val="-3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B2B5B6"/>
          <w:spacing w:val="15"/>
          <w:w w:val="54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B8D8E"/>
          <w:spacing w:val="0"/>
          <w:w w:val="27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B2B5B6"/>
          <w:spacing w:val="0"/>
          <w:w w:val="90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2B5B6"/>
          <w:spacing w:val="0"/>
          <w:w w:val="100"/>
          <w:position w:val="-3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B2B5B6"/>
          <w:spacing w:val="-19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A0A1"/>
          <w:spacing w:val="0"/>
          <w:w w:val="54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FA0A1"/>
          <w:spacing w:val="-26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A0A1"/>
          <w:spacing w:val="0"/>
          <w:w w:val="100"/>
          <w:position w:val="-3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9FA0A1"/>
          <w:spacing w:val="0"/>
          <w:w w:val="36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FA0A1"/>
          <w:spacing w:val="0"/>
          <w:w w:val="100"/>
          <w:position w:val="-3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9FA0A1"/>
          <w:spacing w:val="9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B8D8E"/>
          <w:spacing w:val="0"/>
          <w:w w:val="227"/>
          <w:position w:val="-3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20"/>
        <w:ind w:left="7534"/>
      </w:pPr>
      <w:r>
        <w:pict>
          <v:group style="position:absolute;margin-left:390.96pt;margin-top:-39.5293pt;width:108.72pt;height:77.4pt;mso-position-horizontal-relative:page;mso-position-vertical-relative:paragraph;z-index:-10777" coordorigin="7819,-791" coordsize="2174,1548">
            <v:shape type="#_x0000_t75" style="position:absolute;left:8107;top:657;width:79;height:101">
              <v:imagedata o:title="" r:id="rId296"/>
            </v:shape>
            <v:shape type="#_x0000_t75" style="position:absolute;left:7819;top:-791;width:2174;height:1433">
              <v:imagedata o:title="" r:id="rId297"/>
            </v:shape>
            <w10:wrap type="none"/>
          </v:group>
        </w:pict>
      </w:r>
      <w:r>
        <w:rPr>
          <w:rFonts w:cs="Arial" w:hAnsi="Arial" w:eastAsia="Arial" w:ascii="Arial"/>
          <w:i/>
          <w:color w:val="9FA0A1"/>
          <w:spacing w:val="0"/>
          <w:w w:val="69"/>
          <w:sz w:val="15"/>
          <w:szCs w:val="15"/>
        </w:rPr>
        <w:t>,,.,</w:t>
      </w:r>
      <w:r>
        <w:rPr>
          <w:rFonts w:cs="Arial" w:hAnsi="Arial" w:eastAsia="Arial" w:ascii="Arial"/>
          <w:i/>
          <w:color w:val="9FA0A1"/>
          <w:spacing w:val="0"/>
          <w:w w:val="69"/>
          <w:sz w:val="15"/>
          <w:szCs w:val="15"/>
        </w:rPr>
        <w:t>                  </w:t>
      </w:r>
      <w:r>
        <w:rPr>
          <w:rFonts w:cs="Arial" w:hAnsi="Arial" w:eastAsia="Arial" w:ascii="Arial"/>
          <w:i/>
          <w:color w:val="9FA0A1"/>
          <w:spacing w:val="2"/>
          <w:w w:val="69"/>
          <w:sz w:val="15"/>
          <w:szCs w:val="15"/>
        </w:rPr>
        <w:t> </w:t>
      </w:r>
      <w:r>
        <w:rPr>
          <w:rFonts w:cs="Arial" w:hAnsi="Arial" w:eastAsia="Arial" w:ascii="Arial"/>
          <w:i/>
          <w:color w:val="8B8D8E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i/>
          <w:color w:val="8B8D8E"/>
          <w:spacing w:val="0"/>
          <w:w w:val="69"/>
          <w:sz w:val="15"/>
          <w:szCs w:val="15"/>
        </w:rPr>
        <w:t>.</w:t>
      </w:r>
      <w:r>
        <w:rPr>
          <w:rFonts w:cs="Arial" w:hAnsi="Arial" w:eastAsia="Arial" w:ascii="Arial"/>
          <w:i/>
          <w:color w:val="5A5D5B"/>
          <w:spacing w:val="0"/>
          <w:w w:val="103"/>
          <w:sz w:val="15"/>
          <w:szCs w:val="15"/>
        </w:rPr>
        <w:t>;</w:t>
      </w:r>
      <w:r>
        <w:rPr>
          <w:rFonts w:cs="Arial" w:hAnsi="Arial" w:eastAsia="Arial" w:ascii="Arial"/>
          <w:i/>
          <w:color w:val="5A5D5B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FA0A1"/>
          <w:spacing w:val="0"/>
          <w:w w:val="69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B2B5B6"/>
          <w:spacing w:val="0"/>
          <w:w w:val="69"/>
          <w:sz w:val="15"/>
          <w:szCs w:val="15"/>
        </w:rPr>
        <w:t>4-</w:t>
      </w:r>
      <w:r>
        <w:rPr>
          <w:rFonts w:cs="Times New Roman" w:hAnsi="Times New Roman" w:eastAsia="Times New Roman" w:ascii="Times New Roman"/>
          <w:color w:val="B2B5B6"/>
          <w:spacing w:val="0"/>
          <w:w w:val="15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B2B5B6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B2B5B6"/>
          <w:spacing w:val="-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B8D8E"/>
          <w:spacing w:val="0"/>
          <w:w w:val="106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7534"/>
      </w:pPr>
      <w:r>
        <w:pict>
          <v:shape type="#_x0000_t75" style="position:absolute;margin-left:503.28pt;margin-top:4.66299pt;width:5.76pt;height:9.72pt;mso-position-horizontal-relative:page;mso-position-vertical-relative:paragraph;z-index:-10781">
            <v:imagedata o:title="" r:id="rId298"/>
          </v:shape>
        </w:pict>
      </w:r>
      <w:r>
        <w:pict>
          <v:shape type="#_x0000_t202" style="position:absolute;margin-left:503.64pt;margin-top:4.40925pt;width:5.04pt;height:11.5pt;mso-position-horizontal-relative:page;mso-position-vertical-relative:paragraph;z-index:-107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Times New Roman" w:hAnsi="Times New Roman" w:eastAsia="Times New Roman" w:ascii="Times New Roman"/>
                      <w:color w:val="9FA0A1"/>
                      <w:spacing w:val="0"/>
                      <w:w w:val="158"/>
                      <w:sz w:val="23"/>
                      <w:szCs w:val="23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9FA0A1"/>
          <w:w w:val="28"/>
          <w:sz w:val="20"/>
          <w:szCs w:val="20"/>
        </w:rPr>
        <w:t>�</w:t>
      </w:r>
      <w:r>
        <w:rPr>
          <w:rFonts w:cs="Arial" w:hAnsi="Arial" w:eastAsia="Arial" w:ascii="Arial"/>
          <w:i/>
          <w:color w:val="9FA0A1"/>
          <w:w w:val="32"/>
          <w:sz w:val="20"/>
          <w:szCs w:val="20"/>
        </w:rPr>
        <w:t>-</w:t>
      </w:r>
      <w:r>
        <w:rPr>
          <w:rFonts w:cs="Arial" w:hAnsi="Arial" w:eastAsia="Arial" w:ascii="Arial"/>
          <w:i/>
          <w:color w:val="9FA0A1"/>
          <w:w w:val="350"/>
          <w:sz w:val="20"/>
          <w:szCs w:val="20"/>
        </w:rPr>
        <w:t>\</w:t>
      </w:r>
      <w:r>
        <w:rPr>
          <w:rFonts w:cs="Arial" w:hAnsi="Arial" w:eastAsia="Arial" w:ascii="Arial"/>
          <w:i/>
          <w:color w:val="9FA0A1"/>
          <w:w w:val="100"/>
          <w:sz w:val="20"/>
          <w:szCs w:val="20"/>
        </w:rPr>
        <w:t>     </w:t>
      </w:r>
      <w:r>
        <w:rPr>
          <w:rFonts w:cs="Arial" w:hAnsi="Arial" w:eastAsia="Arial" w:ascii="Arial"/>
          <w:i/>
          <w:color w:val="9FA0A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8B8D8E"/>
          <w:spacing w:val="-14"/>
          <w:w w:val="18"/>
          <w:position w:val="-5"/>
          <w:sz w:val="24"/>
          <w:szCs w:val="24"/>
        </w:rPr>
        <w:t>·</w:t>
      </w:r>
      <w:r>
        <w:rPr>
          <w:rFonts w:cs="Arial" w:hAnsi="Arial" w:eastAsia="Arial" w:ascii="Arial"/>
          <w:i/>
          <w:color w:val="9FA0A1"/>
          <w:spacing w:val="-48"/>
          <w:w w:val="113"/>
          <w:position w:val="0"/>
          <w:sz w:val="20"/>
          <w:szCs w:val="20"/>
        </w:rPr>
        <w:t>.</w:t>
      </w:r>
      <w:r>
        <w:rPr>
          <w:rFonts w:cs="Arial" w:hAnsi="Arial" w:eastAsia="Arial" w:ascii="Arial"/>
          <w:i/>
          <w:color w:val="9FA0A1"/>
          <w:spacing w:val="0"/>
          <w:w w:val="21"/>
          <w:position w:val="-5"/>
          <w:sz w:val="24"/>
          <w:szCs w:val="24"/>
        </w:rPr>
        <w:t>.</w:t>
      </w:r>
      <w:r>
        <w:rPr>
          <w:rFonts w:cs="Arial" w:hAnsi="Arial" w:eastAsia="Arial" w:ascii="Arial"/>
          <w:i/>
          <w:color w:val="8B8D8E"/>
          <w:spacing w:val="-60"/>
          <w:w w:val="78"/>
          <w:position w:val="-5"/>
          <w:sz w:val="24"/>
          <w:szCs w:val="24"/>
        </w:rPr>
        <w:t>s</w:t>
      </w:r>
      <w:r>
        <w:rPr>
          <w:rFonts w:cs="Arial" w:hAnsi="Arial" w:eastAsia="Arial" w:ascii="Arial"/>
          <w:i/>
          <w:color w:val="9FA0A1"/>
          <w:spacing w:val="0"/>
          <w:w w:val="113"/>
          <w:position w:val="0"/>
          <w:sz w:val="20"/>
          <w:szCs w:val="20"/>
        </w:rPr>
        <w:t>sr</w:t>
      </w:r>
      <w:r>
        <w:rPr>
          <w:rFonts w:cs="Arial" w:hAnsi="Arial" w:eastAsia="Arial" w:ascii="Arial"/>
          <w:i/>
          <w:color w:val="9FA0A1"/>
          <w:spacing w:val="-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B2B5B6"/>
          <w:spacing w:val="7"/>
          <w:w w:val="43"/>
          <w:position w:val="-5"/>
          <w:sz w:val="24"/>
          <w:szCs w:val="24"/>
        </w:rPr>
        <w:t>,</w:t>
      </w:r>
      <w:r>
        <w:rPr>
          <w:rFonts w:cs="Arial" w:hAnsi="Arial" w:eastAsia="Arial" w:ascii="Arial"/>
          <w:i/>
          <w:color w:val="9FA0A1"/>
          <w:spacing w:val="-14"/>
          <w:w w:val="116"/>
          <w:position w:val="0"/>
          <w:sz w:val="20"/>
          <w:szCs w:val="20"/>
        </w:rPr>
        <w:t>:</w:t>
      </w:r>
      <w:r>
        <w:rPr>
          <w:rFonts w:cs="Arial" w:hAnsi="Arial" w:eastAsia="Arial" w:ascii="Arial"/>
          <w:i/>
          <w:color w:val="B2B5B6"/>
          <w:spacing w:val="0"/>
          <w:w w:val="32"/>
          <w:position w:val="-5"/>
          <w:sz w:val="24"/>
          <w:szCs w:val="24"/>
        </w:rPr>
        <w:t>,</w:t>
      </w:r>
      <w:r>
        <w:rPr>
          <w:rFonts w:cs="Arial" w:hAnsi="Arial" w:eastAsia="Arial" w:ascii="Arial"/>
          <w:i/>
          <w:color w:val="B2B5B6"/>
          <w:spacing w:val="-16"/>
          <w:w w:val="100"/>
          <w:position w:val="-5"/>
          <w:sz w:val="24"/>
          <w:szCs w:val="24"/>
        </w:rPr>
        <w:t> </w:t>
      </w:r>
      <w:r>
        <w:rPr>
          <w:rFonts w:cs="Arial" w:hAnsi="Arial" w:eastAsia="Arial" w:ascii="Arial"/>
          <w:i/>
          <w:color w:val="5A5D5B"/>
          <w:spacing w:val="0"/>
          <w:w w:val="51"/>
          <w:position w:val="0"/>
          <w:sz w:val="20"/>
          <w:szCs w:val="20"/>
        </w:rPr>
        <w:t>.</w:t>
      </w:r>
      <w:r>
        <w:rPr>
          <w:rFonts w:cs="Arial" w:hAnsi="Arial" w:eastAsia="Arial" w:ascii="Arial"/>
          <w:i/>
          <w:color w:val="9FA0A1"/>
          <w:spacing w:val="0"/>
          <w:w w:val="61"/>
          <w:position w:val="0"/>
          <w:sz w:val="20"/>
          <w:szCs w:val="20"/>
        </w:rPr>
        <w:t>•</w:t>
      </w:r>
      <w:r>
        <w:rPr>
          <w:rFonts w:cs="Arial" w:hAnsi="Arial" w:eastAsia="Arial" w:ascii="Arial"/>
          <w:i/>
          <w:color w:val="9FA0A1"/>
          <w:spacing w:val="0"/>
          <w:w w:val="90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right"/>
        <w:spacing w:lineRule="atLeast" w:line="20"/>
        <w:ind w:right="2527"/>
      </w:pPr>
      <w:r>
        <w:rPr>
          <w:rFonts w:cs="Arial" w:hAnsi="Arial" w:eastAsia="Arial" w:ascii="Arial"/>
          <w:i/>
          <w:color w:val="8B8D8E"/>
          <w:spacing w:val="-43"/>
          <w:w w:val="54"/>
          <w:position w:val="6"/>
          <w:sz w:val="24"/>
          <w:szCs w:val="24"/>
        </w:rPr>
        <w:t>{</w:t>
      </w:r>
      <w:r>
        <w:rPr>
          <w:rFonts w:cs="Times New Roman" w:hAnsi="Times New Roman" w:eastAsia="Times New Roman" w:ascii="Times New Roman"/>
          <w:color w:val="B2B5B6"/>
          <w:spacing w:val="0"/>
          <w:w w:val="32"/>
          <w:position w:val="0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B2B5B6"/>
          <w:spacing w:val="0"/>
          <w:w w:val="100"/>
          <w:position w:val="0"/>
          <w:sz w:val="27"/>
          <w:szCs w:val="27"/>
        </w:rPr>
        <w:t>       </w:t>
      </w:r>
      <w:r>
        <w:rPr>
          <w:rFonts w:cs="Times New Roman" w:hAnsi="Times New Roman" w:eastAsia="Times New Roman" w:ascii="Times New Roman"/>
          <w:color w:val="B2B5B6"/>
          <w:spacing w:val="-29"/>
          <w:w w:val="100"/>
          <w:position w:val="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7B7E7F"/>
          <w:spacing w:val="0"/>
          <w:w w:val="32"/>
          <w:position w:val="0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7B7E7F"/>
          <w:spacing w:val="0"/>
          <w:w w:val="32"/>
          <w:position w:val="0"/>
          <w:sz w:val="27"/>
          <w:szCs w:val="27"/>
        </w:rPr>
        <w:t>    </w:t>
      </w:r>
      <w:r>
        <w:rPr>
          <w:rFonts w:cs="Times New Roman" w:hAnsi="Times New Roman" w:eastAsia="Times New Roman" w:ascii="Times New Roman"/>
          <w:color w:val="7B7E7F"/>
          <w:spacing w:val="14"/>
          <w:w w:val="32"/>
          <w:position w:val="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9FA0A1"/>
          <w:spacing w:val="0"/>
          <w:w w:val="70"/>
          <w:position w:val="0"/>
          <w:sz w:val="27"/>
          <w:szCs w:val="27"/>
        </w:rPr>
        <w:t>.t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ind w:right="2009"/>
      </w:pPr>
      <w:r>
        <w:rPr>
          <w:rFonts w:cs="Times New Roman" w:hAnsi="Times New Roman" w:eastAsia="Times New Roman" w:ascii="Times New Roman"/>
          <w:color w:val="8B8D8E"/>
          <w:spacing w:val="0"/>
          <w:w w:val="64"/>
          <w:sz w:val="27"/>
          <w:szCs w:val="27"/>
        </w:rPr>
        <w:t>-</w:t>
      </w:r>
      <w:r>
        <w:rPr>
          <w:rFonts w:cs="Times New Roman" w:hAnsi="Times New Roman" w:eastAsia="Times New Roman" w:ascii="Times New Roman"/>
          <w:color w:val="8B8D8E"/>
          <w:spacing w:val="7"/>
          <w:w w:val="64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B2B5B6"/>
          <w:spacing w:val="0"/>
          <w:w w:val="40"/>
          <w:sz w:val="27"/>
          <w:szCs w:val="27"/>
        </w:rPr>
        <w:t>(</w:t>
      </w:r>
      <w:r>
        <w:rPr>
          <w:rFonts w:cs="Times New Roman" w:hAnsi="Times New Roman" w:eastAsia="Times New Roman" w:ascii="Times New Roman"/>
          <w:color w:val="B2B5B6"/>
          <w:spacing w:val="0"/>
          <w:w w:val="40"/>
          <w:sz w:val="27"/>
          <w:szCs w:val="27"/>
        </w:rPr>
        <w:t>                                     </w:t>
      </w:r>
      <w:r>
        <w:rPr>
          <w:rFonts w:cs="Times New Roman" w:hAnsi="Times New Roman" w:eastAsia="Times New Roman" w:ascii="Times New Roman"/>
          <w:color w:val="B2B5B6"/>
          <w:spacing w:val="18"/>
          <w:w w:val="40"/>
          <w:sz w:val="27"/>
          <w:szCs w:val="27"/>
        </w:rPr>
        <w:t> </w:t>
      </w:r>
      <w:r>
        <w:rPr>
          <w:rFonts w:cs="Arial" w:hAnsi="Arial" w:eastAsia="Arial" w:ascii="Arial"/>
          <w:i/>
          <w:color w:val="BCC7C4"/>
          <w:spacing w:val="0"/>
          <w:w w:val="159"/>
          <w:sz w:val="13"/>
          <w:szCs w:val="13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34" w:lineRule="exact" w:line="260"/>
        <w:ind w:right="3521"/>
      </w:pPr>
      <w:r>
        <w:rPr>
          <w:rFonts w:cs="Times New Roman" w:hAnsi="Times New Roman" w:eastAsia="Times New Roman" w:ascii="Times New Roman"/>
          <w:color w:val="BCC7C4"/>
          <w:spacing w:val="0"/>
          <w:w w:val="150"/>
          <w:position w:val="-1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  <w:sectPr>
          <w:type w:val="continuous"/>
          <w:pgSz w:w="12240" w:h="15840"/>
          <w:pgMar w:top="280" w:bottom="280" w:left="300" w:right="540"/>
        </w:sectPr>
      </w:pPr>
      <w:r>
        <w:rPr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80"/>
      </w:pPr>
      <w:r>
        <w:pict>
          <v:shape type="#_x0000_t75" style="position:absolute;margin-left:461.52pt;margin-top:9.92485pt;width:15.12pt;height:5.4pt;mso-position-horizontal-relative:page;mso-position-vertical-relative:paragraph;z-index:-10780">
            <v:imagedata o:title="" r:id="rId299"/>
          </v:shape>
        </w:pict>
      </w:r>
      <w:r>
        <w:rPr>
          <w:rFonts w:cs="Arial" w:hAnsi="Arial" w:eastAsia="Arial" w:ascii="Arial"/>
          <w:color w:val="9FA0A1"/>
          <w:w w:val="46"/>
          <w:position w:val="-1"/>
          <w:sz w:val="25"/>
          <w:szCs w:val="25"/>
        </w:rPr>
        <w:t>,,.</w:t>
      </w:r>
      <w:r>
        <w:rPr>
          <w:rFonts w:cs="Arial" w:hAnsi="Arial" w:eastAsia="Arial" w:ascii="Arial"/>
          <w:color w:val="9FA0A1"/>
          <w:spacing w:val="-7"/>
          <w:w w:val="46"/>
          <w:position w:val="-1"/>
          <w:sz w:val="25"/>
          <w:szCs w:val="25"/>
        </w:rPr>
        <w:t>,</w:t>
      </w:r>
      <w:r>
        <w:rPr>
          <w:rFonts w:cs="Arial" w:hAnsi="Arial" w:eastAsia="Arial" w:ascii="Arial"/>
          <w:color w:val="B2B5B6"/>
          <w:spacing w:val="0"/>
          <w:w w:val="35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B2B5B6"/>
          <w:spacing w:val="0"/>
          <w:w w:val="212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right="-57"/>
      </w:pPr>
      <w:r>
        <w:pict>
          <v:shape type="#_x0000_t75" style="position:absolute;margin-left:539.28pt;margin-top:1.06245pt;width:10.8pt;height:5.4pt;mso-position-horizontal-relative:page;mso-position-vertical-relative:paragraph;z-index:-10782">
            <v:imagedata o:title="" r:id="rId300"/>
          </v:shape>
        </w:pict>
      </w:r>
      <w:r>
        <w:pict>
          <v:shape type="#_x0000_t75" style="position:absolute;margin-left:486.36pt;margin-top:8.26245pt;width:14.76pt;height:9pt;mso-position-horizontal-relative:page;mso-position-vertical-relative:paragraph;z-index:-10779">
            <v:imagedata o:title="" r:id="rId301"/>
          </v:shape>
        </w:pict>
      </w:r>
      <w:r>
        <w:pict>
          <v:shape type="#_x0000_t75" style="position:absolute;margin-left:409.68pt;margin-top:-63.3775pt;width:87.84pt;height:64.8pt;mso-position-horizontal-relative:page;mso-position-vertical-relative:paragraph;z-index:-10778">
            <v:imagedata o:title="" r:id="rId302"/>
          </v:shape>
        </w:pict>
      </w:r>
      <w:r>
        <w:rPr>
          <w:rFonts w:cs="Arial" w:hAnsi="Arial" w:eastAsia="Arial" w:ascii="Arial"/>
          <w:color w:val="B2B5B6"/>
          <w:w w:val="86"/>
          <w:sz w:val="9"/>
          <w:szCs w:val="9"/>
        </w:rPr>
        <w:t>,</w:t>
      </w:r>
      <w:r>
        <w:rPr>
          <w:rFonts w:cs="Arial" w:hAnsi="Arial" w:eastAsia="Arial" w:ascii="Arial"/>
          <w:color w:val="B2B5B6"/>
          <w:spacing w:val="-18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B7E7F"/>
          <w:spacing w:val="0"/>
          <w:w w:val="43"/>
          <w:sz w:val="24"/>
          <w:szCs w:val="24"/>
        </w:rPr>
        <w:t>..</w:t>
      </w:r>
      <w:r>
        <w:rPr>
          <w:rFonts w:cs="Arial" w:hAnsi="Arial" w:eastAsia="Arial" w:ascii="Arial"/>
          <w:color w:val="7B7E7F"/>
          <w:spacing w:val="15"/>
          <w:w w:val="4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B8D8E"/>
          <w:spacing w:val="0"/>
          <w:w w:val="40"/>
          <w:sz w:val="18"/>
          <w:szCs w:val="18"/>
        </w:rPr>
        <w:t>�</w:t>
      </w:r>
      <w:r>
        <w:rPr>
          <w:rFonts w:cs="Arial" w:hAnsi="Arial" w:eastAsia="Arial" w:ascii="Arial"/>
          <w:color w:val="B2B5B6"/>
          <w:spacing w:val="0"/>
          <w:w w:val="14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/>
        <w:sectPr>
          <w:type w:val="continuous"/>
          <w:pgSz w:w="12240" w:h="15840"/>
          <w:pgMar w:top="280" w:bottom="280" w:left="300" w:right="540"/>
          <w:cols w:num="3" w:equalWidth="off">
            <w:col w:w="9219" w:space="216"/>
            <w:col w:w="274" w:space="792"/>
            <w:col w:w="89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FA0A1"/>
          <w:w w:val="4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A5D5B"/>
          <w:w w:val="72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B2B5B6"/>
          <w:w w:val="102"/>
          <w:sz w:val="14"/>
          <w:szCs w:val="14"/>
        </w:rPr>
        <w:t>,,</w:t>
      </w:r>
      <w:r>
        <w:rPr>
          <w:rFonts w:cs="Times New Roman" w:hAnsi="Times New Roman" w:eastAsia="Times New Roman" w:ascii="Times New Roman"/>
          <w:color w:val="8B8D8E"/>
          <w:w w:val="1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6"/>
        <w:ind w:left="182"/>
      </w:pPr>
      <w:r>
        <w:rPr>
          <w:rFonts w:cs="Arial" w:hAnsi="Arial" w:eastAsia="Arial" w:ascii="Arial"/>
          <w:color w:val="3E635B"/>
          <w:spacing w:val="0"/>
          <w:w w:val="121"/>
          <w:sz w:val="11"/>
          <w:szCs w:val="11"/>
        </w:rPr>
        <w:t>I</w:t>
      </w:r>
      <w:r>
        <w:rPr>
          <w:rFonts w:cs="Arial" w:hAnsi="Arial" w:eastAsia="Arial" w:ascii="Arial"/>
          <w:color w:val="415366"/>
          <w:spacing w:val="0"/>
          <w:w w:val="121"/>
          <w:sz w:val="11"/>
          <w:szCs w:val="11"/>
        </w:rPr>
        <w:t>M</w:t>
      </w:r>
      <w:r>
        <w:rPr>
          <w:rFonts w:cs="Arial" w:hAnsi="Arial" w:eastAsia="Arial" w:ascii="Arial"/>
          <w:color w:val="3E635B"/>
          <w:spacing w:val="0"/>
          <w:w w:val="121"/>
          <w:sz w:val="11"/>
          <w:szCs w:val="11"/>
        </w:rPr>
        <w:t>P</w:t>
      </w:r>
      <w:r>
        <w:rPr>
          <w:rFonts w:cs="Arial" w:hAnsi="Arial" w:eastAsia="Arial" w:ascii="Arial"/>
          <w:color w:val="3E635B"/>
          <w:spacing w:val="0"/>
          <w:w w:val="121"/>
          <w:sz w:val="11"/>
          <w:szCs w:val="11"/>
        </w:rPr>
        <w:t>OR</w:t>
      </w:r>
      <w:r>
        <w:rPr>
          <w:rFonts w:cs="Arial" w:hAnsi="Arial" w:eastAsia="Arial" w:ascii="Arial"/>
          <w:color w:val="3E635B"/>
          <w:spacing w:val="0"/>
          <w:w w:val="121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21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-5"/>
          <w:w w:val="121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1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21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8"/>
          <w:w w:val="121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28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0"/>
          <w:w w:val="147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25"/>
      </w:pPr>
      <w:r>
        <w:rPr>
          <w:rFonts w:cs="Arial" w:hAnsi="Arial" w:eastAsia="Arial" w:ascii="Arial"/>
          <w:color w:val="BCC7C4"/>
          <w:w w:val="70"/>
          <w:sz w:val="11"/>
          <w:szCs w:val="11"/>
        </w:rPr>
        <w:t>!</w:t>
      </w:r>
      <w:r>
        <w:rPr>
          <w:rFonts w:cs="Arial" w:hAnsi="Arial" w:eastAsia="Arial" w:ascii="Arial"/>
          <w:color w:val="282828"/>
          <w:w w:val="154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282828"/>
          <w:w w:val="126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126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282828"/>
          <w:w w:val="127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000000"/>
          <w:w w:val="139"/>
          <w:sz w:val="11"/>
          <w:szCs w:val="11"/>
        </w:rPr>
        <w:t>T</w:t>
      </w:r>
      <w:r>
        <w:rPr>
          <w:rFonts w:cs="Arial" w:hAnsi="Arial" w:eastAsia="Arial" w:ascii="Arial"/>
          <w:color w:val="282828"/>
          <w:w w:val="127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282828"/>
          <w:spacing w:val="0"/>
          <w:w w:val="137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126"/>
          <w:sz w:val="11"/>
          <w:szCs w:val="11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282828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MX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73"/>
        <w:ind w:left="125"/>
      </w:pPr>
      <w:r>
        <w:rPr>
          <w:rFonts w:cs="Malgun Gothic" w:hAnsi="Malgun Gothic" w:eastAsia="Malgun Gothic" w:ascii="Malgun Gothic"/>
          <w:color w:val="4C9166"/>
          <w:w w:val="281"/>
          <w:sz w:val="11"/>
          <w:szCs w:val="11"/>
        </w:rPr>
        <w:t>�</w:t>
      </w:r>
      <w:r>
        <w:rPr>
          <w:rFonts w:cs="Arial" w:hAnsi="Arial" w:eastAsia="Arial" w:ascii="Arial"/>
          <w:color w:val="3E635B"/>
          <w:w w:val="141"/>
          <w:sz w:val="11"/>
          <w:szCs w:val="11"/>
        </w:rPr>
        <w:t>L</w:t>
      </w:r>
      <w:r>
        <w:rPr>
          <w:rFonts w:cs="Arial" w:hAnsi="Arial" w:eastAsia="Arial" w:ascii="Arial"/>
          <w:color w:val="3E635B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IG</w:t>
      </w:r>
      <w:r>
        <w:rPr>
          <w:rFonts w:cs="Arial" w:hAnsi="Arial" w:eastAsia="Arial" w:ascii="Arial"/>
          <w:color w:val="3E635B"/>
          <w:spacing w:val="0"/>
          <w:w w:val="165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37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29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7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7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27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5"/>
          <w:w w:val="127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EM</w:t>
      </w:r>
      <w:r>
        <w:rPr>
          <w:rFonts w:cs="Arial" w:hAnsi="Arial" w:eastAsia="Arial" w:ascii="Arial"/>
          <w:color w:val="3E635B"/>
          <w:spacing w:val="0"/>
          <w:w w:val="165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SO</w:t>
      </w:r>
      <w:r>
        <w:rPr>
          <w:rFonts w:cs="Arial" w:hAnsi="Arial" w:eastAsia="Arial" w:ascii="Arial"/>
          <w:color w:val="3E635B"/>
          <w:spacing w:val="0"/>
          <w:w w:val="126"/>
          <w:sz w:val="11"/>
          <w:szCs w:val="1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ind w:left="435" w:right="2153"/>
      </w:pPr>
      <w:r>
        <w:rPr>
          <w:rFonts w:cs="Arial" w:hAnsi="Arial" w:eastAsia="Arial" w:ascii="Arial"/>
          <w:color w:val="5A5D5B"/>
          <w:w w:val="165"/>
          <w:sz w:val="11"/>
          <w:szCs w:val="11"/>
        </w:rPr>
        <w:t>: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Wy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/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282828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282828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3A3D3D"/>
          <w:w w:val="206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D3D"/>
          <w:w w:val="102"/>
          <w:sz w:val="11"/>
          <w:szCs w:val="11"/>
        </w:rPr>
        <w:t>5/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rO</w:t>
      </w:r>
      <w:r>
        <w:rPr>
          <w:rFonts w:cs="Arial" w:hAnsi="Arial" w:eastAsia="Arial" w:ascii="Arial"/>
          <w:color w:val="3A3D3D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au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WWft</w:t>
      </w:r>
      <w:r>
        <w:rPr>
          <w:rFonts w:cs="Arial" w:hAnsi="Arial" w:eastAsia="Arial" w:ascii="Arial"/>
          <w:color w:val="3A3D3D"/>
          <w:w w:val="95"/>
          <w:sz w:val="11"/>
          <w:szCs w:val="11"/>
        </w:rPr>
        <w:t>Vj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A3D3D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282828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282828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/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282828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D3D"/>
          <w:w w:val="235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282828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282828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78"/>
          <w:sz w:val="11"/>
          <w:szCs w:val="11"/>
        </w:rPr>
        <w:t>Oo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6u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7"/>
          <w:sz w:val="11"/>
          <w:szCs w:val="11"/>
        </w:rPr>
        <w:t>K/</w:t>
      </w:r>
      <w:r>
        <w:rPr>
          <w:rFonts w:cs="Arial" w:hAnsi="Arial" w:eastAsia="Arial" w:ascii="Arial"/>
          <w:color w:val="00000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07"/>
          <w:sz w:val="11"/>
          <w:szCs w:val="11"/>
        </w:rPr>
        <w:t>6X</w:t>
      </w:r>
      <w:r>
        <w:rPr>
          <w:rFonts w:cs="Arial" w:hAnsi="Arial" w:eastAsia="Arial" w:ascii="Arial"/>
          <w:color w:val="3A3D3D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w w:val="97"/>
          <w:sz w:val="11"/>
          <w:szCs w:val="11"/>
        </w:rPr>
        <w:t>IX</w:t>
      </w:r>
      <w:r>
        <w:rPr>
          <w:rFonts w:cs="Arial" w:hAnsi="Arial" w:eastAsia="Arial" w:ascii="Arial"/>
          <w:color w:val="282828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282828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lw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YB</w:t>
      </w:r>
      <w:r>
        <w:rPr>
          <w:rFonts w:cs="Arial" w:hAnsi="Arial" w:eastAsia="Arial" w:ascii="Arial"/>
          <w:color w:val="3A3D3D"/>
          <w:spacing w:val="0"/>
          <w:w w:val="95"/>
          <w:sz w:val="11"/>
          <w:szCs w:val="11"/>
        </w:rPr>
        <w:t>9wy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Ow4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í</w:t>
      </w:r>
      <w:r>
        <w:rPr>
          <w:rFonts w:cs="Arial" w:hAnsi="Arial" w:eastAsia="Arial" w:ascii="Arial"/>
          <w:color w:val="3A3D3D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5A5D5B"/>
          <w:spacing w:val="0"/>
          <w:w w:val="165"/>
          <w:sz w:val="11"/>
          <w:szCs w:val="11"/>
        </w:rPr>
        <w:t>/</w:t>
      </w:r>
      <w:r>
        <w:rPr>
          <w:rFonts w:cs="Arial" w:hAnsi="Arial" w:eastAsia="Arial" w:ascii="Arial"/>
          <w:color w:val="3A3D3D"/>
          <w:spacing w:val="0"/>
          <w:w w:val="78"/>
          <w:sz w:val="11"/>
          <w:szCs w:val="11"/>
        </w:rPr>
        <w:t>s</w:t>
      </w:r>
      <w:r>
        <w:rPr>
          <w:rFonts w:cs="Arial" w:hAnsi="Arial" w:eastAsia="Arial" w:ascii="Arial"/>
          <w:color w:val="282828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18"/>
      </w:pPr>
      <w:r>
        <w:rPr>
          <w:rFonts w:cs="Arial" w:hAnsi="Arial" w:eastAsia="Arial" w:ascii="Arial"/>
          <w:color w:val="9FC1AF"/>
          <w:w w:val="94"/>
          <w:sz w:val="11"/>
          <w:szCs w:val="11"/>
        </w:rPr>
        <w:t>,</w:t>
      </w:r>
      <w:r>
        <w:rPr>
          <w:rFonts w:cs="Arial" w:hAnsi="Arial" w:eastAsia="Arial" w:ascii="Arial"/>
          <w:color w:val="3A3D3D"/>
          <w:w w:val="196"/>
          <w:sz w:val="11"/>
          <w:szCs w:val="11"/>
        </w:rPr>
        <w:t>-</w:t>
      </w:r>
      <w:r>
        <w:rPr>
          <w:rFonts w:cs="Arial" w:hAnsi="Arial" w:eastAsia="Arial" w:ascii="Arial"/>
          <w:color w:val="3A3D3D"/>
          <w:w w:val="100"/>
          <w:sz w:val="11"/>
          <w:szCs w:val="11"/>
        </w:rPr>
        <w:t>   </w:t>
      </w:r>
      <w:r>
        <w:rPr>
          <w:rFonts w:cs="Arial" w:hAnsi="Arial" w:eastAsia="Arial" w:ascii="Arial"/>
          <w:color w:val="3A3D3D"/>
          <w:spacing w:val="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A5D5B"/>
          <w:spacing w:val="0"/>
          <w:w w:val="189"/>
          <w:sz w:val="11"/>
          <w:szCs w:val="11"/>
        </w:rPr>
        <w:t>,</w:t>
      </w:r>
      <w:r>
        <w:rPr>
          <w:rFonts w:cs="Arial" w:hAnsi="Arial" w:eastAsia="Arial" w:ascii="Arial"/>
          <w:color w:val="3A3D3D"/>
          <w:spacing w:val="0"/>
          <w:w w:val="165"/>
          <w:sz w:val="11"/>
          <w:szCs w:val="11"/>
        </w:rPr>
        <w:t>I</w:t>
      </w:r>
      <w:r>
        <w:rPr>
          <w:rFonts w:cs="Arial" w:hAnsi="Arial" w:eastAsia="Arial" w:ascii="Arial"/>
          <w:color w:val="282828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6"/>
          <w:sz w:val="11"/>
          <w:szCs w:val="11"/>
        </w:rPr>
        <w:t>cN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n4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70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235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869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3A3D3D"/>
          <w:spacing w:val="0"/>
          <w:w w:val="86"/>
          <w:sz w:val="11"/>
          <w:szCs w:val="11"/>
        </w:rPr>
        <w:t>x0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Bo</w:t>
      </w:r>
      <w:r>
        <w:rPr>
          <w:rFonts w:cs="Arial" w:hAnsi="Arial" w:eastAsia="Arial" w:ascii="Arial"/>
          <w:color w:val="3A3D3D"/>
          <w:spacing w:val="0"/>
          <w:w w:val="93"/>
          <w:sz w:val="11"/>
          <w:szCs w:val="11"/>
        </w:rPr>
        <w:t>vm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D3D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hJ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g7Md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D3D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p+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w</w:t>
      </w:r>
      <w:r>
        <w:rPr>
          <w:rFonts w:cs="Arial" w:hAnsi="Arial" w:eastAsia="Arial" w:ascii="Arial"/>
          <w:color w:val="3A3D3D"/>
          <w:spacing w:val="0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07"/>
          <w:sz w:val="11"/>
          <w:szCs w:val="11"/>
        </w:rPr>
        <w:t>vw</w:t>
      </w:r>
      <w:r>
        <w:rPr>
          <w:rFonts w:cs="Arial" w:hAnsi="Arial" w:eastAsia="Arial" w:ascii="Arial"/>
          <w:color w:val="3A3D3D"/>
          <w:spacing w:val="0"/>
          <w:w w:val="78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g3</w:t>
      </w:r>
      <w:r>
        <w:rPr>
          <w:rFonts w:cs="Arial" w:hAnsi="Arial" w:eastAsia="Arial" w:ascii="Arial"/>
          <w:color w:val="3A3D3D"/>
          <w:spacing w:val="0"/>
          <w:w w:val="103"/>
          <w:sz w:val="11"/>
          <w:szCs w:val="11"/>
        </w:rPr>
        <w:t>ru</w:t>
      </w:r>
      <w:r>
        <w:rPr>
          <w:rFonts w:cs="Arial" w:hAnsi="Arial" w:eastAsia="Arial" w:ascii="Arial"/>
          <w:color w:val="282828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D3D"/>
          <w:spacing w:val="0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vn</w:t>
      </w:r>
      <w:r>
        <w:rPr>
          <w:rFonts w:cs="Arial" w:hAnsi="Arial" w:eastAsia="Arial" w:ascii="Arial"/>
          <w:color w:val="3A3D3D"/>
          <w:spacing w:val="0"/>
          <w:w w:val="86"/>
          <w:sz w:val="11"/>
          <w:szCs w:val="11"/>
        </w:rPr>
        <w:t>WW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/B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K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Y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b4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bG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W</w:t>
      </w:r>
      <w:r>
        <w:rPr>
          <w:rFonts w:cs="Arial" w:hAnsi="Arial" w:eastAsia="Arial" w:ascii="Arial"/>
          <w:color w:val="282828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fB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83"/>
          <w:sz w:val="11"/>
          <w:szCs w:val="11"/>
        </w:rPr>
        <w:t>WO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5A5D5B"/>
          <w:spacing w:val="0"/>
          <w:w w:val="98"/>
          <w:sz w:val="11"/>
          <w:szCs w:val="11"/>
        </w:rPr>
        <w:t>vk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w</w:t>
      </w:r>
      <w:r>
        <w:rPr>
          <w:rFonts w:cs="Arial" w:hAnsi="Arial" w:eastAsia="Arial" w:ascii="Arial"/>
          <w:color w:val="3A3D3D"/>
          <w:spacing w:val="0"/>
          <w:w w:val="70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00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z2</w:t>
      </w:r>
      <w:r>
        <w:rPr>
          <w:rFonts w:cs="Arial" w:hAnsi="Arial" w:eastAsia="Arial" w:ascii="Arial"/>
          <w:color w:val="3A3D3D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282828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W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y6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75"/>
      </w:pPr>
      <w:r>
        <w:rPr>
          <w:rFonts w:cs="Arial" w:hAnsi="Arial" w:eastAsia="Arial" w:ascii="Arial"/>
          <w:color w:val="3A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tu2</w:t>
      </w:r>
      <w:r>
        <w:rPr>
          <w:rFonts w:cs="Arial" w:hAnsi="Arial" w:eastAsia="Arial" w:ascii="Arial"/>
          <w:color w:val="3A3D3D"/>
          <w:w w:val="109"/>
          <w:sz w:val="11"/>
          <w:szCs w:val="11"/>
        </w:rPr>
        <w:t>fx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o8</w:t>
      </w:r>
      <w:r>
        <w:rPr>
          <w:rFonts w:cs="Arial" w:hAnsi="Arial" w:eastAsia="Arial" w:ascii="Arial"/>
          <w:color w:val="282828"/>
          <w:w w:val="89"/>
          <w:sz w:val="11"/>
          <w:szCs w:val="11"/>
        </w:rPr>
        <w:t>zX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87"/>
          <w:sz w:val="11"/>
          <w:szCs w:val="11"/>
        </w:rPr>
        <w:t>Ow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D3D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282828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100"/>
          <w:sz w:val="11"/>
          <w:szCs w:val="11"/>
        </w:rPr>
        <w:t>MA</w:t>
      </w:r>
      <w:r>
        <w:rPr>
          <w:rFonts w:cs="Arial" w:hAnsi="Arial" w:eastAsia="Arial" w:ascii="Arial"/>
          <w:color w:val="3A3D3D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282828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282828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3A3D3D"/>
          <w:w w:val="96"/>
          <w:sz w:val="11"/>
          <w:szCs w:val="11"/>
        </w:rPr>
        <w:t>Ww=</w:t>
      </w:r>
      <w:r>
        <w:rPr>
          <w:rFonts w:cs="Arial" w:hAnsi="Arial" w:eastAsia="Arial" w:ascii="Arial"/>
          <w:color w:val="3A3D3D"/>
          <w:w w:val="89"/>
          <w:sz w:val="11"/>
          <w:szCs w:val="11"/>
        </w:rPr>
        <w:t>=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78" w:lineRule="atLeast" w:line="200"/>
        <w:ind w:left="175" w:right="1759"/>
      </w:pP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SE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4"/>
          <w:w w:val="124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IG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IT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13"/>
          <w:w w:val="124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24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5"/>
          <w:w w:val="124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7"/>
          <w:sz w:val="11"/>
          <w:szCs w:val="11"/>
        </w:rPr>
        <w:t>SA</w:t>
      </w:r>
      <w:r>
        <w:rPr>
          <w:rFonts w:cs="Arial" w:hAnsi="Arial" w:eastAsia="Arial" w:ascii="Arial"/>
          <w:color w:val="3E635B"/>
          <w:spacing w:val="0"/>
          <w:w w:val="128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28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Ol</w:t>
      </w:r>
      <w:r>
        <w:rPr>
          <w:rFonts w:cs="Arial" w:hAnsi="Arial" w:eastAsia="Arial" w:ascii="Arial"/>
          <w:color w:val="282828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93"/>
          <w:sz w:val="11"/>
          <w:szCs w:val="11"/>
        </w:rPr>
        <w:t>vng</w:t>
      </w:r>
      <w:r>
        <w:rPr>
          <w:rFonts w:cs="Arial" w:hAnsi="Arial" w:eastAsia="Arial" w:ascii="Arial"/>
          <w:color w:val="282828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282828"/>
          <w:spacing w:val="0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A3D3D"/>
          <w:spacing w:val="0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IV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8q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\IG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90</w:t>
      </w:r>
      <w:r>
        <w:rPr>
          <w:rFonts w:cs="Arial" w:hAnsi="Arial" w:eastAsia="Arial" w:ascii="Arial"/>
          <w:color w:val="282828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A3D3D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5J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70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w</w:t>
      </w:r>
      <w:r>
        <w:rPr>
          <w:rFonts w:cs="Arial" w:hAnsi="Arial" w:eastAsia="Arial" w:ascii="Arial"/>
          <w:color w:val="3A3D3D"/>
          <w:spacing w:val="0"/>
          <w:w w:val="85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dy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hzA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3A3D3D"/>
          <w:spacing w:val="0"/>
          <w:w w:val="123"/>
          <w:sz w:val="11"/>
          <w:szCs w:val="11"/>
        </w:rPr>
        <w:t>Wl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A3D3D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32"/>
          <w:sz w:val="11"/>
          <w:szCs w:val="11"/>
        </w:rPr>
        <w:t>r0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vu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D3D"/>
          <w:spacing w:val="0"/>
          <w:w w:val="95"/>
          <w:sz w:val="11"/>
          <w:szCs w:val="11"/>
        </w:rPr>
        <w:t>zA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000000"/>
          <w:spacing w:val="0"/>
          <w:w w:val="70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!RK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000000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5A5D5B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282828"/>
          <w:spacing w:val="0"/>
          <w:w w:val="82"/>
          <w:sz w:val="11"/>
          <w:szCs w:val="11"/>
        </w:rPr>
        <w:t>p4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282828"/>
          <w:spacing w:val="0"/>
          <w:w w:val="92"/>
          <w:sz w:val="11"/>
          <w:szCs w:val="11"/>
        </w:rPr>
        <w:t>uJ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eC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w</w:t>
      </w:r>
      <w:r>
        <w:rPr>
          <w:rFonts w:cs="Arial" w:hAnsi="Arial" w:eastAsia="Arial" w:ascii="Arial"/>
          <w:color w:val="3A3D3D"/>
          <w:spacing w:val="0"/>
          <w:w w:val="85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102"/>
          <w:sz w:val="11"/>
          <w:szCs w:val="11"/>
        </w:rPr>
        <w:t>rz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yu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282828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282828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282828"/>
          <w:spacing w:val="0"/>
          <w:w w:val="92"/>
          <w:sz w:val="11"/>
          <w:szCs w:val="11"/>
        </w:rPr>
        <w:t>tx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dJ</w:t>
      </w:r>
      <w:r>
        <w:rPr>
          <w:rFonts w:cs="Arial" w:hAnsi="Arial" w:eastAsia="Arial" w:ascii="Arial"/>
          <w:color w:val="282828"/>
          <w:spacing w:val="0"/>
          <w:w w:val="75"/>
          <w:sz w:val="11"/>
          <w:szCs w:val="11"/>
        </w:rPr>
        <w:t>VU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20"/>
        <w:ind w:left="175"/>
      </w:pPr>
      <w:r>
        <w:rPr>
          <w:rFonts w:cs="Arial" w:hAnsi="Arial" w:eastAsia="Arial" w:ascii="Arial"/>
          <w:color w:val="282828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92"/>
          <w:sz w:val="11"/>
          <w:szCs w:val="11"/>
        </w:rPr>
        <w:t>qz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76"/>
          <w:sz w:val="11"/>
          <w:szCs w:val="11"/>
        </w:rPr>
        <w:t>j</w:t>
      </w:r>
      <w:r>
        <w:rPr>
          <w:rFonts w:cs="Arial" w:hAnsi="Arial" w:eastAsia="Arial" w:ascii="Arial"/>
          <w:color w:val="3A3D3D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282828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282828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282828"/>
          <w:w w:val="103"/>
          <w:sz w:val="11"/>
          <w:szCs w:val="11"/>
        </w:rPr>
        <w:t>br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X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A3D3D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y</w:t>
      </w:r>
      <w:r>
        <w:rPr>
          <w:rFonts w:cs="Arial" w:hAnsi="Arial" w:eastAsia="Arial" w:ascii="Arial"/>
          <w:color w:val="282828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282828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165"/>
          <w:sz w:val="11"/>
          <w:szCs w:val="11"/>
        </w:rPr>
        <w:t>f</w:t>
      </w:r>
      <w:r>
        <w:rPr>
          <w:rFonts w:cs="Arial" w:hAnsi="Arial" w:eastAsia="Arial" w:ascii="Arial"/>
          <w:color w:val="3A3D3D"/>
          <w:w w:val="67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3A3D3D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7p</w:t>
      </w:r>
      <w:r>
        <w:rPr>
          <w:rFonts w:cs="Arial" w:hAnsi="Arial" w:eastAsia="Arial" w:ascii="Arial"/>
          <w:color w:val="3A3D3D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84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282828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X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82828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282828"/>
          <w:w w:val="97"/>
          <w:sz w:val="11"/>
          <w:szCs w:val="11"/>
        </w:rPr>
        <w:t>ZA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mn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112"/>
          <w:sz w:val="11"/>
          <w:szCs w:val="11"/>
        </w:rPr>
        <w:t>zN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BY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282828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5b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282828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+dY</w:t>
      </w:r>
      <w:r>
        <w:rPr>
          <w:rFonts w:cs="Arial" w:hAnsi="Arial" w:eastAsia="Arial" w:ascii="Arial"/>
          <w:color w:val="3A3D3D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282828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6e</w:t>
      </w:r>
      <w:r>
        <w:rPr>
          <w:rFonts w:cs="Arial" w:hAnsi="Arial" w:eastAsia="Arial" w:ascii="Arial"/>
          <w:color w:val="3A3D3D"/>
          <w:w w:val="103"/>
          <w:sz w:val="11"/>
          <w:szCs w:val="11"/>
        </w:rPr>
        <w:t>ll</w:t>
      </w:r>
      <w:r>
        <w:rPr>
          <w:rFonts w:cs="Arial" w:hAnsi="Arial" w:eastAsia="Arial" w:ascii="Arial"/>
          <w:color w:val="282828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282828"/>
          <w:w w:val="102"/>
          <w:sz w:val="11"/>
          <w:szCs w:val="11"/>
        </w:rPr>
        <w:t>FY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00</w:t>
      </w:r>
      <w:r>
        <w:rPr>
          <w:rFonts w:cs="Arial" w:hAnsi="Arial" w:eastAsia="Arial" w:ascii="Arial"/>
          <w:color w:val="282828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fw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282828"/>
          <w:w w:val="91"/>
          <w:sz w:val="11"/>
          <w:szCs w:val="11"/>
        </w:rPr>
        <w:t>vR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D3D"/>
          <w:w w:val="79"/>
          <w:sz w:val="11"/>
          <w:szCs w:val="11"/>
        </w:rPr>
        <w:t>1YY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A3D3D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w w:val="96"/>
          <w:sz w:val="11"/>
          <w:szCs w:val="11"/>
        </w:rPr>
        <w:t>v6s</w:t>
      </w:r>
      <w:r>
        <w:rPr>
          <w:rFonts w:cs="Arial" w:hAnsi="Arial" w:eastAsia="Arial" w:ascii="Arial"/>
          <w:color w:val="282828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X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75"/>
      </w:pPr>
      <w:r>
        <w:rPr>
          <w:rFonts w:cs="Arial" w:hAnsi="Arial" w:eastAsia="Arial" w:ascii="Arial"/>
          <w:color w:val="282828"/>
          <w:w w:val="88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282828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3A3D3D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282828"/>
          <w:w w:val="82"/>
          <w:sz w:val="11"/>
          <w:szCs w:val="11"/>
        </w:rPr>
        <w:t>p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3A3D3D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w w:val="93"/>
          <w:sz w:val="11"/>
          <w:szCs w:val="11"/>
        </w:rPr>
        <w:t>YV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ZM</w:t>
      </w:r>
      <w:r>
        <w:rPr>
          <w:rFonts w:cs="Arial" w:hAnsi="Arial" w:eastAsia="Arial" w:ascii="Arial"/>
          <w:color w:val="3A3D3D"/>
          <w:w w:val="100"/>
          <w:sz w:val="11"/>
          <w:szCs w:val="11"/>
        </w:rPr>
        <w:t>W7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100"/>
          <w:sz w:val="11"/>
          <w:szCs w:val="11"/>
        </w:rPr>
        <w:t>nq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pc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aq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A3D3D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-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282828"/>
          <w:spacing w:val="0"/>
          <w:w w:val="82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0w=</w:t>
      </w:r>
      <w:r>
        <w:rPr>
          <w:rFonts w:cs="Arial" w:hAnsi="Arial" w:eastAsia="Arial" w:ascii="Arial"/>
          <w:color w:val="5A5D5B"/>
          <w:spacing w:val="0"/>
          <w:w w:val="89"/>
          <w:sz w:val="11"/>
          <w:szCs w:val="11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75"/>
      </w:pP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AD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EN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1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23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G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AL</w:t>
      </w:r>
      <w:r>
        <w:rPr>
          <w:rFonts w:cs="Arial" w:hAnsi="Arial" w:eastAsia="Arial" w:ascii="Arial"/>
          <w:color w:val="3E635B"/>
          <w:spacing w:val="19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15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M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P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LE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M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ENTO</w:t>
      </w:r>
      <w:r>
        <w:rPr>
          <w:rFonts w:cs="Arial" w:hAnsi="Arial" w:eastAsia="Arial" w:ascii="Arial"/>
          <w:color w:val="3E635B"/>
          <w:spacing w:val="-7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-11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R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TI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F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I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C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IO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N</w:t>
      </w:r>
      <w:r>
        <w:rPr>
          <w:rFonts w:cs="Arial" w:hAnsi="Arial" w:eastAsia="Arial" w:ascii="Arial"/>
          <w:color w:val="3E635B"/>
          <w:spacing w:val="1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DIG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IT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AL</w:t>
      </w:r>
      <w:r>
        <w:rPr>
          <w:rFonts w:cs="Arial" w:hAnsi="Arial" w:eastAsia="Arial" w:ascii="Arial"/>
          <w:color w:val="3E635B"/>
          <w:spacing w:val="9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D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E</w:t>
      </w:r>
      <w:r>
        <w:rPr>
          <w:rFonts w:cs="Arial" w:hAnsi="Arial" w:eastAsia="Arial" w:ascii="Arial"/>
          <w:color w:val="3E635B"/>
          <w:spacing w:val="0"/>
          <w:w w:val="123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15"/>
          <w:w w:val="123"/>
          <w:sz w:val="11"/>
          <w:szCs w:val="11"/>
        </w:rPr>
        <w:t> </w:t>
      </w:r>
      <w:r>
        <w:rPr>
          <w:rFonts w:cs="Arial" w:hAnsi="Arial" w:eastAsia="Arial" w:ascii="Arial"/>
          <w:color w:val="3E635B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3E635B"/>
          <w:spacing w:val="0"/>
          <w:w w:val="137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28"/>
          <w:sz w:val="11"/>
          <w:szCs w:val="11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75"/>
      </w:pPr>
      <w:r>
        <w:rPr>
          <w:rFonts w:cs="Arial" w:hAnsi="Arial" w:eastAsia="Arial" w:ascii="Arial"/>
          <w:color w:val="282828"/>
          <w:w w:val="23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18"/>
          <w:sz w:val="11"/>
          <w:szCs w:val="11"/>
        </w:rPr>
        <w:t>.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-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b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7f</w:t>
      </w:r>
      <w:r>
        <w:rPr>
          <w:rFonts w:cs="Arial" w:hAnsi="Arial" w:eastAsia="Arial" w:ascii="Arial"/>
          <w:color w:val="3A3D3D"/>
          <w:spacing w:val="7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e5</w:t>
      </w:r>
      <w:r>
        <w:rPr>
          <w:rFonts w:cs="Arial" w:hAnsi="Arial" w:eastAsia="Arial" w:ascii="Arial"/>
          <w:color w:val="282828"/>
          <w:spacing w:val="0"/>
          <w:w w:val="95"/>
          <w:sz w:val="11"/>
          <w:szCs w:val="11"/>
        </w:rPr>
        <w:t>6-</w:t>
      </w:r>
      <w:r>
        <w:rPr>
          <w:rFonts w:cs="Arial" w:hAnsi="Arial" w:eastAsia="Arial" w:ascii="Arial"/>
          <w:color w:val="3A3D3D"/>
          <w:spacing w:val="0"/>
          <w:w w:val="102"/>
          <w:sz w:val="11"/>
          <w:szCs w:val="11"/>
        </w:rPr>
        <w:t>f6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có-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48</w:t>
      </w:r>
      <w:r>
        <w:rPr>
          <w:rFonts w:cs="Arial" w:hAnsi="Arial" w:eastAsia="Arial" w:ascii="Arial"/>
          <w:color w:val="3A3D3D"/>
          <w:spacing w:val="0"/>
          <w:w w:val="73"/>
          <w:sz w:val="11"/>
          <w:szCs w:val="11"/>
        </w:rPr>
        <w:t>0&lt;: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-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85"/>
          <w:sz w:val="11"/>
          <w:szCs w:val="11"/>
        </w:rPr>
        <w:t>C0-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59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93"/>
          <w:sz w:val="11"/>
          <w:szCs w:val="11"/>
        </w:rPr>
        <w:t>8c0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f2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03"/>
          <w:sz w:val="11"/>
          <w:szCs w:val="11"/>
        </w:rPr>
        <w:t>9-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03"/>
          <w:sz w:val="11"/>
          <w:szCs w:val="11"/>
        </w:rPr>
        <w:t>6-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25</w:t>
      </w:r>
      <w:r>
        <w:rPr>
          <w:rFonts w:cs="Arial" w:hAnsi="Arial" w:eastAsia="Arial" w:ascii="Arial"/>
          <w:color w:val="3A3D3D"/>
          <w:spacing w:val="0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82828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fAU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000000"/>
          <w:spacing w:val="0"/>
          <w:w w:val="94"/>
          <w:sz w:val="11"/>
          <w:szCs w:val="11"/>
        </w:rPr>
        <w:t>f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282828"/>
          <w:spacing w:val="0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5g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Wy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HY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282828"/>
          <w:spacing w:val="0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000000"/>
          <w:spacing w:val="0"/>
          <w:w w:val="70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cN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000000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126"/>
          <w:sz w:val="11"/>
          <w:szCs w:val="11"/>
        </w:rPr>
        <w:t>pl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25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/l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rO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m6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r7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85"/>
          <w:sz w:val="11"/>
          <w:szCs w:val="11"/>
        </w:rPr>
        <w:t>Uy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282828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97"/>
          <w:sz w:val="11"/>
          <w:szCs w:val="11"/>
        </w:rPr>
        <w:t>Wwft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82828"/>
          <w:spacing w:val="0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50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yG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282828"/>
          <w:spacing w:val="7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d4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75"/>
      </w:pPr>
      <w:r>
        <w:pict>
          <v:shape type="#_x0000_t75" style="position:absolute;margin-left:33.48pt;margin-top:35.5545pt;width:83.88pt;height:82.8pt;mso-position-horizontal-relative:page;mso-position-vertical-relative:paragraph;z-index:-10783">
            <v:imagedata o:title="" r:id="rId303"/>
          </v:shape>
        </w:pict>
      </w:r>
      <w:r>
        <w:rPr>
          <w:rFonts w:cs="Arial" w:hAnsi="Arial" w:eastAsia="Arial" w:ascii="Arial"/>
          <w:color w:val="282828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D3D"/>
          <w:w w:val="235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282828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282828"/>
          <w:w w:val="117"/>
          <w:sz w:val="11"/>
          <w:szCs w:val="11"/>
        </w:rPr>
        <w:t>q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D3D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6u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yK/</w:t>
      </w:r>
      <w:r>
        <w:rPr>
          <w:rFonts w:cs="Arial" w:hAnsi="Arial" w:eastAsia="Arial" w:ascii="Arial"/>
          <w:color w:val="3A3D3D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29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7"/>
          <w:w w:val="88"/>
          <w:sz w:val="11"/>
          <w:szCs w:val="11"/>
        </w:rPr>
        <w:t>X</w:t>
      </w:r>
      <w:r>
        <w:rPr>
          <w:rFonts w:cs="Arial" w:hAnsi="Arial" w:eastAsia="Arial" w:ascii="Arial"/>
          <w:color w:val="282828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D3D"/>
          <w:spacing w:val="0"/>
          <w:w w:val="102"/>
          <w:sz w:val="11"/>
          <w:szCs w:val="11"/>
        </w:rPr>
        <w:t>yr</w:t>
      </w:r>
      <w:r>
        <w:rPr>
          <w:rFonts w:cs="Arial" w:hAnsi="Arial" w:eastAsia="Arial" w:ascii="Arial"/>
          <w:color w:val="282828"/>
          <w:spacing w:val="0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IX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1"/>
          <w:szCs w:val="11"/>
        </w:rPr>
        <w:t>fw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spacing w:val="0"/>
          <w:w w:val="95"/>
          <w:sz w:val="11"/>
          <w:szCs w:val="11"/>
        </w:rPr>
        <w:t>9wy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87"/>
          <w:sz w:val="11"/>
          <w:szCs w:val="11"/>
        </w:rPr>
        <w:t>Ow</w:t>
      </w:r>
      <w:r>
        <w:rPr>
          <w:rFonts w:cs="Arial" w:hAnsi="Arial" w:eastAsia="Arial" w:ascii="Arial"/>
          <w:color w:val="282828"/>
          <w:spacing w:val="0"/>
          <w:w w:val="70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0g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282828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282828"/>
          <w:spacing w:val="0"/>
          <w:w w:val="91"/>
          <w:sz w:val="11"/>
          <w:szCs w:val="11"/>
        </w:rPr>
        <w:t>Bg</w:t>
      </w:r>
      <w:r>
        <w:rPr>
          <w:rFonts w:cs="Arial" w:hAnsi="Arial" w:eastAsia="Arial" w:ascii="Arial"/>
          <w:color w:val="282828"/>
          <w:spacing w:val="0"/>
          <w:w w:val="141"/>
          <w:sz w:val="11"/>
          <w:szCs w:val="11"/>
        </w:rPr>
        <w:t>í</w:t>
      </w:r>
      <w:r>
        <w:rPr>
          <w:rFonts w:cs="Arial" w:hAnsi="Arial" w:eastAsia="Arial" w:ascii="Arial"/>
          <w:color w:val="3A3D3D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z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7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b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n4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3A3D3D"/>
          <w:spacing w:val="0"/>
          <w:w w:val="82"/>
          <w:sz w:val="11"/>
          <w:szCs w:val="11"/>
        </w:rPr>
        <w:t>d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Y</w:t>
      </w:r>
      <w:r>
        <w:rPr>
          <w:rFonts w:cs="Arial" w:hAnsi="Arial" w:eastAsia="Arial" w:ascii="Arial"/>
          <w:color w:val="000000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8u</w:t>
      </w:r>
      <w:r>
        <w:rPr>
          <w:rFonts w:cs="Arial" w:hAnsi="Arial" w:eastAsia="Arial" w:ascii="Arial"/>
          <w:color w:val="282828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86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282828"/>
          <w:spacing w:val="0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W</w:t>
      </w:r>
      <w:r>
        <w:rPr>
          <w:rFonts w:cs="Arial" w:hAnsi="Arial" w:eastAsia="Arial" w:ascii="Arial"/>
          <w:color w:val="3A3D3D"/>
          <w:spacing w:val="0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3A3D3D"/>
          <w:spacing w:val="0"/>
          <w:w w:val="96"/>
          <w:sz w:val="11"/>
          <w:szCs w:val="11"/>
        </w:rPr>
        <w:t>Bo</w:t>
      </w:r>
      <w:r>
        <w:rPr>
          <w:rFonts w:cs="Arial" w:hAnsi="Arial" w:eastAsia="Arial" w:ascii="Arial"/>
          <w:color w:val="3A3D3D"/>
          <w:spacing w:val="0"/>
          <w:w w:val="93"/>
          <w:sz w:val="11"/>
          <w:szCs w:val="11"/>
        </w:rPr>
        <w:t>vm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11"/>
          <w:szCs w:val="11"/>
        </w:rPr>
        <w:t>l2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82828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282828"/>
          <w:spacing w:val="0"/>
          <w:w w:val="88"/>
          <w:sz w:val="11"/>
          <w:szCs w:val="11"/>
        </w:rPr>
        <w:t>K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yhJ</w:t>
      </w:r>
      <w:r>
        <w:rPr>
          <w:rFonts w:cs="Arial" w:hAnsi="Arial" w:eastAsia="Arial" w:ascii="Arial"/>
          <w:color w:val="3A3D3D"/>
          <w:spacing w:val="0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3A3D3D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282828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282828"/>
          <w:spacing w:val="0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Mdt</w:t>
      </w:r>
      <w:r>
        <w:rPr>
          <w:rFonts w:cs="Arial" w:hAnsi="Arial" w:eastAsia="Arial" w:ascii="Arial"/>
          <w:color w:val="3A3D3D"/>
          <w:spacing w:val="0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282828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D3D"/>
          <w:spacing w:val="0"/>
          <w:w w:val="97"/>
          <w:sz w:val="11"/>
          <w:szCs w:val="11"/>
        </w:rPr>
        <w:t>p+</w:t>
      </w:r>
      <w:r>
        <w:rPr>
          <w:rFonts w:cs="Arial" w:hAnsi="Arial" w:eastAsia="Arial" w:ascii="Arial"/>
          <w:color w:val="3A3D3D"/>
          <w:spacing w:val="0"/>
          <w:w w:val="88"/>
          <w:sz w:val="11"/>
          <w:szCs w:val="11"/>
        </w:rPr>
        <w:t>K</w:t>
      </w:r>
      <w:r>
        <w:rPr>
          <w:rFonts w:cs="Arial" w:hAnsi="Arial" w:eastAsia="Arial" w:ascii="Arial"/>
          <w:color w:val="3A3D3D"/>
          <w:spacing w:val="0"/>
          <w:w w:val="99"/>
          <w:sz w:val="11"/>
          <w:szCs w:val="11"/>
        </w:rPr>
        <w:t>w</w:t>
      </w:r>
      <w:r>
        <w:rPr>
          <w:rFonts w:cs="Arial" w:hAnsi="Arial" w:eastAsia="Arial" w:ascii="Arial"/>
          <w:color w:val="282828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3A3D3D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61"/>
      </w:pPr>
      <w:r>
        <w:pict>
          <v:shape type="#_x0000_t202" style="position:absolute;margin-left:237.6pt;margin-top:0.207777pt;width:33.84pt;height:12.5687pt;mso-position-horizontal-relative:page;mso-position-vertical-relative:paragraph;z-index:-1076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240"/>
                    <w:ind w:right="-58"/>
                  </w:pPr>
                  <w:r>
                    <w:rPr>
                      <w:rFonts w:cs="Times New Roman" w:hAnsi="Times New Roman" w:eastAsia="Times New Roman" w:ascii="Times New Roman"/>
                      <w:color w:val="8B8D8E"/>
                      <w:w w:val="51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B8D8E"/>
                      <w:w w:val="24"/>
                      <w:sz w:val="25"/>
                      <w:szCs w:val="25"/>
                    </w:rPr>
                    <w:t>..-..e:&amp;</w:t>
                  </w:r>
                  <w:r>
                    <w:rPr>
                      <w:rFonts w:cs="Times New Roman" w:hAnsi="Times New Roman" w:eastAsia="Times New Roman" w:ascii="Times New Roman"/>
                      <w:color w:val="5A5D5B"/>
                      <w:w w:val="138"/>
                      <w:sz w:val="25"/>
                      <w:szCs w:val="25"/>
                    </w:rPr>
                    <w:t>-</w:t>
                  </w:r>
                  <w:r>
                    <w:rPr>
                      <w:rFonts w:cs="Malgun Gothic" w:hAnsi="Malgun Gothic" w:eastAsia="Malgun Gothic" w:ascii="Malgun Gothic"/>
                      <w:color w:val="9FA0A1"/>
                      <w:w w:val="11"/>
                      <w:sz w:val="25"/>
                      <w:szCs w:val="25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8B8D8E"/>
                      <w:w w:val="43"/>
                      <w:sz w:val="25"/>
                      <w:szCs w:val="25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8B8D8E"/>
                      <w:w w:val="92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B8D8E"/>
                      <w:spacing w:val="-26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2B5B6"/>
                      <w:spacing w:val="0"/>
                      <w:w w:val="51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B2B5B6"/>
                      <w:spacing w:val="-34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2B5B6"/>
                      <w:spacing w:val="0"/>
                      <w:w w:val="51"/>
                      <w:sz w:val="25"/>
                      <w:szCs w:val="25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A3D3D"/>
          <w:w w:val="108"/>
          <w:sz w:val="11"/>
          <w:szCs w:val="11"/>
        </w:rPr>
        <w:t>w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282828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g3</w:t>
      </w:r>
      <w:r>
        <w:rPr>
          <w:rFonts w:cs="Arial" w:hAnsi="Arial" w:eastAsia="Arial" w:ascii="Arial"/>
          <w:color w:val="3A3D3D"/>
          <w:w w:val="95"/>
          <w:sz w:val="11"/>
          <w:szCs w:val="11"/>
        </w:rPr>
        <w:t>ru</w:t>
      </w:r>
      <w:r>
        <w:rPr>
          <w:rFonts w:cs="Arial" w:hAnsi="Arial" w:eastAsia="Arial" w:ascii="Arial"/>
          <w:color w:val="282828"/>
          <w:w w:val="70"/>
          <w:sz w:val="11"/>
          <w:szCs w:val="11"/>
        </w:rPr>
        <w:t>t</w:t>
      </w:r>
      <w:r>
        <w:rPr>
          <w:rFonts w:cs="Arial" w:hAnsi="Arial" w:eastAsia="Arial" w:ascii="Arial"/>
          <w:color w:val="282828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5A5D5B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282828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282828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282828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vn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wW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/B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b4</w:t>
      </w:r>
      <w:r>
        <w:rPr>
          <w:rFonts w:cs="Arial" w:hAnsi="Arial" w:eastAsia="Arial" w:ascii="Arial"/>
          <w:color w:val="282828"/>
          <w:w w:val="93"/>
          <w:sz w:val="11"/>
          <w:szCs w:val="11"/>
        </w:rPr>
        <w:t>bG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282828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5A5D5B"/>
          <w:w w:val="165"/>
          <w:sz w:val="11"/>
          <w:szCs w:val="11"/>
        </w:rPr>
        <w:t>/</w:t>
      </w:r>
      <w:r>
        <w:rPr>
          <w:rFonts w:cs="Arial" w:hAnsi="Arial" w:eastAsia="Arial" w:ascii="Arial"/>
          <w:color w:val="3A3D3D"/>
          <w:w w:val="81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97"/>
          <w:sz w:val="11"/>
          <w:szCs w:val="11"/>
        </w:rPr>
        <w:t>fB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3A3D3D"/>
          <w:w w:val="83"/>
          <w:sz w:val="11"/>
          <w:szCs w:val="11"/>
        </w:rPr>
        <w:t>WO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BK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vks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282828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7"/>
          <w:sz w:val="11"/>
          <w:szCs w:val="11"/>
        </w:rPr>
        <w:t>wa</w:t>
      </w:r>
      <w:r>
        <w:rPr>
          <w:rFonts w:cs="Arial" w:hAnsi="Arial" w:eastAsia="Arial" w:ascii="Arial"/>
          <w:color w:val="3A3D3D"/>
          <w:w w:val="84"/>
          <w:sz w:val="11"/>
          <w:szCs w:val="11"/>
        </w:rPr>
        <w:t>OO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282828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A3D3D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92"/>
          <w:sz w:val="11"/>
          <w:szCs w:val="11"/>
        </w:rPr>
        <w:t>z2</w:t>
      </w:r>
      <w:r>
        <w:rPr>
          <w:rFonts w:cs="Arial" w:hAnsi="Arial" w:eastAsia="Arial" w:ascii="Arial"/>
          <w:color w:val="282828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282828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282828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97"/>
          <w:sz w:val="11"/>
          <w:szCs w:val="11"/>
        </w:rPr>
        <w:t>W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y6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282828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u2</w:t>
      </w:r>
      <w:r>
        <w:rPr>
          <w:rFonts w:cs="Arial" w:hAnsi="Arial" w:eastAsia="Arial" w:ascii="Arial"/>
          <w:color w:val="282828"/>
          <w:w w:val="101"/>
          <w:sz w:val="11"/>
          <w:szCs w:val="11"/>
        </w:rPr>
        <w:t>fx</w:t>
      </w:r>
      <w:r>
        <w:rPr>
          <w:rFonts w:cs="Arial" w:hAnsi="Arial" w:eastAsia="Arial" w:ascii="Arial"/>
          <w:color w:val="282828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00000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D3D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4o</w:t>
      </w:r>
      <w:r>
        <w:rPr>
          <w:rFonts w:cs="Arial" w:hAnsi="Arial" w:eastAsia="Arial" w:ascii="Arial"/>
          <w:color w:val="3A3D3D"/>
          <w:w w:val="95"/>
          <w:sz w:val="11"/>
          <w:szCs w:val="11"/>
        </w:rPr>
        <w:t>8zX</w:t>
      </w:r>
      <w:r>
        <w:rPr>
          <w:rFonts w:cs="Arial" w:hAnsi="Arial" w:eastAsia="Arial" w:ascii="Arial"/>
          <w:color w:val="3A3D3D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A3D3D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85"/>
          <w:sz w:val="11"/>
          <w:szCs w:val="11"/>
        </w:rPr>
        <w:t>Ows</w:t>
      </w:r>
      <w:r>
        <w:rPr>
          <w:rFonts w:cs="Arial" w:hAnsi="Arial" w:eastAsia="Arial" w:ascii="Arial"/>
          <w:color w:val="282828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3A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82828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3A3D3D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D3D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282828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112"/>
          <w:sz w:val="11"/>
          <w:szCs w:val="11"/>
        </w:rPr>
        <w:t>0C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282828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282828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D3D"/>
          <w:w w:val="93"/>
          <w:sz w:val="11"/>
          <w:szCs w:val="11"/>
        </w:rPr>
        <w:t>Ww=</w:t>
      </w:r>
      <w:r>
        <w:rPr>
          <w:rFonts w:cs="Arial" w:hAnsi="Arial" w:eastAsia="Arial" w:ascii="Arial"/>
          <w:color w:val="5A5D5B"/>
          <w:w w:val="168"/>
          <w:sz w:val="11"/>
          <w:szCs w:val="11"/>
        </w:rPr>
        <w:t>•</w:t>
      </w:r>
      <w:r>
        <w:rPr>
          <w:rFonts w:cs="Arial" w:hAnsi="Arial" w:eastAsia="Arial" w:ascii="Arial"/>
          <w:color w:val="3A3D3D"/>
          <w:w w:val="70"/>
          <w:sz w:val="11"/>
          <w:szCs w:val="11"/>
        </w:rPr>
        <w:t>f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82828"/>
          <w:w w:val="82"/>
          <w:sz w:val="11"/>
          <w:szCs w:val="11"/>
        </w:rPr>
        <w:t>0</w:t>
      </w:r>
      <w:r>
        <w:rPr>
          <w:rFonts w:cs="Arial" w:hAnsi="Arial" w:eastAsia="Arial" w:ascii="Arial"/>
          <w:color w:val="282828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D3D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00</w:t>
      </w:r>
      <w:r>
        <w:rPr>
          <w:rFonts w:cs="Arial" w:hAnsi="Arial" w:eastAsia="Arial" w:ascii="Arial"/>
          <w:color w:val="3A3D3D"/>
          <w:w w:val="100"/>
          <w:sz w:val="11"/>
          <w:szCs w:val="11"/>
        </w:rPr>
        <w:t>00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0404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24</w:t>
      </w:r>
      <w:r>
        <w:rPr>
          <w:rFonts w:cs="Arial" w:hAnsi="Arial" w:eastAsia="Arial" w:ascii="Arial"/>
          <w:color w:val="282828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D3D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282828"/>
          <w:w w:val="70"/>
          <w:sz w:val="11"/>
          <w:szCs w:val="11"/>
        </w:rPr>
        <w:t>f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f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100"/>
        <w:ind w:left="4239" w:right="6972"/>
        <w:sectPr>
          <w:type w:val="continuous"/>
          <w:pgSz w:w="12240" w:h="15840"/>
          <w:pgMar w:top="280" w:bottom="280" w:left="300" w:right="540"/>
        </w:sectPr>
      </w:pPr>
      <w:r>
        <w:pict>
          <v:group style="position:absolute;margin-left:20.16pt;margin-top:466.56pt;width:561.6pt;height:273.6pt;mso-position-horizontal-relative:page;mso-position-vertical-relative:page;z-index:-10785" coordorigin="403,9331" coordsize="11232,5472">
            <v:shape type="#_x0000_t75" style="position:absolute;left:8294;top:12305;width:3326;height:1505">
              <v:imagedata o:title="" r:id="rId304"/>
            </v:shape>
            <v:shape type="#_x0000_t75" style="position:absolute;left:3182;top:12269;width:3348;height:2534">
              <v:imagedata o:title="" r:id="rId305"/>
            </v:shape>
            <v:shape type="#_x0000_t75" style="position:absolute;left:403;top:9331;width:11232;height:2938">
              <v:imagedata o:title="" r:id="rId306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BCC7C4"/>
          <w:w w:val="72"/>
          <w:sz w:val="8"/>
          <w:szCs w:val="8"/>
        </w:rPr>
        <w:t>�</w:t>
      </w:r>
      <w:r>
        <w:rPr>
          <w:rFonts w:cs="Times New Roman" w:hAnsi="Times New Roman" w:eastAsia="Times New Roman" w:ascii="Times New Roman"/>
          <w:color w:val="9FA0A1"/>
          <w:w w:val="94"/>
          <w:sz w:val="8"/>
          <w:szCs w:val="8"/>
        </w:rPr>
        <w:t>s:</w:t>
      </w:r>
      <w:r>
        <w:rPr>
          <w:rFonts w:cs="Times New Roman" w:hAnsi="Times New Roman" w:eastAsia="Times New Roman" w:ascii="Times New Roman"/>
          <w:color w:val="B2B5B6"/>
          <w:w w:val="108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61"/>
          <w:szCs w:val="61"/>
        </w:rPr>
        <w:jc w:val="right"/>
        <w:spacing w:lineRule="exact" w:line="160"/>
      </w:pPr>
      <w:r>
        <w:rPr>
          <w:rFonts w:cs="Arial" w:hAnsi="Arial" w:eastAsia="Arial" w:ascii="Arial"/>
          <w:color w:val="3E635B"/>
          <w:spacing w:val="-14"/>
          <w:w w:val="75"/>
          <w:position w:val="-37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color w:val="3E635B"/>
          <w:spacing w:val="0"/>
          <w:w w:val="35"/>
          <w:position w:val="-37"/>
          <w:sz w:val="61"/>
          <w:szCs w:val="61"/>
        </w:rPr>
        <w:t>....</w:t>
      </w:r>
      <w:r>
        <w:rPr>
          <w:rFonts w:cs="Times New Roman" w:hAnsi="Times New Roman" w:eastAsia="Times New Roman" w:ascii="Times New Roman"/>
          <w:color w:val="3E635B"/>
          <w:spacing w:val="0"/>
          <w:w w:val="108"/>
          <w:position w:val="-37"/>
          <w:sz w:val="61"/>
          <w:szCs w:val="61"/>
        </w:rPr>
        <w:t>.</w:t>
      </w:r>
      <w:r>
        <w:rPr>
          <w:rFonts w:cs="Times New Roman" w:hAnsi="Times New Roman" w:eastAsia="Times New Roman" w:ascii="Times New Roman"/>
          <w:color w:val="3E635B"/>
          <w:spacing w:val="0"/>
          <w:w w:val="50"/>
          <w:position w:val="-37"/>
          <w:sz w:val="61"/>
          <w:szCs w:val="61"/>
        </w:rPr>
        <w:t>........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1"/>
          <w:szCs w:val="61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tLeast" w:line="120"/>
        <w:sectPr>
          <w:type w:val="continuous"/>
          <w:pgSz w:w="12240" w:h="15840"/>
          <w:pgMar w:top="280" w:bottom="280" w:left="300" w:right="540"/>
          <w:cols w:num="2" w:equalWidth="off">
            <w:col w:w="9147" w:space="1900"/>
            <w:col w:w="353"/>
          </w:cols>
        </w:sectPr>
      </w:pPr>
      <w:r>
        <w:rPr>
          <w:rFonts w:cs="Arial" w:hAnsi="Arial" w:eastAsia="Arial" w:ascii="Arial"/>
          <w:color w:val="9FC1AF"/>
          <w:w w:val="33"/>
          <w:sz w:val="13"/>
          <w:szCs w:val="13"/>
        </w:rPr>
        <w:t>·</w:t>
      </w:r>
      <w:r>
        <w:rPr>
          <w:rFonts w:cs="Arial" w:hAnsi="Arial" w:eastAsia="Arial" w:ascii="Arial"/>
          <w:color w:val="9FC1AF"/>
          <w:w w:val="66"/>
          <w:sz w:val="13"/>
          <w:szCs w:val="13"/>
        </w:rPr>
        <w:t>·</w:t>
      </w:r>
      <w:r>
        <w:rPr>
          <w:rFonts w:cs="Arial" w:hAnsi="Arial" w:eastAsia="Arial" w:ascii="Arial"/>
          <w:color w:val="9FC1AF"/>
          <w:w w:val="99"/>
          <w:sz w:val="13"/>
          <w:szCs w:val="13"/>
        </w:rPr>
        <w:t>-</w:t>
      </w:r>
      <w:r>
        <w:rPr>
          <w:rFonts w:cs="Arial" w:hAnsi="Arial" w:eastAsia="Arial" w:ascii="Arial"/>
          <w:color w:val="9FC1AF"/>
          <w:w w:val="33"/>
          <w:sz w:val="13"/>
          <w:szCs w:val="13"/>
        </w:rPr>
        <w:t>·</w:t>
      </w:r>
      <w:r>
        <w:rPr>
          <w:rFonts w:cs="Arial" w:hAnsi="Arial" w:eastAsia="Arial" w:ascii="Arial"/>
          <w:color w:val="7CB191"/>
          <w:w w:val="282"/>
          <w:sz w:val="13"/>
          <w:szCs w:val="13"/>
        </w:rPr>
        <w:t>-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atLeast" w:line="160"/>
        <w:ind w:right="108"/>
        <w:sectPr>
          <w:type w:val="continuous"/>
          <w:pgSz w:w="12240" w:h="15840"/>
          <w:pgMar w:top="280" w:bottom="280" w:left="300" w:right="540"/>
        </w:sectPr>
      </w:pP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SU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B-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25"/>
          <w:sz w:val="11"/>
          <w:szCs w:val="11"/>
        </w:rPr>
        <w:t>                                               </w:t>
      </w:r>
      <w:r>
        <w:rPr>
          <w:rFonts w:cs="Arial" w:hAnsi="Arial" w:eastAsia="Arial" w:ascii="Arial"/>
          <w:color w:val="3E635B"/>
          <w:spacing w:val="18"/>
          <w:w w:val="125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1"/>
          <w:szCs w:val="11"/>
        </w:rPr>
        <w:t>$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1"/>
          <w:szCs w:val="11"/>
        </w:rPr>
        <w:t>   </w:t>
      </w:r>
      <w:r>
        <w:rPr>
          <w:rFonts w:cs="Arial" w:hAnsi="Arial" w:eastAsia="Arial" w:ascii="Arial"/>
          <w:color w:val="282828"/>
          <w:spacing w:val="3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17"/>
          <w:position w:val="-2"/>
          <w:sz w:val="11"/>
          <w:szCs w:val="11"/>
        </w:rPr>
        <w:t>43</w:t>
      </w:r>
      <w:r>
        <w:rPr>
          <w:rFonts w:cs="Arial" w:hAnsi="Arial" w:eastAsia="Arial" w:ascii="Arial"/>
          <w:color w:val="282828"/>
          <w:spacing w:val="0"/>
          <w:w w:val="118"/>
          <w:position w:val="-2"/>
          <w:sz w:val="11"/>
          <w:szCs w:val="11"/>
        </w:rPr>
        <w:t>.</w:t>
      </w:r>
      <w:r>
        <w:rPr>
          <w:rFonts w:cs="Arial" w:hAnsi="Arial" w:eastAsia="Arial" w:ascii="Arial"/>
          <w:color w:val="3A3D3D"/>
          <w:spacing w:val="0"/>
          <w:w w:val="105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3A3D3D"/>
          <w:spacing w:val="0"/>
          <w:w w:val="141"/>
          <w:position w:val="-2"/>
          <w:sz w:val="11"/>
          <w:szCs w:val="11"/>
        </w:rPr>
        <w:t>0</w:t>
      </w:r>
      <w:r>
        <w:rPr>
          <w:rFonts w:cs="Arial" w:hAnsi="Arial" w:eastAsia="Arial" w:ascii="Arial"/>
          <w:color w:val="9FC1AF"/>
          <w:spacing w:val="0"/>
          <w:w w:val="157"/>
          <w:position w:val="-2"/>
          <w:sz w:val="11"/>
          <w:szCs w:val="11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right"/>
        <w:spacing w:lineRule="atLeast" w:line="120"/>
      </w:pPr>
      <w:r>
        <w:rPr>
          <w:rFonts w:cs="Times New Roman" w:hAnsi="Times New Roman" w:eastAsia="Times New Roman" w:ascii="Times New Roman"/>
          <w:color w:val="3E635B"/>
          <w:spacing w:val="0"/>
          <w:w w:val="72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color w:val="3E635B"/>
          <w:spacing w:val="0"/>
          <w:w w:val="72"/>
          <w:sz w:val="38"/>
          <w:szCs w:val="38"/>
        </w:rPr>
        <w:t>,........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atLeast" w:line="120"/>
        <w:sectPr>
          <w:type w:val="continuous"/>
          <w:pgSz w:w="12240" w:h="15840"/>
          <w:pgMar w:top="280" w:bottom="280" w:left="300" w:right="540"/>
          <w:cols w:num="2" w:equalWidth="off">
            <w:col w:w="8773" w:space="2016"/>
            <w:col w:w="611"/>
          </w:cols>
        </w:sectPr>
      </w:pPr>
      <w:r>
        <w:br w:type="column"/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$</w:t>
      </w:r>
      <w:r>
        <w:rPr>
          <w:rFonts w:cs="Arial" w:hAnsi="Arial" w:eastAsia="Arial" w:ascii="Arial"/>
          <w:color w:val="3A3D3D"/>
          <w:spacing w:val="0"/>
          <w:w w:val="129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29"/>
          <w:w w:val="129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6</w:t>
      </w:r>
      <w:r>
        <w:rPr>
          <w:rFonts w:cs="Arial" w:hAnsi="Arial" w:eastAsia="Arial" w:ascii="Arial"/>
          <w:color w:val="3A3D3D"/>
          <w:spacing w:val="0"/>
          <w:w w:val="118"/>
          <w:sz w:val="11"/>
          <w:szCs w:val="11"/>
        </w:rPr>
        <w:t>.</w:t>
      </w:r>
      <w:r>
        <w:rPr>
          <w:rFonts w:cs="Arial" w:hAnsi="Arial" w:eastAsia="Arial" w:ascii="Arial"/>
          <w:color w:val="282828"/>
          <w:spacing w:val="0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282828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exact" w:line="340"/>
        <w:ind w:right="209"/>
      </w:pPr>
      <w:r>
        <w:rPr>
          <w:rFonts w:cs="Arial" w:hAnsi="Arial" w:eastAsia="Arial" w:ascii="Arial"/>
          <w:color w:val="3E635B"/>
          <w:spacing w:val="-72"/>
          <w:w w:val="79"/>
          <w:position w:val="14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color w:val="3E635B"/>
          <w:spacing w:val="0"/>
          <w:w w:val="15"/>
          <w:position w:val="0"/>
          <w:sz w:val="35"/>
          <w:szCs w:val="35"/>
        </w:rPr>
        <w:t>11</w:t>
      </w:r>
      <w:r>
        <w:rPr>
          <w:rFonts w:cs="Times New Roman" w:hAnsi="Times New Roman" w:eastAsia="Times New Roman" w:ascii="Times New Roman"/>
          <w:color w:val="3E635B"/>
          <w:spacing w:val="-14"/>
          <w:w w:val="15"/>
          <w:position w:val="0"/>
          <w:sz w:val="35"/>
          <w:szCs w:val="35"/>
        </w:rPr>
        <w:t>1</w:t>
      </w:r>
      <w:r>
        <w:rPr>
          <w:rFonts w:cs="Times New Roman" w:hAnsi="Times New Roman" w:eastAsia="Times New Roman" w:ascii="Times New Roman"/>
          <w:color w:val="3E635B"/>
          <w:spacing w:val="-41"/>
          <w:w w:val="36"/>
          <w:position w:val="14"/>
          <w:sz w:val="61"/>
          <w:szCs w:val="61"/>
        </w:rPr>
        <w:t>.</w:t>
      </w:r>
      <w:r>
        <w:rPr>
          <w:rFonts w:cs="Times New Roman" w:hAnsi="Times New Roman" w:eastAsia="Times New Roman" w:ascii="Times New Roman"/>
          <w:color w:val="3E635B"/>
          <w:spacing w:val="-134"/>
          <w:w w:val="150"/>
          <w:position w:val="0"/>
          <w:sz w:val="35"/>
          <w:szCs w:val="35"/>
        </w:rPr>
        <w:t>-</w:t>
      </w:r>
      <w:r>
        <w:rPr>
          <w:rFonts w:cs="Times New Roman" w:hAnsi="Times New Roman" w:eastAsia="Times New Roman" w:ascii="Times New Roman"/>
          <w:color w:val="3E635B"/>
          <w:spacing w:val="0"/>
          <w:w w:val="36"/>
          <w:position w:val="14"/>
          <w:sz w:val="61"/>
          <w:szCs w:val="61"/>
        </w:rPr>
        <w:t>..</w:t>
      </w:r>
      <w:r>
        <w:rPr>
          <w:rFonts w:cs="Times New Roman" w:hAnsi="Times New Roman" w:eastAsia="Times New Roman" w:ascii="Times New Roman"/>
          <w:color w:val="3E635B"/>
          <w:spacing w:val="-33"/>
          <w:w w:val="36"/>
          <w:position w:val="14"/>
          <w:sz w:val="61"/>
          <w:szCs w:val="61"/>
        </w:rPr>
        <w:t>.</w:t>
      </w:r>
      <w:r>
        <w:rPr>
          <w:rFonts w:cs="Times New Roman" w:hAnsi="Times New Roman" w:eastAsia="Times New Roman" w:ascii="Times New Roman"/>
          <w:color w:val="3E635B"/>
          <w:spacing w:val="-142"/>
          <w:w w:val="150"/>
          <w:position w:val="0"/>
          <w:sz w:val="35"/>
          <w:szCs w:val="35"/>
        </w:rPr>
        <w:t>-</w:t>
      </w:r>
      <w:r>
        <w:rPr>
          <w:rFonts w:cs="Times New Roman" w:hAnsi="Times New Roman" w:eastAsia="Times New Roman" w:ascii="Times New Roman"/>
          <w:color w:val="3E635B"/>
          <w:spacing w:val="-16"/>
          <w:w w:val="103"/>
          <w:position w:val="14"/>
          <w:sz w:val="61"/>
          <w:szCs w:val="61"/>
        </w:rPr>
        <w:t>.</w:t>
      </w:r>
      <w:r>
        <w:rPr>
          <w:rFonts w:cs="Times New Roman" w:hAnsi="Times New Roman" w:eastAsia="Times New Roman" w:ascii="Times New Roman"/>
          <w:color w:val="3E635B"/>
          <w:spacing w:val="-40"/>
          <w:w w:val="150"/>
          <w:position w:val="0"/>
          <w:sz w:val="35"/>
          <w:szCs w:val="35"/>
        </w:rPr>
        <w:t>.</w:t>
      </w:r>
      <w:r>
        <w:rPr>
          <w:rFonts w:cs="Times New Roman" w:hAnsi="Times New Roman" w:eastAsia="Times New Roman" w:ascii="Times New Roman"/>
          <w:color w:val="3E635B"/>
          <w:spacing w:val="0"/>
          <w:w w:val="49"/>
          <w:position w:val="14"/>
          <w:sz w:val="61"/>
          <w:szCs w:val="61"/>
        </w:rPr>
        <w:t>.......</w:t>
      </w:r>
      <w:r>
        <w:rPr>
          <w:rFonts w:cs="Times New Roman" w:hAnsi="Times New Roman" w:eastAsia="Times New Roman" w:ascii="Times New Roman"/>
          <w:color w:val="3E635B"/>
          <w:spacing w:val="0"/>
          <w:w w:val="100"/>
          <w:position w:val="14"/>
          <w:sz w:val="61"/>
          <w:szCs w:val="61"/>
        </w:rPr>
        <w:t>          </w:t>
      </w:r>
      <w:r>
        <w:rPr>
          <w:rFonts w:cs="Times New Roman" w:hAnsi="Times New Roman" w:eastAsia="Times New Roman" w:ascii="Times New Roman"/>
          <w:color w:val="3E635B"/>
          <w:spacing w:val="-29"/>
          <w:w w:val="100"/>
          <w:position w:val="14"/>
          <w:sz w:val="61"/>
          <w:szCs w:val="6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0"/>
          <w:sz w:val="11"/>
          <w:szCs w:val="11"/>
        </w:rPr>
        <w:t>$</w:t>
      </w:r>
      <w:r>
        <w:rPr>
          <w:rFonts w:cs="Arial" w:hAnsi="Arial" w:eastAsia="Arial" w:ascii="Arial"/>
          <w:color w:val="282828"/>
          <w:spacing w:val="0"/>
          <w:w w:val="100"/>
          <w:position w:val="10"/>
          <w:sz w:val="11"/>
          <w:szCs w:val="11"/>
        </w:rPr>
        <w:t>  </w:t>
      </w:r>
      <w:r>
        <w:rPr>
          <w:rFonts w:cs="Arial" w:hAnsi="Arial" w:eastAsia="Arial" w:ascii="Arial"/>
          <w:color w:val="282828"/>
          <w:spacing w:val="5"/>
          <w:w w:val="100"/>
          <w:position w:val="1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05"/>
          <w:position w:val="9"/>
          <w:sz w:val="11"/>
          <w:szCs w:val="11"/>
        </w:rPr>
        <w:t>0</w:t>
      </w:r>
      <w:r>
        <w:rPr>
          <w:rFonts w:cs="Arial" w:hAnsi="Arial" w:eastAsia="Arial" w:ascii="Arial"/>
          <w:color w:val="5A5D5B"/>
          <w:spacing w:val="0"/>
          <w:w w:val="118"/>
          <w:position w:val="9"/>
          <w:sz w:val="11"/>
          <w:szCs w:val="11"/>
        </w:rPr>
        <w:t>.</w:t>
      </w:r>
      <w:r>
        <w:rPr>
          <w:rFonts w:cs="Arial" w:hAnsi="Arial" w:eastAsia="Arial" w:ascii="Arial"/>
          <w:color w:val="282828"/>
          <w:spacing w:val="0"/>
          <w:w w:val="117"/>
          <w:position w:val="9"/>
          <w:sz w:val="11"/>
          <w:szCs w:val="11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exact" w:line="160"/>
        <w:ind w:right="108"/>
      </w:pPr>
      <w:r>
        <w:rPr>
          <w:rFonts w:cs="Arial" w:hAnsi="Arial" w:eastAsia="Arial" w:ascii="Arial"/>
          <w:color w:val="3E635B"/>
          <w:spacing w:val="0"/>
          <w:w w:val="100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3E635B"/>
          <w:spacing w:val="0"/>
          <w:w w:val="100"/>
          <w:position w:val="1"/>
          <w:sz w:val="15"/>
          <w:szCs w:val="15"/>
        </w:rPr>
        <w:t>02</w:t>
      </w:r>
      <w:r>
        <w:rPr>
          <w:rFonts w:cs="Arial" w:hAnsi="Arial" w:eastAsia="Arial" w:ascii="Arial"/>
          <w:color w:val="3E635B"/>
          <w:spacing w:val="39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3E635B"/>
          <w:spacing w:val="0"/>
          <w:w w:val="72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3E635B"/>
          <w:spacing w:val="8"/>
          <w:w w:val="72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3E635B"/>
          <w:spacing w:val="0"/>
          <w:w w:val="72"/>
          <w:position w:val="1"/>
          <w:sz w:val="15"/>
          <w:szCs w:val="15"/>
        </w:rPr>
        <w:t>1</w:t>
      </w:r>
      <w:r>
        <w:rPr>
          <w:rFonts w:cs="Arial" w:hAnsi="Arial" w:eastAsia="Arial" w:ascii="Arial"/>
          <w:color w:val="3E635B"/>
          <w:spacing w:val="0"/>
          <w:w w:val="72"/>
          <w:position w:val="1"/>
          <w:sz w:val="15"/>
          <w:szCs w:val="15"/>
        </w:rPr>
        <w:t>ICIOOO</w:t>
      </w:r>
      <w:r>
        <w:rPr>
          <w:rFonts w:cs="Arial" w:hAnsi="Arial" w:eastAsia="Arial" w:ascii="Arial"/>
          <w:color w:val="3E635B"/>
          <w:spacing w:val="-3"/>
          <w:w w:val="72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3E635B"/>
          <w:spacing w:val="0"/>
          <w:w w:val="100"/>
          <w:position w:val="1"/>
          <w:sz w:val="14"/>
          <w:szCs w:val="14"/>
        </w:rPr>
        <w:t>%</w:t>
      </w:r>
      <w:r>
        <w:rPr>
          <w:rFonts w:cs="Arial" w:hAnsi="Arial" w:eastAsia="Arial" w:ascii="Arial"/>
          <w:color w:val="3E635B"/>
          <w:spacing w:val="0"/>
          <w:w w:val="100"/>
          <w:position w:val="1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3E635B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1"/>
          <w:szCs w:val="11"/>
        </w:rPr>
        <w:t>$</w: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1"/>
          <w:szCs w:val="11"/>
        </w:rPr>
        <w:t>   </w:t>
      </w:r>
      <w:r>
        <w:rPr>
          <w:rFonts w:cs="Arial" w:hAnsi="Arial" w:eastAsia="Arial" w:ascii="Arial"/>
          <w:color w:val="3A3D3D"/>
          <w:spacing w:val="3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17"/>
          <w:position w:val="-1"/>
          <w:sz w:val="11"/>
          <w:szCs w:val="11"/>
        </w:rPr>
        <w:t>6</w:t>
      </w:r>
      <w:r>
        <w:rPr>
          <w:rFonts w:cs="Arial" w:hAnsi="Arial" w:eastAsia="Arial" w:ascii="Arial"/>
          <w:color w:val="282828"/>
          <w:spacing w:val="0"/>
          <w:w w:val="94"/>
          <w:position w:val="-1"/>
          <w:sz w:val="11"/>
          <w:szCs w:val="11"/>
        </w:rPr>
        <w:t>.</w:t>
      </w:r>
      <w:r>
        <w:rPr>
          <w:rFonts w:cs="Arial" w:hAnsi="Arial" w:eastAsia="Arial" w:ascii="Arial"/>
          <w:color w:val="282828"/>
          <w:spacing w:val="0"/>
          <w:w w:val="129"/>
          <w:position w:val="-1"/>
          <w:sz w:val="11"/>
          <w:szCs w:val="11"/>
        </w:rPr>
        <w:t>90</w:t>
      </w:r>
      <w:r>
        <w:rPr>
          <w:rFonts w:cs="Arial" w:hAnsi="Arial" w:eastAsia="Arial" w:ascii="Arial"/>
          <w:color w:val="9FC1AF"/>
          <w:spacing w:val="0"/>
          <w:w w:val="189"/>
          <w:position w:val="-1"/>
          <w:sz w:val="11"/>
          <w:szCs w:val="11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ind w:right="108"/>
      </w:pPr>
      <w:r>
        <w:rPr>
          <w:rFonts w:cs="Arial" w:hAnsi="Arial" w:eastAsia="Arial" w:ascii="Arial"/>
          <w:color w:val="3E635B"/>
          <w:spacing w:val="0"/>
          <w:w w:val="129"/>
          <w:position w:val="2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29"/>
          <w:position w:val="2"/>
          <w:sz w:val="11"/>
          <w:szCs w:val="11"/>
        </w:rPr>
        <w:t>O</w:t>
      </w:r>
      <w:r>
        <w:rPr>
          <w:rFonts w:cs="Arial" w:hAnsi="Arial" w:eastAsia="Arial" w:ascii="Arial"/>
          <w:color w:val="3E635B"/>
          <w:spacing w:val="0"/>
          <w:w w:val="129"/>
          <w:position w:val="2"/>
          <w:sz w:val="11"/>
          <w:szCs w:val="11"/>
        </w:rPr>
        <w:t>T</w:t>
      </w:r>
      <w:r>
        <w:rPr>
          <w:rFonts w:cs="Arial" w:hAnsi="Arial" w:eastAsia="Arial" w:ascii="Arial"/>
          <w:color w:val="3E635B"/>
          <w:spacing w:val="0"/>
          <w:w w:val="129"/>
          <w:position w:val="2"/>
          <w:sz w:val="11"/>
          <w:szCs w:val="11"/>
        </w:rPr>
        <w:t>A</w:t>
      </w:r>
      <w:r>
        <w:rPr>
          <w:rFonts w:cs="Arial" w:hAnsi="Arial" w:eastAsia="Arial" w:ascii="Arial"/>
          <w:color w:val="3E635B"/>
          <w:spacing w:val="0"/>
          <w:w w:val="129"/>
          <w:position w:val="2"/>
          <w:sz w:val="11"/>
          <w:szCs w:val="11"/>
        </w:rPr>
        <w:t>L</w:t>
      </w:r>
      <w:r>
        <w:rPr>
          <w:rFonts w:cs="Arial" w:hAnsi="Arial" w:eastAsia="Arial" w:ascii="Arial"/>
          <w:color w:val="3E635B"/>
          <w:spacing w:val="0"/>
          <w:w w:val="129"/>
          <w:position w:val="2"/>
          <w:sz w:val="11"/>
          <w:szCs w:val="11"/>
        </w:rPr>
        <w:t>                                                      </w:t>
      </w:r>
      <w:r>
        <w:rPr>
          <w:rFonts w:cs="Arial" w:hAnsi="Arial" w:eastAsia="Arial" w:ascii="Arial"/>
          <w:color w:val="3E635B"/>
          <w:spacing w:val="14"/>
          <w:w w:val="129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1"/>
          <w:szCs w:val="11"/>
        </w:rPr>
        <w:t>$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1"/>
          <w:szCs w:val="11"/>
        </w:rPr>
        <w:t>   </w:t>
      </w:r>
      <w:r>
        <w:rPr>
          <w:rFonts w:cs="Arial" w:hAnsi="Arial" w:eastAsia="Arial" w:ascii="Arial"/>
          <w:color w:val="282828"/>
          <w:spacing w:val="3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282828"/>
          <w:spacing w:val="0"/>
          <w:w w:val="117"/>
          <w:position w:val="0"/>
          <w:sz w:val="11"/>
          <w:szCs w:val="11"/>
        </w:rPr>
        <w:t>5</w:t>
      </w:r>
      <w:r>
        <w:rPr>
          <w:rFonts w:cs="Arial" w:hAnsi="Arial" w:eastAsia="Arial" w:ascii="Arial"/>
          <w:color w:val="3A3D3D"/>
          <w:spacing w:val="0"/>
          <w:w w:val="117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000000"/>
          <w:spacing w:val="0"/>
          <w:w w:val="94"/>
          <w:position w:val="0"/>
          <w:sz w:val="11"/>
          <w:szCs w:val="11"/>
        </w:rPr>
        <w:t>.</w:t>
      </w:r>
      <w:r>
        <w:rPr>
          <w:rFonts w:cs="Arial" w:hAnsi="Arial" w:eastAsia="Arial" w:ascii="Arial"/>
          <w:color w:val="3A3D3D"/>
          <w:spacing w:val="0"/>
          <w:w w:val="129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282828"/>
          <w:spacing w:val="0"/>
          <w:w w:val="129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9FC1AF"/>
          <w:spacing w:val="0"/>
          <w:w w:val="129"/>
          <w:position w:val="-3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exact" w:line="160"/>
        <w:ind w:right="144"/>
      </w:pPr>
      <w:r>
        <w:pict>
          <v:shape type="#_x0000_t75" style="position:absolute;margin-left:532.44pt;margin-top:1.27491pt;width:45.72pt;height:8.64pt;mso-position-horizontal-relative:page;mso-position-vertical-relative:paragraph;z-index:-10786">
            <v:imagedata o:title="" r:id="rId307"/>
          </v:shape>
        </w:pic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5"/>
          <w:szCs w:val="15"/>
        </w:rPr>
        <w:t>P</w: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5"/>
          <w:szCs w:val="15"/>
        </w:rPr>
        <w:t>é</w: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5"/>
          <w:szCs w:val="15"/>
        </w:rPr>
        <w:t>g</w: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3A3D3D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3A3D3D"/>
          <w:spacing w:val="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A3D3D"/>
          <w:spacing w:val="0"/>
          <w:w w:val="69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3A3D3D"/>
          <w:spacing w:val="0"/>
          <w:w w:val="69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A3D3D"/>
          <w:spacing w:val="0"/>
          <w:w w:val="69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A3D3D"/>
          <w:spacing w:val="0"/>
          <w:w w:val="129"/>
          <w:position w:val="-1"/>
          <w:sz w:val="11"/>
          <w:szCs w:val="11"/>
        </w:rPr>
        <w:t>de</w:t>
      </w:r>
      <w:r>
        <w:rPr>
          <w:rFonts w:cs="Arial" w:hAnsi="Arial" w:eastAsia="Arial" w:ascii="Arial"/>
          <w:color w:val="3A3D3D"/>
          <w:spacing w:val="19"/>
          <w:w w:val="129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82"/>
          <w:position w:val="-1"/>
          <w:sz w:val="11"/>
          <w:szCs w:val="1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2522"/>
        <w:sectPr>
          <w:type w:val="continuous"/>
          <w:pgSz w:w="12240" w:h="15840"/>
          <w:pgMar w:top="280" w:bottom="280" w:left="300" w:right="540"/>
        </w:sectPr>
      </w:pPr>
      <w:r>
        <w:pict>
          <v:shape type="#_x0000_t75" style="position:absolute;margin-left:140.4pt;margin-top:0.118935pt;width:154.08pt;height:7.2pt;mso-position-horizontal-relative:page;mso-position-vertical-relative:paragraph;z-index:-10784">
            <v:imagedata o:title="" r:id="rId308"/>
          </v:shape>
        </w:pict>
      </w:r>
      <w:r>
        <w:rPr>
          <w:rFonts w:cs="Arial" w:hAnsi="Arial" w:eastAsia="Arial" w:ascii="Arial"/>
          <w:color w:val="415366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D3D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415366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3A3D3D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cu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m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3A3D3D"/>
          <w:spacing w:val="2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u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na</w:t>
      </w:r>
      <w:r>
        <w:rPr>
          <w:rFonts w:cs="Arial" w:hAnsi="Arial" w:eastAsia="Arial" w:ascii="Arial"/>
          <w:color w:val="415366"/>
          <w:spacing w:val="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p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en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75839D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ón</w:t>
      </w:r>
      <w:r>
        <w:rPr>
          <w:rFonts w:cs="Arial" w:hAnsi="Arial" w:eastAsia="Arial" w:ascii="Arial"/>
          <w:color w:val="415366"/>
          <w:spacing w:val="2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B7E7F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3A3D3D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A3D3D"/>
          <w:spacing w:val="0"/>
          <w:w w:val="117"/>
          <w:sz w:val="11"/>
          <w:szCs w:val="11"/>
        </w:rPr>
        <w:t>p</w:t>
      </w:r>
      <w:r>
        <w:rPr>
          <w:rFonts w:cs="Arial" w:hAnsi="Arial" w:eastAsia="Arial" w:ascii="Arial"/>
          <w:color w:val="415366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415366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415366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415366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415366"/>
          <w:spacing w:val="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D3D"/>
          <w:spacing w:val="0"/>
          <w:w w:val="100"/>
          <w:sz w:val="11"/>
          <w:szCs w:val="11"/>
        </w:rPr>
        <w:t>u</w:t>
      </w:r>
      <w:r>
        <w:rPr>
          <w:rFonts w:cs="Arial" w:hAnsi="Arial" w:eastAsia="Arial" w:ascii="Arial"/>
          <w:color w:val="415366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415366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15366"/>
          <w:spacing w:val="0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D3D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415366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5A5D5B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66" w:lineRule="exact" w:line="280"/>
        <w:ind w:right="361"/>
      </w:pPr>
      <w:r>
        <w:pict>
          <v:shape type="#_x0000_t75" style="position:absolute;margin-left:458.64pt;margin-top:4.58485pt;width:77.04pt;height:11.88pt;mso-position-horizontal-relative:page;mso-position-vertical-relative:paragraph;z-index:-10764">
            <v:imagedata o:title="" r:id="rId309"/>
          </v:shape>
        </w:pict>
      </w:r>
      <w:r>
        <w:rPr>
          <w:rFonts w:cs="Arial" w:hAnsi="Arial" w:eastAsia="Arial" w:ascii="Arial"/>
          <w:color w:val="333333"/>
          <w:w w:val="86"/>
          <w:position w:val="-1"/>
          <w:sz w:val="25"/>
          <w:szCs w:val="25"/>
        </w:rPr>
        <w:t>V</w:t>
      </w:r>
      <w:r>
        <w:rPr>
          <w:rFonts w:cs="Arial" w:hAnsi="Arial" w:eastAsia="Arial" w:ascii="Arial"/>
          <w:color w:val="333333"/>
          <w:w w:val="93"/>
          <w:position w:val="-1"/>
          <w:sz w:val="25"/>
          <w:szCs w:val="25"/>
        </w:rPr>
        <w:t>e</w:t>
      </w:r>
      <w:r>
        <w:rPr>
          <w:rFonts w:cs="Arial" w:hAnsi="Arial" w:eastAsia="Arial" w:ascii="Arial"/>
          <w:color w:val="232323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333333"/>
          <w:w w:val="77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333333"/>
          <w:w w:val="103"/>
          <w:position w:val="-1"/>
          <w:sz w:val="25"/>
          <w:szCs w:val="25"/>
        </w:rPr>
        <w:t>fi</w:t>
      </w:r>
      <w:r>
        <w:rPr>
          <w:rFonts w:cs="Arial" w:hAnsi="Arial" w:eastAsia="Arial" w:ascii="Arial"/>
          <w:color w:val="333333"/>
          <w:w w:val="109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32323"/>
          <w:w w:val="93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32323"/>
          <w:w w:val="138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10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75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94"/>
          <w:position w:val="-1"/>
          <w:sz w:val="25"/>
          <w:szCs w:val="25"/>
        </w:rPr>
        <w:t>F</w:t>
      </w:r>
      <w:r>
        <w:rPr>
          <w:rFonts w:cs="Arial" w:hAnsi="Arial" w:eastAsia="Arial" w:ascii="Arial"/>
          <w:color w:val="232323"/>
          <w:spacing w:val="0"/>
          <w:w w:val="87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121212"/>
          <w:spacing w:val="0"/>
          <w:w w:val="83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15" w:lineRule="exact" w:line="380"/>
        <w:ind w:left="398"/>
      </w:pPr>
      <w:r>
        <w:pict>
          <v:shape type="#_x0000_t75" style="position:absolute;margin-left:61.56pt;margin-top:6.36479pt;width:115.56pt;height:14.4pt;mso-position-horizontal-relative:page;mso-position-vertical-relative:paragraph;z-index:-10763">
            <v:imagedata o:title="" r:id="rId310"/>
          </v:shape>
        </w:pic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35"/>
          <w:szCs w:val="35"/>
        </w:rPr>
        <w:t>*</w:t>
      </w:r>
      <w:r>
        <w:rPr>
          <w:rFonts w:cs="Arial" w:hAnsi="Arial" w:eastAsia="Arial" w:ascii="Arial"/>
          <w:color w:val="333333"/>
          <w:spacing w:val="-18"/>
          <w:w w:val="100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232323"/>
          <w:spacing w:val="0"/>
          <w:w w:val="83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9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333333"/>
          <w:spacing w:val="0"/>
          <w:w w:val="13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10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97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232323"/>
          <w:spacing w:val="17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333333"/>
          <w:spacing w:val="0"/>
          <w:w w:val="88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333333"/>
          <w:spacing w:val="0"/>
          <w:w w:val="108"/>
          <w:position w:val="-1"/>
          <w:sz w:val="25"/>
          <w:szCs w:val="25"/>
        </w:rPr>
        <w:t>b</w:t>
      </w:r>
      <w:r>
        <w:rPr>
          <w:rFonts w:cs="Arial" w:hAnsi="Arial" w:eastAsia="Arial" w:ascii="Arial"/>
          <w:color w:val="121212"/>
          <w:spacing w:val="0"/>
          <w:w w:val="103"/>
          <w:position w:val="-1"/>
          <w:sz w:val="25"/>
          <w:szCs w:val="25"/>
        </w:rPr>
        <w:t>l</w:t>
      </w:r>
      <w:r>
        <w:rPr>
          <w:rFonts w:cs="Arial" w:hAnsi="Arial" w:eastAsia="Arial" w:ascii="Arial"/>
          <w:color w:val="232323"/>
          <w:spacing w:val="0"/>
          <w:w w:val="103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08"/>
          <w:position w:val="-1"/>
          <w:sz w:val="25"/>
          <w:szCs w:val="25"/>
        </w:rPr>
        <w:t>g</w:t>
      </w:r>
      <w:r>
        <w:rPr>
          <w:rFonts w:cs="Arial" w:hAnsi="Arial" w:eastAsia="Arial" w:ascii="Arial"/>
          <w:color w:val="333333"/>
          <w:spacing w:val="0"/>
          <w:w w:val="8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4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333333"/>
          <w:spacing w:val="0"/>
          <w:w w:val="10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333333"/>
          <w:spacing w:val="0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121212"/>
          <w:spacing w:val="0"/>
          <w:w w:val="77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333333"/>
          <w:spacing w:val="0"/>
          <w:w w:val="11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333333"/>
          <w:spacing w:val="0"/>
          <w:w w:val="97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33" w:lineRule="auto" w:line="270"/>
        <w:ind w:left="2544" w:right="169" w:hanging="2232"/>
      </w:pPr>
      <w:r>
        <w:pict>
          <v:shape type="#_x0000_t75" style="position:absolute;margin-left:47.52pt;margin-top:2.77485pt;width:500.04pt;height:439.56pt;mso-position-horizontal-relative:page;mso-position-vertical-relative:paragraph;z-index:-10765">
            <v:imagedata o:title="" r:id="rId311"/>
          </v:shape>
        </w:pict>
      </w:r>
      <w:r>
        <w:rPr>
          <w:rFonts w:cs="Arial" w:hAnsi="Arial" w:eastAsia="Arial" w:ascii="Arial"/>
          <w:b/>
          <w:color w:val="333333"/>
          <w:spacing w:val="0"/>
          <w:w w:val="84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84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84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39"/>
          <w:w w:val="8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13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7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7"/>
          <w:sz w:val="25"/>
          <w:szCs w:val="25"/>
        </w:rPr>
        <w:t>m</w:t>
      </w:r>
      <w:r>
        <w:rPr>
          <w:rFonts w:cs="Arial" w:hAnsi="Arial" w:eastAsia="Arial" w:ascii="Arial"/>
          <w:b/>
          <w:color w:val="333333"/>
          <w:spacing w:val="0"/>
          <w:w w:val="107"/>
          <w:sz w:val="25"/>
          <w:szCs w:val="25"/>
        </w:rPr>
        <w:t>i</w:t>
      </w:r>
      <w:r>
        <w:rPr>
          <w:rFonts w:cs="Arial" w:hAnsi="Arial" w:eastAsia="Arial" w:ascii="Arial"/>
          <w:b/>
          <w:color w:val="232323"/>
          <w:spacing w:val="0"/>
          <w:w w:val="107"/>
          <w:sz w:val="25"/>
          <w:szCs w:val="25"/>
        </w:rPr>
        <w:t>s</w:t>
      </w:r>
      <w:r>
        <w:rPr>
          <w:rFonts w:cs="Arial" w:hAnsi="Arial" w:eastAsia="Arial" w:ascii="Arial"/>
          <w:b/>
          <w:color w:val="333333"/>
          <w:spacing w:val="0"/>
          <w:w w:val="107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107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107"/>
          <w:sz w:val="25"/>
          <w:szCs w:val="25"/>
        </w:rPr>
        <w:t>    </w:t>
      </w:r>
      <w:r>
        <w:rPr>
          <w:rFonts w:cs="Arial" w:hAnsi="Arial" w:eastAsia="Arial" w:ascii="Arial"/>
          <w:b/>
          <w:color w:val="333333"/>
          <w:spacing w:val="17"/>
          <w:w w:val="107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7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232323"/>
          <w:spacing w:val="0"/>
          <w:w w:val="107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107"/>
          <w:position w:val="1"/>
          <w:sz w:val="25"/>
          <w:szCs w:val="25"/>
        </w:rPr>
        <w:t>m</w:t>
      </w:r>
      <w:r>
        <w:rPr>
          <w:rFonts w:cs="Arial" w:hAnsi="Arial" w:eastAsia="Arial" w:ascii="Arial"/>
          <w:b/>
          <w:color w:val="333333"/>
          <w:spacing w:val="0"/>
          <w:w w:val="107"/>
          <w:position w:val="1"/>
          <w:sz w:val="25"/>
          <w:szCs w:val="25"/>
        </w:rPr>
        <w:t>b</w:t>
      </w:r>
      <w:r>
        <w:rPr>
          <w:rFonts w:cs="Arial" w:hAnsi="Arial" w:eastAsia="Arial" w:ascii="Arial"/>
          <w:b/>
          <w:color w:val="232323"/>
          <w:spacing w:val="0"/>
          <w:w w:val="107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32323"/>
          <w:spacing w:val="0"/>
          <w:w w:val="107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32323"/>
          <w:spacing w:val="20"/>
          <w:w w:val="107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32323"/>
          <w:spacing w:val="0"/>
          <w:w w:val="100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z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ó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333333"/>
          <w:spacing w:val="32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position w:val="1"/>
          <w:sz w:val="25"/>
          <w:szCs w:val="25"/>
        </w:rPr>
        <w:t>s</w:t>
      </w:r>
      <w:r>
        <w:rPr>
          <w:rFonts w:cs="Arial" w:hAnsi="Arial" w:eastAsia="Arial" w:ascii="Arial"/>
          <w:b/>
          <w:color w:val="333333"/>
          <w:spacing w:val="0"/>
          <w:w w:val="99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96"/>
          <w:position w:val="1"/>
          <w:sz w:val="25"/>
          <w:szCs w:val="25"/>
        </w:rPr>
        <w:t>ci</w:t>
      </w:r>
      <w:r>
        <w:rPr>
          <w:rFonts w:cs="Arial" w:hAnsi="Arial" w:eastAsia="Arial" w:ascii="Arial"/>
          <w:b/>
          <w:color w:val="333333"/>
          <w:spacing w:val="0"/>
          <w:w w:val="113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14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     </w:t>
      </w:r>
      <w:r>
        <w:rPr>
          <w:rFonts w:cs="Arial" w:hAnsi="Arial" w:eastAsia="Arial" w:ascii="Arial"/>
          <w:b/>
          <w:color w:val="333333"/>
          <w:spacing w:val="-34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86"/>
          <w:position w:val="3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86"/>
          <w:position w:val="3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86"/>
          <w:position w:val="3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28"/>
          <w:w w:val="86"/>
          <w:position w:val="3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3"/>
          <w:sz w:val="25"/>
          <w:szCs w:val="25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position w:val="3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position w:val="3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0"/>
          <w:w w:val="100"/>
          <w:position w:val="3"/>
          <w:sz w:val="25"/>
          <w:szCs w:val="25"/>
        </w:rPr>
        <w:t>                  </w:t>
      </w:r>
      <w:r>
        <w:rPr>
          <w:rFonts w:cs="Arial" w:hAnsi="Arial" w:eastAsia="Arial" w:ascii="Arial"/>
          <w:b/>
          <w:color w:val="333333"/>
          <w:spacing w:val="19"/>
          <w:w w:val="100"/>
          <w:position w:val="3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4"/>
          <w:sz w:val="25"/>
          <w:szCs w:val="25"/>
        </w:rPr>
        <w:t>N</w:t>
      </w:r>
      <w:r>
        <w:rPr>
          <w:rFonts w:cs="Arial" w:hAnsi="Arial" w:eastAsia="Arial" w:ascii="Arial"/>
          <w:b/>
          <w:color w:val="232323"/>
          <w:spacing w:val="0"/>
          <w:w w:val="100"/>
          <w:position w:val="4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100"/>
          <w:position w:val="4"/>
          <w:sz w:val="25"/>
          <w:szCs w:val="25"/>
        </w:rPr>
        <w:t>m</w:t>
      </w:r>
      <w:r>
        <w:rPr>
          <w:rFonts w:cs="Arial" w:hAnsi="Arial" w:eastAsia="Arial" w:ascii="Arial"/>
          <w:b/>
          <w:color w:val="333333"/>
          <w:spacing w:val="0"/>
          <w:w w:val="100"/>
          <w:position w:val="4"/>
          <w:sz w:val="25"/>
          <w:szCs w:val="25"/>
        </w:rPr>
        <w:t>b</w:t>
      </w:r>
      <w:r>
        <w:rPr>
          <w:rFonts w:cs="Arial" w:hAnsi="Arial" w:eastAsia="Arial" w:ascii="Arial"/>
          <w:b/>
          <w:color w:val="232323"/>
          <w:spacing w:val="0"/>
          <w:w w:val="100"/>
          <w:position w:val="4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100"/>
          <w:position w:val="4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7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4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8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3"/>
          <w:position w:val="4"/>
          <w:sz w:val="25"/>
          <w:szCs w:val="25"/>
        </w:rPr>
        <w:t>ra</w:t>
      </w:r>
      <w:r>
        <w:rPr>
          <w:rFonts w:cs="Arial" w:hAnsi="Arial" w:eastAsia="Arial" w:ascii="Arial"/>
          <w:b/>
          <w:color w:val="333333"/>
          <w:spacing w:val="0"/>
          <w:w w:val="109"/>
          <w:position w:val="4"/>
          <w:sz w:val="25"/>
          <w:szCs w:val="25"/>
        </w:rPr>
        <w:t>z</w:t>
      </w:r>
      <w:r>
        <w:rPr>
          <w:rFonts w:cs="Arial" w:hAnsi="Arial" w:eastAsia="Arial" w:ascii="Arial"/>
          <w:b/>
          <w:color w:val="333333"/>
          <w:spacing w:val="0"/>
          <w:w w:val="99"/>
          <w:position w:val="4"/>
          <w:sz w:val="25"/>
          <w:szCs w:val="25"/>
        </w:rPr>
        <w:t>ó</w:t>
      </w:r>
      <w:r>
        <w:rPr>
          <w:rFonts w:cs="Arial" w:hAnsi="Arial" w:eastAsia="Arial" w:ascii="Arial"/>
          <w:b/>
          <w:color w:val="333333"/>
          <w:spacing w:val="0"/>
          <w:w w:val="103"/>
          <w:position w:val="4"/>
          <w:sz w:val="25"/>
          <w:szCs w:val="25"/>
        </w:rPr>
        <w:t>n</w:t>
      </w:r>
      <w:r>
        <w:rPr>
          <w:rFonts w:cs="Arial" w:hAnsi="Arial" w:eastAsia="Arial" w:ascii="Arial"/>
          <w:b/>
          <w:color w:val="333333"/>
          <w:spacing w:val="0"/>
          <w:w w:val="103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-2"/>
          <w:sz w:val="25"/>
          <w:szCs w:val="25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position w:val="-2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position w:val="-2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28"/>
          <w:w w:val="100"/>
          <w:position w:val="-2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98"/>
          <w:position w:val="-2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10"/>
          <w:position w:val="-2"/>
          <w:sz w:val="25"/>
          <w:szCs w:val="25"/>
        </w:rPr>
        <w:t>m</w:t>
      </w:r>
      <w:r>
        <w:rPr>
          <w:rFonts w:cs="Arial" w:hAnsi="Arial" w:eastAsia="Arial" w:ascii="Arial"/>
          <w:b/>
          <w:color w:val="333333"/>
          <w:spacing w:val="0"/>
          <w:w w:val="114"/>
          <w:position w:val="-2"/>
          <w:sz w:val="25"/>
          <w:szCs w:val="25"/>
        </w:rPr>
        <w:t>i</w:t>
      </w:r>
      <w:r>
        <w:rPr>
          <w:rFonts w:cs="Arial" w:hAnsi="Arial" w:eastAsia="Arial" w:ascii="Arial"/>
          <w:b/>
          <w:color w:val="333333"/>
          <w:spacing w:val="0"/>
          <w:w w:val="98"/>
          <w:position w:val="-2"/>
          <w:sz w:val="25"/>
          <w:szCs w:val="25"/>
        </w:rPr>
        <w:t>s</w:t>
      </w:r>
      <w:r>
        <w:rPr>
          <w:rFonts w:cs="Arial" w:hAnsi="Arial" w:eastAsia="Arial" w:ascii="Arial"/>
          <w:b/>
          <w:color w:val="333333"/>
          <w:spacing w:val="0"/>
          <w:w w:val="99"/>
          <w:position w:val="-2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133"/>
          <w:position w:val="-2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100"/>
          <w:position w:val="-2"/>
          <w:sz w:val="25"/>
          <w:szCs w:val="25"/>
        </w:rPr>
        <w:t>                          </w:t>
      </w:r>
      <w:r>
        <w:rPr>
          <w:rFonts w:cs="Arial" w:hAnsi="Arial" w:eastAsia="Arial" w:ascii="Arial"/>
          <w:b/>
          <w:color w:val="333333"/>
          <w:spacing w:val="-12"/>
          <w:w w:val="100"/>
          <w:position w:val="-2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9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109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232323"/>
          <w:spacing w:val="0"/>
          <w:w w:val="109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109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9"/>
          <w:position w:val="0"/>
          <w:sz w:val="25"/>
          <w:szCs w:val="25"/>
        </w:rPr>
        <w:t>p</w:t>
      </w:r>
      <w:r>
        <w:rPr>
          <w:rFonts w:cs="Arial" w:hAnsi="Arial" w:eastAsia="Arial" w:ascii="Arial"/>
          <w:b/>
          <w:color w:val="333333"/>
          <w:spacing w:val="0"/>
          <w:w w:val="109"/>
          <w:position w:val="0"/>
          <w:sz w:val="25"/>
          <w:szCs w:val="25"/>
        </w:rPr>
        <w:t>t</w:t>
      </w:r>
      <w:r>
        <w:rPr>
          <w:rFonts w:cs="Arial" w:hAnsi="Arial" w:eastAsia="Arial" w:ascii="Arial"/>
          <w:b/>
          <w:color w:val="232323"/>
          <w:spacing w:val="0"/>
          <w:w w:val="109"/>
          <w:position w:val="0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109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109"/>
          <w:position w:val="0"/>
          <w:sz w:val="25"/>
          <w:szCs w:val="25"/>
        </w:rPr>
        <w:t>              </w:t>
      </w:r>
      <w:r>
        <w:rPr>
          <w:rFonts w:cs="Arial" w:hAnsi="Arial" w:eastAsia="Arial" w:ascii="Arial"/>
          <w:b/>
          <w:color w:val="333333"/>
          <w:spacing w:val="7"/>
          <w:w w:val="109"/>
          <w:position w:val="0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98"/>
          <w:position w:val="1"/>
          <w:sz w:val="25"/>
          <w:szCs w:val="25"/>
        </w:rPr>
        <w:t>s</w:t>
      </w:r>
      <w:r>
        <w:rPr>
          <w:rFonts w:cs="Arial" w:hAnsi="Arial" w:eastAsia="Arial" w:ascii="Arial"/>
          <w:b/>
          <w:color w:val="232323"/>
          <w:spacing w:val="0"/>
          <w:w w:val="98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98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98"/>
          <w:position w:val="1"/>
          <w:sz w:val="25"/>
          <w:szCs w:val="25"/>
        </w:rPr>
        <w:t>i</w:t>
      </w:r>
      <w:r>
        <w:rPr>
          <w:rFonts w:cs="Arial" w:hAnsi="Arial" w:eastAsia="Arial" w:ascii="Arial"/>
          <w:b/>
          <w:color w:val="232323"/>
          <w:spacing w:val="0"/>
          <w:w w:val="98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98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25"/>
          <w:w w:val="98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89"/>
          <w:position w:val="1"/>
          <w:sz w:val="25"/>
          <w:szCs w:val="25"/>
        </w:rPr>
        <w:t>d</w:t>
      </w:r>
      <w:r>
        <w:rPr>
          <w:rFonts w:cs="Arial" w:hAnsi="Arial" w:eastAsia="Arial" w:ascii="Arial"/>
          <w:b/>
          <w:color w:val="333333"/>
          <w:spacing w:val="0"/>
          <w:w w:val="113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3"/>
          <w:position w:val="1"/>
          <w:sz w:val="25"/>
          <w:szCs w:val="2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6"/>
        <w:ind w:right="1160"/>
      </w:pPr>
      <w:r>
        <w:rPr>
          <w:rFonts w:cs="Arial" w:hAnsi="Arial" w:eastAsia="Arial" w:ascii="Arial"/>
          <w:b/>
          <w:color w:val="333333"/>
          <w:w w:val="103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w w:val="98"/>
          <w:sz w:val="25"/>
          <w:szCs w:val="25"/>
        </w:rPr>
        <w:t>ec</w:t>
      </w:r>
      <w:r>
        <w:rPr>
          <w:rFonts w:cs="Arial" w:hAnsi="Arial" w:eastAsia="Arial" w:ascii="Arial"/>
          <w:b/>
          <w:color w:val="333333"/>
          <w:w w:val="108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w w:val="103"/>
          <w:sz w:val="25"/>
          <w:szCs w:val="25"/>
        </w:rPr>
        <w:t>p</w:t>
      </w:r>
      <w:r>
        <w:rPr>
          <w:rFonts w:cs="Arial" w:hAnsi="Arial" w:eastAsia="Arial" w:ascii="Arial"/>
          <w:b/>
          <w:color w:val="333333"/>
          <w:w w:val="138"/>
          <w:sz w:val="25"/>
          <w:szCs w:val="25"/>
        </w:rPr>
        <w:t>t</w:t>
      </w:r>
      <w:r>
        <w:rPr>
          <w:rFonts w:cs="Arial" w:hAnsi="Arial" w:eastAsia="Arial" w:ascii="Arial"/>
          <w:b/>
          <w:color w:val="333333"/>
          <w:w w:val="99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w w:val="133"/>
          <w:sz w:val="25"/>
          <w:szCs w:val="25"/>
        </w:rPr>
        <w:t>r</w:t>
      </w:r>
      <w:r>
        <w:rPr>
          <w:rFonts w:cs="Arial" w:hAnsi="Arial" w:eastAsia="Arial" w:ascii="Arial"/>
          <w:color w:val="000000"/>
          <w:w w:val="100"/>
          <w:sz w:val="25"/>
          <w:szCs w:val="25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auto" w:line="279"/>
        <w:ind w:left="2544" w:right="68" w:hanging="2246"/>
      </w:pPr>
      <w:r>
        <w:rPr>
          <w:rFonts w:cs="Arial" w:hAnsi="Arial" w:eastAsia="Arial" w:ascii="Arial"/>
          <w:color w:val="232323"/>
          <w:w w:val="88"/>
          <w:sz w:val="25"/>
          <w:szCs w:val="25"/>
        </w:rPr>
        <w:t>O</w:t>
      </w:r>
      <w:r>
        <w:rPr>
          <w:rFonts w:cs="Arial" w:hAnsi="Arial" w:eastAsia="Arial" w:ascii="Arial"/>
          <w:color w:val="333333"/>
          <w:w w:val="95"/>
          <w:sz w:val="25"/>
          <w:szCs w:val="25"/>
        </w:rPr>
        <w:t>P</w:t>
      </w:r>
      <w:r>
        <w:rPr>
          <w:rFonts w:cs="Arial" w:hAnsi="Arial" w:eastAsia="Arial" w:ascii="Arial"/>
          <w:color w:val="232323"/>
          <w:w w:val="103"/>
          <w:sz w:val="25"/>
          <w:szCs w:val="25"/>
        </w:rPr>
        <w:t>D</w:t>
      </w:r>
      <w:r>
        <w:rPr>
          <w:rFonts w:cs="Arial" w:hAnsi="Arial" w:eastAsia="Arial" w:ascii="Arial"/>
          <w:color w:val="232323"/>
          <w:w w:val="108"/>
          <w:sz w:val="25"/>
          <w:szCs w:val="25"/>
        </w:rPr>
        <w:t>0</w:t>
      </w:r>
      <w:r>
        <w:rPr>
          <w:rFonts w:cs="Arial" w:hAnsi="Arial" w:eastAsia="Arial" w:ascii="Arial"/>
          <w:color w:val="232323"/>
          <w:w w:val="72"/>
          <w:sz w:val="25"/>
          <w:szCs w:val="25"/>
        </w:rPr>
        <w:t>1</w:t>
      </w:r>
      <w:r>
        <w:rPr>
          <w:rFonts w:cs="Arial" w:hAnsi="Arial" w:eastAsia="Arial" w:ascii="Arial"/>
          <w:color w:val="232323"/>
          <w:w w:val="134"/>
          <w:sz w:val="25"/>
          <w:szCs w:val="25"/>
        </w:rPr>
        <w:t>0</w:t>
      </w:r>
      <w:r>
        <w:rPr>
          <w:rFonts w:cs="Arial" w:hAnsi="Arial" w:eastAsia="Arial" w:ascii="Arial"/>
          <w:color w:val="232323"/>
          <w:w w:val="103"/>
          <w:sz w:val="25"/>
          <w:szCs w:val="25"/>
        </w:rPr>
        <w:t>6</w:t>
      </w:r>
      <w:r>
        <w:rPr>
          <w:rFonts w:cs="Arial" w:hAnsi="Arial" w:eastAsia="Arial" w:ascii="Arial"/>
          <w:color w:val="232323"/>
          <w:w w:val="108"/>
          <w:sz w:val="25"/>
          <w:szCs w:val="25"/>
        </w:rPr>
        <w:t>0</w:t>
      </w:r>
      <w:r>
        <w:rPr>
          <w:rFonts w:cs="Arial" w:hAnsi="Arial" w:eastAsia="Arial" w:ascii="Arial"/>
          <w:color w:val="333333"/>
          <w:w w:val="72"/>
          <w:sz w:val="25"/>
          <w:szCs w:val="25"/>
        </w:rPr>
        <w:t>1</w:t>
      </w:r>
      <w:r>
        <w:rPr>
          <w:rFonts w:cs="Arial" w:hAnsi="Arial" w:eastAsia="Arial" w:ascii="Arial"/>
          <w:color w:val="232323"/>
          <w:w w:val="134"/>
          <w:sz w:val="25"/>
          <w:szCs w:val="25"/>
        </w:rPr>
        <w:t>5</w:t>
      </w:r>
      <w:r>
        <w:rPr>
          <w:rFonts w:cs="Arial" w:hAnsi="Arial" w:eastAsia="Arial" w:ascii="Arial"/>
          <w:color w:val="232323"/>
          <w:w w:val="108"/>
          <w:sz w:val="25"/>
          <w:szCs w:val="25"/>
        </w:rPr>
        <w:t>99</w:t>
      </w:r>
      <w:r>
        <w:rPr>
          <w:rFonts w:cs="Arial" w:hAnsi="Arial" w:eastAsia="Arial" w:ascii="Arial"/>
          <w:color w:val="232323"/>
          <w:w w:val="100"/>
          <w:sz w:val="25"/>
          <w:szCs w:val="25"/>
        </w:rPr>
        <w:t>     </w:t>
      </w:r>
      <w:r>
        <w:rPr>
          <w:rFonts w:cs="Arial" w:hAnsi="Arial" w:eastAsia="Arial" w:ascii="Arial"/>
          <w:color w:val="232323"/>
          <w:spacing w:val="-5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-14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69"/>
          <w:position w:val="1"/>
          <w:sz w:val="25"/>
          <w:szCs w:val="25"/>
        </w:rPr>
        <w:t>P</w:t>
      </w:r>
      <w:r>
        <w:rPr>
          <w:rFonts w:cs="Arial" w:hAnsi="Arial" w:eastAsia="Arial" w:ascii="Arial"/>
          <w:color w:val="232323"/>
          <w:spacing w:val="0"/>
          <w:w w:val="95"/>
          <w:position w:val="1"/>
          <w:sz w:val="25"/>
          <w:szCs w:val="25"/>
        </w:rPr>
        <w:t>U</w:t>
      </w:r>
      <w:r>
        <w:rPr>
          <w:rFonts w:cs="Arial" w:hAnsi="Arial" w:eastAsia="Arial" w:ascii="Arial"/>
          <w:color w:val="232323"/>
          <w:spacing w:val="0"/>
          <w:w w:val="103"/>
          <w:position w:val="1"/>
          <w:sz w:val="25"/>
          <w:szCs w:val="25"/>
        </w:rPr>
        <w:t>B</w:t>
      </w:r>
      <w:r>
        <w:rPr>
          <w:rFonts w:cs="Arial" w:hAnsi="Arial" w:eastAsia="Arial" w:ascii="Arial"/>
          <w:color w:val="232323"/>
          <w:spacing w:val="0"/>
          <w:w w:val="96"/>
          <w:position w:val="1"/>
          <w:sz w:val="25"/>
          <w:szCs w:val="25"/>
        </w:rPr>
        <w:t>LI</w:t>
      </w:r>
      <w:r>
        <w:rPr>
          <w:rFonts w:cs="Arial" w:hAnsi="Arial" w:eastAsia="Arial" w:ascii="Arial"/>
          <w:color w:val="232323"/>
          <w:spacing w:val="0"/>
          <w:w w:val="95"/>
          <w:position w:val="1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        </w:t>
      </w:r>
      <w:r>
        <w:rPr>
          <w:rFonts w:cs="Arial" w:hAnsi="Arial" w:eastAsia="Arial" w:ascii="Arial"/>
          <w:color w:val="333333"/>
          <w:spacing w:val="0"/>
          <w:w w:val="79"/>
          <w:position w:val="3"/>
          <w:sz w:val="25"/>
          <w:szCs w:val="25"/>
        </w:rPr>
        <w:t>H</w:t>
      </w:r>
      <w:r>
        <w:rPr>
          <w:rFonts w:cs="Arial" w:hAnsi="Arial" w:eastAsia="Arial" w:ascii="Arial"/>
          <w:color w:val="232323"/>
          <w:spacing w:val="0"/>
          <w:w w:val="114"/>
          <w:position w:val="3"/>
          <w:sz w:val="25"/>
          <w:szCs w:val="25"/>
        </w:rPr>
        <w:t>M</w:t>
      </w:r>
      <w:r>
        <w:rPr>
          <w:rFonts w:cs="Arial" w:hAnsi="Arial" w:eastAsia="Arial" w:ascii="Arial"/>
          <w:color w:val="232323"/>
          <w:spacing w:val="0"/>
          <w:w w:val="107"/>
          <w:position w:val="3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13"/>
          <w:position w:val="3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103"/>
          <w:position w:val="3"/>
          <w:sz w:val="25"/>
          <w:szCs w:val="25"/>
        </w:rPr>
        <w:t>5092</w:t>
      </w:r>
      <w:r>
        <w:rPr>
          <w:rFonts w:cs="Arial" w:hAnsi="Arial" w:eastAsia="Arial" w:ascii="Arial"/>
          <w:color w:val="232323"/>
          <w:spacing w:val="0"/>
          <w:w w:val="108"/>
          <w:position w:val="3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98"/>
          <w:position w:val="3"/>
          <w:sz w:val="25"/>
          <w:szCs w:val="25"/>
        </w:rPr>
        <w:t>8</w:t>
      </w:r>
      <w:r>
        <w:rPr>
          <w:rFonts w:cs="Arial" w:hAnsi="Arial" w:eastAsia="Arial" w:ascii="Arial"/>
          <w:color w:val="232323"/>
          <w:spacing w:val="0"/>
          <w:w w:val="99"/>
          <w:position w:val="3"/>
          <w:sz w:val="25"/>
          <w:szCs w:val="25"/>
        </w:rPr>
        <w:t>U</w:t>
      </w:r>
      <w:r>
        <w:rPr>
          <w:rFonts w:cs="Arial" w:hAnsi="Arial" w:eastAsia="Arial" w:ascii="Arial"/>
          <w:color w:val="232323"/>
          <w:spacing w:val="0"/>
          <w:w w:val="108"/>
          <w:position w:val="3"/>
          <w:sz w:val="25"/>
          <w:szCs w:val="25"/>
        </w:rPr>
        <w:t>6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25"/>
          <w:szCs w:val="25"/>
        </w:rPr>
        <w:t>   </w:t>
      </w:r>
      <w:r>
        <w:rPr>
          <w:rFonts w:cs="Arial" w:hAnsi="Arial" w:eastAsia="Arial" w:ascii="Arial"/>
          <w:color w:val="232323"/>
          <w:spacing w:val="25"/>
          <w:w w:val="100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H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SP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L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22"/>
          <w:w w:val="89"/>
          <w:position w:val="4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89"/>
          <w:position w:val="4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30"/>
          <w:w w:val="89"/>
          <w:position w:val="4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4"/>
          <w:sz w:val="25"/>
          <w:szCs w:val="25"/>
        </w:rPr>
        <w:t>LA</w:t>
      </w:r>
      <w:r>
        <w:rPr>
          <w:rFonts w:cs="Arial" w:hAnsi="Arial" w:eastAsia="Arial" w:ascii="Arial"/>
          <w:color w:val="232323"/>
          <w:spacing w:val="0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ES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LI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Z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92"/>
          <w:position w:val="0"/>
          <w:sz w:val="25"/>
          <w:szCs w:val="25"/>
        </w:rPr>
        <w:t>                                                </w:t>
      </w:r>
      <w:r>
        <w:rPr>
          <w:rFonts w:cs="Arial" w:hAnsi="Arial" w:eastAsia="Arial" w:ascii="Arial"/>
          <w:color w:val="232323"/>
          <w:spacing w:val="45"/>
          <w:w w:val="92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92"/>
          <w:position w:val="3"/>
          <w:sz w:val="25"/>
          <w:szCs w:val="25"/>
        </w:rPr>
        <w:t>M</w:t>
      </w:r>
      <w:r>
        <w:rPr>
          <w:rFonts w:cs="Arial" w:hAnsi="Arial" w:eastAsia="Arial" w:ascii="Arial"/>
          <w:color w:val="232323"/>
          <w:spacing w:val="0"/>
          <w:w w:val="92"/>
          <w:position w:val="3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92"/>
          <w:position w:val="3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92"/>
          <w:position w:val="3"/>
          <w:sz w:val="25"/>
          <w:szCs w:val="25"/>
        </w:rPr>
        <w:t>R</w:t>
      </w:r>
      <w:r>
        <w:rPr>
          <w:rFonts w:cs="Arial" w:hAnsi="Arial" w:eastAsia="Arial" w:ascii="Arial"/>
          <w:color w:val="333333"/>
          <w:spacing w:val="0"/>
          <w:w w:val="92"/>
          <w:position w:val="3"/>
          <w:sz w:val="25"/>
          <w:szCs w:val="25"/>
        </w:rPr>
        <w:t>E</w:t>
      </w:r>
      <w:r>
        <w:rPr>
          <w:rFonts w:cs="Arial" w:hAnsi="Arial" w:eastAsia="Arial" w:ascii="Arial"/>
          <w:color w:val="333333"/>
          <w:spacing w:val="23"/>
          <w:w w:val="92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25"/>
          <w:szCs w:val="25"/>
        </w:rPr>
        <w:t>Y</w:t>
      </w:r>
      <w:r>
        <w:rPr>
          <w:rFonts w:cs="Arial" w:hAnsi="Arial" w:eastAsia="Arial" w:ascii="Arial"/>
          <w:color w:val="232323"/>
          <w:spacing w:val="-6"/>
          <w:w w:val="100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2"/>
          <w:position w:val="3"/>
          <w:sz w:val="25"/>
          <w:szCs w:val="25"/>
        </w:rPr>
        <w:t>E</w:t>
      </w:r>
      <w:r>
        <w:rPr>
          <w:rFonts w:cs="Arial" w:hAnsi="Arial" w:eastAsia="Arial" w:ascii="Arial"/>
          <w:color w:val="333333"/>
          <w:spacing w:val="0"/>
          <w:w w:val="82"/>
          <w:position w:val="3"/>
          <w:sz w:val="25"/>
          <w:szCs w:val="25"/>
        </w:rPr>
        <w:t>L</w:t>
      </w:r>
      <w:r>
        <w:rPr>
          <w:rFonts w:cs="Arial" w:hAnsi="Arial" w:eastAsia="Arial" w:ascii="Arial"/>
          <w:color w:val="333333"/>
          <w:spacing w:val="37"/>
          <w:w w:val="82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79"/>
          <w:position w:val="3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03"/>
          <w:position w:val="3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07"/>
          <w:position w:val="3"/>
          <w:sz w:val="25"/>
          <w:szCs w:val="25"/>
        </w:rPr>
        <w:t>ÑO</w:t>
      </w:r>
      <w:r>
        <w:rPr>
          <w:rFonts w:cs="Arial" w:hAnsi="Arial" w:eastAsia="Arial" w:ascii="Arial"/>
          <w:color w:val="232323"/>
          <w:spacing w:val="0"/>
          <w:w w:val="107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79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107"/>
          <w:position w:val="0"/>
          <w:sz w:val="25"/>
          <w:szCs w:val="25"/>
        </w:rPr>
        <w:t>M</w:t>
      </w:r>
      <w:r>
        <w:rPr>
          <w:rFonts w:cs="Arial" w:hAnsi="Arial" w:eastAsia="Arial" w:ascii="Arial"/>
          <w:color w:val="333333"/>
          <w:spacing w:val="0"/>
          <w:w w:val="103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90"/>
          <w:position w:val="0"/>
          <w:sz w:val="25"/>
          <w:szCs w:val="25"/>
        </w:rPr>
        <w:t>S</w:t>
      </w:r>
      <w:r>
        <w:rPr>
          <w:rFonts w:cs="Arial" w:hAnsi="Arial" w:eastAsia="Arial" w:ascii="Arial"/>
          <w:color w:val="232323"/>
          <w:spacing w:val="0"/>
          <w:w w:val="83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07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103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-31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4"/>
          <w:position w:val="0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84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84"/>
          <w:position w:val="0"/>
          <w:sz w:val="25"/>
          <w:szCs w:val="25"/>
        </w:rPr>
        <w:t>                                                                </w:t>
      </w:r>
      <w:r>
        <w:rPr>
          <w:rFonts w:cs="Arial" w:hAnsi="Arial" w:eastAsia="Arial" w:ascii="Arial"/>
          <w:color w:val="232323"/>
          <w:spacing w:val="15"/>
          <w:w w:val="84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333333"/>
          <w:spacing w:val="0"/>
          <w:w w:val="41"/>
          <w:position w:val="3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03"/>
          <w:position w:val="3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07"/>
          <w:position w:val="3"/>
          <w:sz w:val="25"/>
          <w:szCs w:val="25"/>
        </w:rPr>
        <w:t>D</w:t>
      </w:r>
      <w:r>
        <w:rPr>
          <w:rFonts w:cs="Arial" w:hAnsi="Arial" w:eastAsia="Arial" w:ascii="Arial"/>
          <w:color w:val="333333"/>
          <w:spacing w:val="0"/>
          <w:w w:val="93"/>
          <w:position w:val="3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position w:val="3"/>
          <w:sz w:val="25"/>
          <w:szCs w:val="25"/>
        </w:rPr>
        <w:t>G</w:t>
      </w:r>
      <w:r>
        <w:rPr>
          <w:rFonts w:cs="Arial" w:hAnsi="Arial" w:eastAsia="Arial" w:ascii="Arial"/>
          <w:color w:val="232323"/>
          <w:spacing w:val="0"/>
          <w:w w:val="90"/>
          <w:position w:val="3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95"/>
          <w:position w:val="3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12"/>
          <w:position w:val="3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12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41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07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99"/>
          <w:position w:val="0"/>
          <w:sz w:val="25"/>
          <w:szCs w:val="25"/>
        </w:rPr>
        <w:t>F</w:t>
      </w:r>
      <w:r>
        <w:rPr>
          <w:rFonts w:cs="Arial" w:hAnsi="Arial" w:eastAsia="Arial" w:ascii="Arial"/>
          <w:color w:val="232323"/>
          <w:spacing w:val="0"/>
          <w:w w:val="87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99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82"/>
          <w:position w:val="0"/>
          <w:sz w:val="25"/>
          <w:szCs w:val="25"/>
        </w:rPr>
        <w:t>ES</w:t>
      </w:r>
      <w:r>
        <w:rPr>
          <w:rFonts w:cs="Arial" w:hAnsi="Arial" w:eastAsia="Arial" w:ascii="Arial"/>
          <w:color w:val="232323"/>
          <w:spacing w:val="0"/>
          <w:w w:val="99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87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91"/>
          <w:position w:val="0"/>
          <w:sz w:val="25"/>
          <w:szCs w:val="25"/>
        </w:rPr>
        <w:t>U</w:t>
      </w:r>
      <w:r>
        <w:rPr>
          <w:rFonts w:cs="Arial" w:hAnsi="Arial" w:eastAsia="Arial" w:ascii="Arial"/>
          <w:color w:val="232323"/>
          <w:spacing w:val="0"/>
          <w:w w:val="95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94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91"/>
          <w:position w:val="0"/>
          <w:sz w:val="25"/>
          <w:szCs w:val="25"/>
        </w:rPr>
        <w:t>U</w:t>
      </w:r>
      <w:r>
        <w:rPr>
          <w:rFonts w:cs="Arial" w:hAnsi="Arial" w:eastAsia="Arial" w:ascii="Arial"/>
          <w:color w:val="232323"/>
          <w:spacing w:val="0"/>
          <w:w w:val="95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103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25"/>
          <w:szCs w:val="25"/>
        </w:rPr>
        <w:t>                                            </w:t>
      </w:r>
      <w:r>
        <w:rPr>
          <w:rFonts w:cs="Arial" w:hAnsi="Arial" w:eastAsia="Arial" w:ascii="Arial"/>
          <w:color w:val="232323"/>
          <w:spacing w:val="3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1"/>
          <w:position w:val="3"/>
          <w:sz w:val="25"/>
          <w:szCs w:val="25"/>
        </w:rPr>
        <w:t>G</w:t>
      </w:r>
      <w:r>
        <w:rPr>
          <w:rFonts w:cs="Arial" w:hAnsi="Arial" w:eastAsia="Arial" w:ascii="Arial"/>
          <w:color w:val="232323"/>
          <w:spacing w:val="0"/>
          <w:w w:val="99"/>
          <w:position w:val="3"/>
          <w:sz w:val="25"/>
          <w:szCs w:val="25"/>
        </w:rPr>
        <w:t>U</w:t>
      </w:r>
      <w:r>
        <w:rPr>
          <w:rFonts w:cs="Arial" w:hAnsi="Arial" w:eastAsia="Arial" w:ascii="Arial"/>
          <w:color w:val="232323"/>
          <w:spacing w:val="0"/>
          <w:w w:val="86"/>
          <w:position w:val="3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95"/>
          <w:position w:val="3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87"/>
          <w:position w:val="3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77"/>
          <w:position w:val="3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91"/>
          <w:position w:val="3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82"/>
          <w:position w:val="3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103"/>
          <w:position w:val="3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86"/>
          <w:position w:val="3"/>
          <w:sz w:val="25"/>
          <w:szCs w:val="25"/>
        </w:rPr>
        <w:t>SE</w:t>
      </w:r>
      <w:r>
        <w:rPr>
          <w:rFonts w:cs="Arial" w:hAnsi="Arial" w:eastAsia="Arial" w:ascii="Arial"/>
          <w:color w:val="232323"/>
          <w:spacing w:val="0"/>
          <w:w w:val="86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9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89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89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89"/>
          <w:position w:val="0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89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89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333333"/>
          <w:spacing w:val="0"/>
          <w:w w:val="89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89"/>
          <w:position w:val="0"/>
          <w:sz w:val="25"/>
          <w:szCs w:val="25"/>
        </w:rPr>
        <w:t>RA</w:t>
      </w:r>
      <w:r>
        <w:rPr>
          <w:rFonts w:cs="Arial" w:hAnsi="Arial" w:eastAsia="Arial" w:ascii="Arial"/>
          <w:color w:val="232323"/>
          <w:spacing w:val="6"/>
          <w:w w:val="89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25"/>
          <w:szCs w:val="25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19" w:lineRule="auto" w:line="306"/>
        <w:ind w:left="2558" w:right="4890" w:hanging="22"/>
      </w:pPr>
      <w:r>
        <w:rPr>
          <w:rFonts w:cs="Arial" w:hAnsi="Arial" w:eastAsia="Arial" w:ascii="Arial"/>
          <w:color w:val="232323"/>
          <w:w w:val="99"/>
          <w:sz w:val="25"/>
          <w:szCs w:val="25"/>
        </w:rPr>
        <w:t>A</w:t>
      </w:r>
      <w:r>
        <w:rPr>
          <w:rFonts w:cs="Arial" w:hAnsi="Arial" w:eastAsia="Arial" w:ascii="Arial"/>
          <w:color w:val="232323"/>
          <w:w w:val="77"/>
          <w:sz w:val="25"/>
          <w:szCs w:val="25"/>
        </w:rPr>
        <w:t>E</w:t>
      </w:r>
      <w:r>
        <w:rPr>
          <w:rFonts w:cs="Arial" w:hAnsi="Arial" w:eastAsia="Arial" w:ascii="Arial"/>
          <w:color w:val="232323"/>
          <w:w w:val="91"/>
          <w:sz w:val="25"/>
          <w:szCs w:val="25"/>
        </w:rPr>
        <w:t>R</w:t>
      </w:r>
      <w:r>
        <w:rPr>
          <w:rFonts w:cs="Arial" w:hAnsi="Arial" w:eastAsia="Arial" w:ascii="Arial"/>
          <w:color w:val="232323"/>
          <w:w w:val="100"/>
          <w:sz w:val="25"/>
          <w:szCs w:val="25"/>
        </w:rPr>
        <w:t>O</w:t>
      </w:r>
      <w:r>
        <w:rPr>
          <w:rFonts w:cs="Arial" w:hAnsi="Arial" w:eastAsia="Arial" w:ascii="Arial"/>
          <w:color w:val="232323"/>
          <w:w w:val="95"/>
          <w:sz w:val="25"/>
          <w:szCs w:val="25"/>
        </w:rPr>
        <w:t>P</w:t>
      </w:r>
      <w:r>
        <w:rPr>
          <w:rFonts w:cs="Arial" w:hAnsi="Arial" w:eastAsia="Arial" w:ascii="Arial"/>
          <w:color w:val="232323"/>
          <w:w w:val="96"/>
          <w:sz w:val="25"/>
          <w:szCs w:val="25"/>
        </w:rPr>
        <w:t>O</w:t>
      </w:r>
      <w:r>
        <w:rPr>
          <w:rFonts w:cs="Arial" w:hAnsi="Arial" w:eastAsia="Arial" w:ascii="Arial"/>
          <w:color w:val="232323"/>
          <w:w w:val="95"/>
          <w:sz w:val="25"/>
          <w:szCs w:val="25"/>
        </w:rPr>
        <w:t>R</w:t>
      </w:r>
      <w:r>
        <w:rPr>
          <w:rFonts w:cs="Arial" w:hAnsi="Arial" w:eastAsia="Arial" w:ascii="Arial"/>
          <w:color w:val="232323"/>
          <w:w w:val="94"/>
          <w:sz w:val="25"/>
          <w:szCs w:val="25"/>
        </w:rPr>
        <w:t>T</w:t>
      </w:r>
      <w:r>
        <w:rPr>
          <w:rFonts w:cs="Arial" w:hAnsi="Arial" w:eastAsia="Arial" w:ascii="Arial"/>
          <w:color w:val="232323"/>
          <w:w w:val="91"/>
          <w:sz w:val="25"/>
          <w:szCs w:val="25"/>
        </w:rPr>
        <w:t>U</w:t>
      </w:r>
      <w:r>
        <w:rPr>
          <w:rFonts w:cs="Arial" w:hAnsi="Arial" w:eastAsia="Arial" w:ascii="Arial"/>
          <w:color w:val="232323"/>
          <w:w w:val="108"/>
          <w:sz w:val="25"/>
          <w:szCs w:val="25"/>
        </w:rPr>
        <w:t>A</w:t>
      </w:r>
      <w:r>
        <w:rPr>
          <w:rFonts w:cs="Arial" w:hAnsi="Arial" w:eastAsia="Arial" w:ascii="Arial"/>
          <w:color w:val="232323"/>
          <w:w w:val="83"/>
          <w:sz w:val="25"/>
          <w:szCs w:val="25"/>
        </w:rPr>
        <w:t>R</w:t>
      </w:r>
      <w:r>
        <w:rPr>
          <w:rFonts w:cs="Arial" w:hAnsi="Arial" w:eastAsia="Arial" w:ascii="Arial"/>
          <w:color w:val="333333"/>
          <w:w w:val="72"/>
          <w:sz w:val="25"/>
          <w:szCs w:val="25"/>
        </w:rPr>
        <w:t>I</w:t>
      </w:r>
      <w:r>
        <w:rPr>
          <w:rFonts w:cs="Arial" w:hAnsi="Arial" w:eastAsia="Arial" w:ascii="Arial"/>
          <w:color w:val="232323"/>
          <w:w w:val="112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17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3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9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98"/>
          <w:sz w:val="25"/>
          <w:szCs w:val="25"/>
        </w:rPr>
        <w:t>L</w:t>
      </w:r>
      <w:r>
        <w:rPr>
          <w:rFonts w:cs="Arial" w:hAnsi="Arial" w:eastAsia="Arial" w:ascii="Arial"/>
          <w:color w:val="232323"/>
          <w:spacing w:val="0"/>
          <w:w w:val="98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69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82"/>
          <w:sz w:val="25"/>
          <w:szCs w:val="25"/>
        </w:rPr>
        <w:t>S</w:t>
      </w:r>
      <w:r>
        <w:rPr>
          <w:rFonts w:cs="Arial" w:hAnsi="Arial" w:eastAsia="Arial" w:ascii="Arial"/>
          <w:color w:val="232323"/>
          <w:spacing w:val="0"/>
          <w:w w:val="103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99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91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32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6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86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28"/>
          <w:w w:val="86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1"/>
          <w:sz w:val="25"/>
          <w:szCs w:val="25"/>
        </w:rPr>
        <w:t>G</w:t>
      </w:r>
      <w:r>
        <w:rPr>
          <w:rFonts w:cs="Arial" w:hAnsi="Arial" w:eastAsia="Arial" w:ascii="Arial"/>
          <w:color w:val="232323"/>
          <w:spacing w:val="0"/>
          <w:w w:val="99"/>
          <w:sz w:val="25"/>
          <w:szCs w:val="25"/>
        </w:rPr>
        <w:t>U</w:t>
      </w:r>
      <w:r>
        <w:rPr>
          <w:rFonts w:cs="Arial" w:hAnsi="Arial" w:eastAsia="Arial" w:ascii="Arial"/>
          <w:color w:val="232323"/>
          <w:spacing w:val="0"/>
          <w:w w:val="9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87"/>
          <w:sz w:val="25"/>
          <w:szCs w:val="25"/>
        </w:rPr>
        <w:t>RR</w:t>
      </w:r>
      <w:r>
        <w:rPr>
          <w:rFonts w:cs="Arial" w:hAnsi="Arial" w:eastAsia="Arial" w:ascii="Arial"/>
          <w:color w:val="232323"/>
          <w:spacing w:val="0"/>
          <w:w w:val="86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87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40"/>
        <w:ind w:left="2522"/>
      </w:pPr>
      <w:r>
        <w:rPr>
          <w:rFonts w:cs="Times New Roman" w:hAnsi="Times New Roman" w:eastAsia="Times New Roman" w:ascii="Times New Roman"/>
          <w:color w:val="AEAEAE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AEAEAE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28282"/>
          <w:spacing w:val="0"/>
          <w:w w:val="204"/>
          <w:position w:val="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28282"/>
          <w:spacing w:val="23"/>
          <w:w w:val="204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0"/>
          <w:w w:val="79"/>
          <w:position w:val="4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before="29" w:lineRule="auto" w:line="284"/>
        <w:ind w:left="5741" w:right="1166" w:hanging="5623"/>
      </w:pPr>
      <w:r>
        <w:rPr>
          <w:rFonts w:cs="Arial" w:hAnsi="Arial" w:eastAsia="Arial" w:ascii="Arial"/>
          <w:b/>
          <w:color w:val="333333"/>
          <w:spacing w:val="0"/>
          <w:w w:val="34"/>
          <w:sz w:val="25"/>
          <w:szCs w:val="25"/>
        </w:rPr>
        <w:t>·</w:t>
      </w:r>
      <w:r>
        <w:rPr>
          <w:rFonts w:cs="Arial" w:hAnsi="Arial" w:eastAsia="Arial" w:ascii="Arial"/>
          <w:b/>
          <w:color w:val="333333"/>
          <w:spacing w:val="0"/>
          <w:w w:val="34"/>
          <w:sz w:val="25"/>
          <w:szCs w:val="25"/>
        </w:rPr>
        <w:t>     </w:t>
      </w:r>
      <w:r>
        <w:rPr>
          <w:rFonts w:cs="Arial" w:hAnsi="Arial" w:eastAsia="Arial" w:ascii="Arial"/>
          <w:b/>
          <w:color w:val="333333"/>
          <w:spacing w:val="24"/>
          <w:w w:val="3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75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103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93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0"/>
          <w:w w:val="114"/>
          <w:sz w:val="25"/>
          <w:szCs w:val="25"/>
        </w:rPr>
        <w:t>i</w:t>
      </w:r>
      <w:r>
        <w:rPr>
          <w:rFonts w:cs="Arial" w:hAnsi="Arial" w:eastAsia="Arial" w:ascii="Arial"/>
          <w:b/>
          <w:color w:val="333333"/>
          <w:spacing w:val="0"/>
          <w:w w:val="108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9"/>
          <w:w w:val="108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fi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sc</w:t>
      </w:r>
      <w:r>
        <w:rPr>
          <w:rFonts w:cs="Arial" w:hAnsi="Arial" w:eastAsia="Arial" w:ascii="Arial"/>
          <w:b/>
          <w:color w:val="232323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            </w:t>
      </w:r>
      <w:r>
        <w:rPr>
          <w:rFonts w:cs="Arial" w:hAnsi="Arial" w:eastAsia="Arial" w:ascii="Arial"/>
          <w:b/>
          <w:color w:val="333333"/>
          <w:spacing w:val="41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70"/>
          <w:position w:val="1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113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93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108"/>
          <w:position w:val="1"/>
          <w:sz w:val="25"/>
          <w:szCs w:val="25"/>
        </w:rPr>
        <w:t>h</w:t>
      </w:r>
      <w:r>
        <w:rPr>
          <w:rFonts w:cs="Arial" w:hAnsi="Arial" w:eastAsia="Arial" w:ascii="Arial"/>
          <w:b/>
          <w:color w:val="232323"/>
          <w:spacing w:val="0"/>
          <w:w w:val="108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232323"/>
          <w:spacing w:val="23"/>
          <w:w w:val="108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d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11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x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p</w:t>
      </w:r>
      <w:r>
        <w:rPr>
          <w:rFonts w:cs="Arial" w:hAnsi="Arial" w:eastAsia="Arial" w:ascii="Arial"/>
          <w:b/>
          <w:color w:val="232323"/>
          <w:spacing w:val="0"/>
          <w:w w:val="100"/>
          <w:position w:val="1"/>
          <w:sz w:val="25"/>
          <w:szCs w:val="25"/>
        </w:rPr>
        <w:t>ed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i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ci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ó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         </w:t>
      </w:r>
      <w:r>
        <w:rPr>
          <w:rFonts w:cs="Arial" w:hAnsi="Arial" w:eastAsia="Arial" w:ascii="Arial"/>
          <w:b/>
          <w:color w:val="333333"/>
          <w:spacing w:val="3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75"/>
          <w:position w:val="2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108"/>
          <w:position w:val="2"/>
          <w:sz w:val="25"/>
          <w:szCs w:val="25"/>
        </w:rPr>
        <w:t>e</w:t>
      </w:r>
      <w:r>
        <w:rPr>
          <w:rFonts w:cs="Arial" w:hAnsi="Arial" w:eastAsia="Arial" w:ascii="Arial"/>
          <w:b/>
          <w:color w:val="232323"/>
          <w:spacing w:val="0"/>
          <w:w w:val="98"/>
          <w:position w:val="2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108"/>
          <w:position w:val="2"/>
          <w:sz w:val="25"/>
          <w:szCs w:val="25"/>
        </w:rPr>
        <w:t>ha</w:t>
      </w:r>
      <w:r>
        <w:rPr>
          <w:rFonts w:cs="Arial" w:hAnsi="Arial" w:eastAsia="Arial" w:ascii="Arial"/>
          <w:b/>
          <w:color w:val="333333"/>
          <w:spacing w:val="0"/>
          <w:w w:val="108"/>
          <w:position w:val="2"/>
          <w:sz w:val="25"/>
          <w:szCs w:val="25"/>
        </w:rPr>
        <w:t>                    </w:t>
      </w:r>
      <w:r>
        <w:rPr>
          <w:rFonts w:cs="Arial" w:hAnsi="Arial" w:eastAsia="Arial" w:ascii="Arial"/>
          <w:b/>
          <w:color w:val="333333"/>
          <w:spacing w:val="65"/>
          <w:w w:val="108"/>
          <w:position w:val="2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87"/>
          <w:position w:val="4"/>
          <w:sz w:val="25"/>
          <w:szCs w:val="25"/>
        </w:rPr>
        <w:t>P</w:t>
      </w:r>
      <w:r>
        <w:rPr>
          <w:rFonts w:cs="Arial" w:hAnsi="Arial" w:eastAsia="Arial" w:ascii="Arial"/>
          <w:b/>
          <w:color w:val="333333"/>
          <w:spacing w:val="0"/>
          <w:w w:val="87"/>
          <w:position w:val="4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87"/>
          <w:position w:val="4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23"/>
          <w:w w:val="87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94"/>
          <w:position w:val="4"/>
          <w:sz w:val="25"/>
          <w:szCs w:val="25"/>
        </w:rPr>
        <w:t>q</w:t>
      </w:r>
      <w:r>
        <w:rPr>
          <w:rFonts w:cs="Arial" w:hAnsi="Arial" w:eastAsia="Arial" w:ascii="Arial"/>
          <w:b/>
          <w:color w:val="333333"/>
          <w:spacing w:val="0"/>
          <w:w w:val="103"/>
          <w:position w:val="4"/>
          <w:sz w:val="25"/>
          <w:szCs w:val="25"/>
        </w:rPr>
        <w:t>u</w:t>
      </w:r>
      <w:r>
        <w:rPr>
          <w:rFonts w:cs="Arial" w:hAnsi="Arial" w:eastAsia="Arial" w:ascii="Arial"/>
          <w:b/>
          <w:color w:val="333333"/>
          <w:spacing w:val="0"/>
          <w:w w:val="119"/>
          <w:position w:val="4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19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32323"/>
          <w:spacing w:val="0"/>
          <w:w w:val="108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33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129"/>
          <w:position w:val="0"/>
          <w:sz w:val="25"/>
          <w:szCs w:val="25"/>
        </w:rPr>
        <w:t>t</w:t>
      </w:r>
      <w:r>
        <w:rPr>
          <w:rFonts w:cs="Arial" w:hAnsi="Arial" w:eastAsia="Arial" w:ascii="Arial"/>
          <w:b/>
          <w:color w:val="333333"/>
          <w:spacing w:val="0"/>
          <w:w w:val="93"/>
          <w:position w:val="0"/>
          <w:sz w:val="25"/>
          <w:szCs w:val="25"/>
        </w:rPr>
        <w:t>i</w:t>
      </w:r>
      <w:r>
        <w:rPr>
          <w:rFonts w:cs="Arial" w:hAnsi="Arial" w:eastAsia="Arial" w:ascii="Arial"/>
          <w:b/>
          <w:color w:val="333333"/>
          <w:spacing w:val="0"/>
          <w:w w:val="118"/>
          <w:position w:val="0"/>
          <w:sz w:val="25"/>
          <w:szCs w:val="25"/>
        </w:rPr>
        <w:t>fi</w:t>
      </w:r>
      <w:r>
        <w:rPr>
          <w:rFonts w:cs="Arial" w:hAnsi="Arial" w:eastAsia="Arial" w:ascii="Arial"/>
          <w:b/>
          <w:color w:val="333333"/>
          <w:spacing w:val="0"/>
          <w:w w:val="98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103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00"/>
          <w:position w:val="0"/>
          <w:sz w:val="25"/>
          <w:szCs w:val="25"/>
        </w:rPr>
        <w:t>ci</w:t>
      </w:r>
      <w:r>
        <w:rPr>
          <w:rFonts w:cs="Arial" w:hAnsi="Arial" w:eastAsia="Arial" w:ascii="Arial"/>
          <w:b/>
          <w:color w:val="333333"/>
          <w:spacing w:val="0"/>
          <w:w w:val="108"/>
          <w:position w:val="0"/>
          <w:sz w:val="25"/>
          <w:szCs w:val="25"/>
        </w:rPr>
        <w:t>ón</w:t>
      </w:r>
      <w:r>
        <w:rPr>
          <w:rFonts w:cs="Arial" w:hAnsi="Arial" w:eastAsia="Arial" w:ascii="Arial"/>
          <w:b/>
          <w:color w:val="333333"/>
          <w:spacing w:val="0"/>
          <w:w w:val="108"/>
          <w:position w:val="0"/>
          <w:sz w:val="25"/>
          <w:szCs w:val="25"/>
        </w:rPr>
        <w:t>   </w:t>
      </w:r>
      <w:r>
        <w:rPr>
          <w:rFonts w:cs="Arial" w:hAnsi="Arial" w:eastAsia="Arial" w:ascii="Arial"/>
          <w:b/>
          <w:color w:val="333333"/>
          <w:spacing w:val="0"/>
          <w:w w:val="108"/>
          <w:position w:val="0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108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25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333333"/>
          <w:spacing w:val="0"/>
          <w:w w:val="129"/>
          <w:position w:val="1"/>
          <w:sz w:val="25"/>
          <w:szCs w:val="25"/>
        </w:rPr>
        <w:t>t</w:t>
      </w:r>
      <w:r>
        <w:rPr>
          <w:rFonts w:cs="Arial" w:hAnsi="Arial" w:eastAsia="Arial" w:ascii="Arial"/>
          <w:b/>
          <w:color w:val="333333"/>
          <w:spacing w:val="0"/>
          <w:w w:val="93"/>
          <w:position w:val="1"/>
          <w:sz w:val="25"/>
          <w:szCs w:val="25"/>
        </w:rPr>
        <w:t>i</w:t>
      </w:r>
      <w:r>
        <w:rPr>
          <w:rFonts w:cs="Arial" w:hAnsi="Arial" w:eastAsia="Arial" w:ascii="Arial"/>
          <w:b/>
          <w:color w:val="333333"/>
          <w:spacing w:val="0"/>
          <w:w w:val="155"/>
          <w:position w:val="1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89"/>
          <w:position w:val="1"/>
          <w:sz w:val="25"/>
          <w:szCs w:val="25"/>
        </w:rPr>
        <w:t>ic</w:t>
      </w:r>
      <w:r>
        <w:rPr>
          <w:rFonts w:cs="Arial" w:hAnsi="Arial" w:eastAsia="Arial" w:ascii="Arial"/>
          <w:b/>
          <w:color w:val="232323"/>
          <w:spacing w:val="0"/>
          <w:w w:val="103"/>
          <w:position w:val="1"/>
          <w:sz w:val="25"/>
          <w:szCs w:val="25"/>
        </w:rPr>
        <w:t>ó</w:t>
      </w:r>
      <w:r>
        <w:rPr>
          <w:rFonts w:cs="Arial" w:hAnsi="Arial" w:eastAsia="Arial" w:ascii="Arial"/>
          <w:b/>
          <w:color w:val="232323"/>
          <w:spacing w:val="0"/>
          <w:w w:val="103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73"/>
          <w:position w:val="0"/>
          <w:sz w:val="25"/>
          <w:szCs w:val="25"/>
        </w:rPr>
        <w:t>S</w:t>
      </w:r>
      <w:r>
        <w:rPr>
          <w:rFonts w:cs="Arial" w:hAnsi="Arial" w:eastAsia="Arial" w:ascii="Arial"/>
          <w:b/>
          <w:color w:val="333333"/>
          <w:spacing w:val="0"/>
          <w:w w:val="107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94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00"/>
        <w:ind w:left="5633"/>
      </w:pPr>
      <w:r>
        <w:rPr>
          <w:rFonts w:cs="Times New Roman" w:hAnsi="Times New Roman" w:eastAsia="Times New Roman" w:ascii="Times New Roman"/>
          <w:color w:val="AEAEAE"/>
          <w:spacing w:val="0"/>
          <w:w w:val="189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18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EAEAE"/>
          <w:spacing w:val="3"/>
          <w:w w:val="18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position w:val="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100"/>
          <w:position w:val="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AEAEAE"/>
          <w:spacing w:val="17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153"/>
          <w:position w:val="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59595"/>
          <w:spacing w:val="0"/>
          <w:w w:val="153"/>
          <w:position w:val="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959595"/>
          <w:spacing w:val="70"/>
          <w:w w:val="153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53"/>
          <w:position w:val="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40"/>
        <w:ind w:left="312"/>
      </w:pPr>
      <w:r>
        <w:rPr>
          <w:rFonts w:cs="Arial" w:hAnsi="Arial" w:eastAsia="Arial" w:ascii="Arial"/>
          <w:color w:val="232323"/>
          <w:spacing w:val="0"/>
          <w:w w:val="51"/>
          <w:sz w:val="25"/>
          <w:szCs w:val="25"/>
        </w:rPr>
        <w:t>1</w:t>
      </w:r>
      <w:r>
        <w:rPr>
          <w:rFonts w:cs="Arial" w:hAnsi="Arial" w:eastAsia="Arial" w:ascii="Arial"/>
          <w:color w:val="232323"/>
          <w:spacing w:val="0"/>
          <w:w w:val="5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2"/>
          <w:w w:val="5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77"/>
          <w:sz w:val="25"/>
          <w:szCs w:val="25"/>
        </w:rPr>
        <w:t>B</w:t>
      </w:r>
      <w:r>
        <w:rPr>
          <w:rFonts w:cs="Arial" w:hAnsi="Arial" w:eastAsia="Arial" w:ascii="Arial"/>
          <w:color w:val="232323"/>
          <w:spacing w:val="0"/>
          <w:w w:val="108"/>
          <w:sz w:val="25"/>
          <w:szCs w:val="25"/>
        </w:rPr>
        <w:t>7</w:t>
      </w:r>
      <w:r>
        <w:rPr>
          <w:rFonts w:cs="Arial" w:hAnsi="Arial" w:eastAsia="Arial" w:ascii="Arial"/>
          <w:color w:val="333333"/>
          <w:spacing w:val="0"/>
          <w:w w:val="89"/>
          <w:sz w:val="25"/>
          <w:szCs w:val="25"/>
        </w:rPr>
        <w:t>F</w:t>
      </w:r>
      <w:r>
        <w:rPr>
          <w:rFonts w:cs="Arial" w:hAnsi="Arial" w:eastAsia="Arial" w:ascii="Arial"/>
          <w:color w:val="232323"/>
          <w:spacing w:val="0"/>
          <w:w w:val="103"/>
          <w:sz w:val="25"/>
          <w:szCs w:val="25"/>
        </w:rPr>
        <w:t>7</w:t>
      </w:r>
      <w:r>
        <w:rPr>
          <w:rFonts w:cs="Arial" w:hAnsi="Arial" w:eastAsia="Arial" w:ascii="Arial"/>
          <w:color w:val="232323"/>
          <w:spacing w:val="0"/>
          <w:w w:val="86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98"/>
          <w:sz w:val="25"/>
          <w:szCs w:val="25"/>
        </w:rPr>
        <w:t>5</w:t>
      </w:r>
      <w:r>
        <w:rPr>
          <w:rFonts w:cs="Arial" w:hAnsi="Arial" w:eastAsia="Arial" w:ascii="Arial"/>
          <w:color w:val="232323"/>
          <w:spacing w:val="0"/>
          <w:w w:val="108"/>
          <w:sz w:val="25"/>
          <w:szCs w:val="25"/>
        </w:rPr>
        <w:t>6</w:t>
      </w:r>
      <w:r>
        <w:rPr>
          <w:rFonts w:cs="Arial" w:hAnsi="Arial" w:eastAsia="Arial" w:ascii="Arial"/>
          <w:color w:val="232323"/>
          <w:spacing w:val="0"/>
          <w:w w:val="95"/>
          <w:sz w:val="25"/>
          <w:szCs w:val="25"/>
        </w:rPr>
        <w:t>-</w:t>
      </w:r>
      <w:r>
        <w:rPr>
          <w:rFonts w:cs="Arial" w:hAnsi="Arial" w:eastAsia="Arial" w:ascii="Arial"/>
          <w:color w:val="232323"/>
          <w:spacing w:val="0"/>
          <w:w w:val="94"/>
          <w:sz w:val="25"/>
          <w:szCs w:val="25"/>
        </w:rPr>
        <w:t>F</w:t>
      </w:r>
      <w:r>
        <w:rPr>
          <w:rFonts w:cs="Arial" w:hAnsi="Arial" w:eastAsia="Arial" w:ascii="Arial"/>
          <w:color w:val="232323"/>
          <w:spacing w:val="0"/>
          <w:w w:val="98"/>
          <w:sz w:val="25"/>
          <w:szCs w:val="25"/>
        </w:rPr>
        <w:t>6</w:t>
      </w:r>
      <w:r>
        <w:rPr>
          <w:rFonts w:cs="Arial" w:hAnsi="Arial" w:eastAsia="Arial" w:ascii="Arial"/>
          <w:color w:val="232323"/>
          <w:spacing w:val="0"/>
          <w:w w:val="91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99"/>
          <w:sz w:val="25"/>
          <w:szCs w:val="25"/>
        </w:rPr>
        <w:t>D</w:t>
      </w:r>
      <w:r>
        <w:rPr>
          <w:rFonts w:cs="Arial" w:hAnsi="Arial" w:eastAsia="Arial" w:ascii="Arial"/>
          <w:color w:val="232323"/>
          <w:spacing w:val="0"/>
          <w:w w:val="112"/>
          <w:sz w:val="25"/>
          <w:szCs w:val="25"/>
        </w:rPr>
        <w:t>-</w:t>
      </w:r>
      <w:r>
        <w:rPr>
          <w:rFonts w:cs="Arial" w:hAnsi="Arial" w:eastAsia="Arial" w:ascii="Arial"/>
          <w:color w:val="232323"/>
          <w:spacing w:val="0"/>
          <w:w w:val="100"/>
          <w:sz w:val="25"/>
          <w:szCs w:val="25"/>
        </w:rPr>
        <w:t>   </w:t>
      </w:r>
      <w:r>
        <w:rPr>
          <w:rFonts w:cs="Arial" w:hAnsi="Arial" w:eastAsia="Arial" w:ascii="Arial"/>
          <w:color w:val="232323"/>
          <w:spacing w:val="18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93"/>
          <w:position w:val="1"/>
          <w:sz w:val="25"/>
          <w:szCs w:val="25"/>
        </w:rPr>
        <w:t>2</w:t>
      </w:r>
      <w:r>
        <w:rPr>
          <w:rFonts w:cs="Arial" w:hAnsi="Arial" w:eastAsia="Arial" w:ascii="Arial"/>
          <w:color w:val="232323"/>
          <w:spacing w:val="0"/>
          <w:w w:val="108"/>
          <w:position w:val="1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72"/>
          <w:position w:val="1"/>
          <w:sz w:val="25"/>
          <w:szCs w:val="25"/>
        </w:rPr>
        <w:t>1</w:t>
      </w:r>
      <w:r>
        <w:rPr>
          <w:rFonts w:cs="Arial" w:hAnsi="Arial" w:eastAsia="Arial" w:ascii="Arial"/>
          <w:color w:val="232323"/>
          <w:spacing w:val="0"/>
          <w:w w:val="134"/>
          <w:position w:val="1"/>
          <w:sz w:val="25"/>
          <w:szCs w:val="25"/>
        </w:rPr>
        <w:t>9</w:t>
      </w:r>
      <w:r>
        <w:rPr>
          <w:rFonts w:cs="Arial" w:hAnsi="Arial" w:eastAsia="Arial" w:ascii="Arial"/>
          <w:color w:val="232323"/>
          <w:spacing w:val="0"/>
          <w:w w:val="103"/>
          <w:position w:val="1"/>
          <w:sz w:val="25"/>
          <w:szCs w:val="25"/>
        </w:rPr>
        <w:t>-06-25</w:t>
      </w:r>
      <w:r>
        <w:rPr>
          <w:rFonts w:cs="Arial" w:hAnsi="Arial" w:eastAsia="Arial" w:ascii="Arial"/>
          <w:color w:val="232323"/>
          <w:spacing w:val="0"/>
          <w:w w:val="99"/>
          <w:position w:val="1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98"/>
          <w:position w:val="1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103"/>
          <w:position w:val="1"/>
          <w:sz w:val="25"/>
          <w:szCs w:val="25"/>
        </w:rPr>
        <w:t>9</w:t>
      </w:r>
      <w:r>
        <w:rPr>
          <w:rFonts w:cs="Arial" w:hAnsi="Arial" w:eastAsia="Arial" w:ascii="Arial"/>
          <w:color w:val="535353"/>
          <w:spacing w:val="0"/>
          <w:w w:val="93"/>
          <w:position w:val="1"/>
          <w:sz w:val="25"/>
          <w:szCs w:val="25"/>
        </w:rPr>
        <w:t>:</w:t>
      </w:r>
      <w:r>
        <w:rPr>
          <w:rFonts w:cs="Arial" w:hAnsi="Arial" w:eastAsia="Arial" w:ascii="Arial"/>
          <w:color w:val="232323"/>
          <w:spacing w:val="0"/>
          <w:w w:val="108"/>
          <w:position w:val="1"/>
          <w:sz w:val="25"/>
          <w:szCs w:val="25"/>
        </w:rPr>
        <w:t>2</w:t>
      </w:r>
      <w:r>
        <w:rPr>
          <w:rFonts w:cs="Arial" w:hAnsi="Arial" w:eastAsia="Arial" w:ascii="Arial"/>
          <w:color w:val="333333"/>
          <w:spacing w:val="0"/>
          <w:w w:val="103"/>
          <w:position w:val="1"/>
          <w:sz w:val="25"/>
          <w:szCs w:val="25"/>
        </w:rPr>
        <w:t>7</w:t>
      </w:r>
      <w:r>
        <w:rPr>
          <w:rFonts w:cs="Arial" w:hAnsi="Arial" w:eastAsia="Arial" w:ascii="Arial"/>
          <w:color w:val="333333"/>
          <w:spacing w:val="0"/>
          <w:w w:val="93"/>
          <w:position w:val="1"/>
          <w:sz w:val="25"/>
          <w:szCs w:val="25"/>
        </w:rPr>
        <w:t>:</w:t>
      </w:r>
      <w:r>
        <w:rPr>
          <w:rFonts w:cs="Arial" w:hAnsi="Arial" w:eastAsia="Arial" w:ascii="Arial"/>
          <w:color w:val="232323"/>
          <w:spacing w:val="0"/>
          <w:w w:val="113"/>
          <w:position w:val="1"/>
          <w:sz w:val="25"/>
          <w:szCs w:val="25"/>
        </w:rPr>
        <w:t>4</w:t>
      </w:r>
      <w:r>
        <w:rPr>
          <w:rFonts w:cs="Arial" w:hAnsi="Arial" w:eastAsia="Arial" w:ascii="Arial"/>
          <w:color w:val="232323"/>
          <w:spacing w:val="0"/>
          <w:w w:val="98"/>
          <w:position w:val="1"/>
          <w:sz w:val="25"/>
          <w:szCs w:val="25"/>
        </w:rPr>
        <w:t>6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25"/>
          <w:szCs w:val="25"/>
        </w:rPr>
        <w:t>          </w:t>
      </w:r>
      <w:r>
        <w:rPr>
          <w:rFonts w:cs="Arial" w:hAnsi="Arial" w:eastAsia="Arial" w:ascii="Arial"/>
          <w:color w:val="232323"/>
          <w:spacing w:val="-35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8"/>
          <w:position w:val="3"/>
          <w:sz w:val="25"/>
          <w:szCs w:val="25"/>
        </w:rPr>
        <w:t>2</w:t>
      </w:r>
      <w:r>
        <w:rPr>
          <w:rFonts w:cs="Arial" w:hAnsi="Arial" w:eastAsia="Arial" w:ascii="Arial"/>
          <w:color w:val="232323"/>
          <w:spacing w:val="0"/>
          <w:w w:val="108"/>
          <w:position w:val="3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77"/>
          <w:position w:val="3"/>
          <w:sz w:val="25"/>
          <w:szCs w:val="25"/>
        </w:rPr>
        <w:t>1</w:t>
      </w:r>
      <w:r>
        <w:rPr>
          <w:rFonts w:cs="Arial" w:hAnsi="Arial" w:eastAsia="Arial" w:ascii="Arial"/>
          <w:color w:val="232323"/>
          <w:spacing w:val="0"/>
          <w:w w:val="134"/>
          <w:position w:val="3"/>
          <w:sz w:val="25"/>
          <w:szCs w:val="25"/>
        </w:rPr>
        <w:t>9</w:t>
      </w:r>
      <w:r>
        <w:rPr>
          <w:rFonts w:cs="Arial" w:hAnsi="Arial" w:eastAsia="Arial" w:ascii="Arial"/>
          <w:color w:val="232323"/>
          <w:spacing w:val="0"/>
          <w:w w:val="103"/>
          <w:position w:val="3"/>
          <w:sz w:val="25"/>
          <w:szCs w:val="25"/>
        </w:rPr>
        <w:t>-06</w:t>
      </w:r>
      <w:r>
        <w:rPr>
          <w:rFonts w:cs="Arial" w:hAnsi="Arial" w:eastAsia="Arial" w:ascii="Arial"/>
          <w:color w:val="333333"/>
          <w:spacing w:val="0"/>
          <w:w w:val="103"/>
          <w:position w:val="3"/>
          <w:sz w:val="25"/>
          <w:szCs w:val="25"/>
        </w:rPr>
        <w:t>-</w:t>
      </w:r>
      <w:r>
        <w:rPr>
          <w:rFonts w:cs="Arial" w:hAnsi="Arial" w:eastAsia="Arial" w:ascii="Arial"/>
          <w:color w:val="333333"/>
          <w:spacing w:val="0"/>
          <w:w w:val="100"/>
          <w:position w:val="3"/>
          <w:sz w:val="25"/>
          <w:szCs w:val="25"/>
        </w:rPr>
        <w:t>                </w:t>
      </w:r>
      <w:r>
        <w:rPr>
          <w:rFonts w:cs="Arial" w:hAnsi="Arial" w:eastAsia="Arial" w:ascii="Arial"/>
          <w:color w:val="333333"/>
          <w:spacing w:val="18"/>
          <w:w w:val="100"/>
          <w:position w:val="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99"/>
          <w:position w:val="4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87"/>
          <w:position w:val="4"/>
          <w:sz w:val="25"/>
          <w:szCs w:val="25"/>
        </w:rPr>
        <w:t>U</w:t>
      </w:r>
      <w:r>
        <w:rPr>
          <w:rFonts w:cs="Arial" w:hAnsi="Arial" w:eastAsia="Arial" w:ascii="Arial"/>
          <w:color w:val="232323"/>
          <w:spacing w:val="0"/>
          <w:w w:val="95"/>
          <w:position w:val="4"/>
          <w:sz w:val="25"/>
          <w:szCs w:val="25"/>
        </w:rPr>
        <w:t>R</w:t>
      </w:r>
      <w:r>
        <w:rPr>
          <w:rFonts w:cs="Arial" w:hAnsi="Arial" w:eastAsia="Arial" w:ascii="Arial"/>
          <w:color w:val="333333"/>
          <w:spacing w:val="0"/>
          <w:w w:val="72"/>
          <w:position w:val="4"/>
          <w:sz w:val="25"/>
          <w:szCs w:val="25"/>
        </w:rPr>
        <w:t>1</w:t>
      </w:r>
      <w:r>
        <w:rPr>
          <w:rFonts w:cs="Arial" w:hAnsi="Arial" w:eastAsia="Arial" w:ascii="Arial"/>
          <w:color w:val="232323"/>
          <w:spacing w:val="0"/>
          <w:w w:val="134"/>
          <w:position w:val="4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103"/>
          <w:position w:val="4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77"/>
          <w:position w:val="4"/>
          <w:sz w:val="25"/>
          <w:szCs w:val="25"/>
        </w:rPr>
        <w:t>1</w:t>
      </w:r>
      <w:r>
        <w:rPr>
          <w:rFonts w:cs="Arial" w:hAnsi="Arial" w:eastAsia="Arial" w:ascii="Arial"/>
          <w:color w:val="232323"/>
          <w:spacing w:val="0"/>
          <w:w w:val="134"/>
          <w:position w:val="4"/>
          <w:sz w:val="25"/>
          <w:szCs w:val="25"/>
        </w:rPr>
        <w:t>2</w:t>
      </w:r>
      <w:r>
        <w:rPr>
          <w:rFonts w:cs="Arial" w:hAnsi="Arial" w:eastAsia="Arial" w:ascii="Arial"/>
          <w:color w:val="232323"/>
          <w:spacing w:val="0"/>
          <w:w w:val="103"/>
          <w:position w:val="4"/>
          <w:sz w:val="25"/>
          <w:szCs w:val="25"/>
        </w:rPr>
        <w:t>8N</w:t>
      </w:r>
      <w:r>
        <w:rPr>
          <w:rFonts w:cs="Arial" w:hAnsi="Arial" w:eastAsia="Arial" w:ascii="Arial"/>
          <w:color w:val="232323"/>
          <w:spacing w:val="0"/>
          <w:w w:val="107"/>
          <w:position w:val="4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08"/>
          <w:position w:val="4"/>
          <w:sz w:val="25"/>
          <w:szCs w:val="25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51"/>
        <w:ind w:left="290"/>
      </w:pPr>
      <w:r>
        <w:rPr>
          <w:rFonts w:cs="Arial" w:hAnsi="Arial" w:eastAsia="Arial" w:ascii="Arial"/>
          <w:color w:val="232323"/>
          <w:w w:val="103"/>
          <w:position w:val="-3"/>
          <w:sz w:val="25"/>
          <w:szCs w:val="25"/>
        </w:rPr>
        <w:t>4</w:t>
      </w:r>
      <w:r>
        <w:rPr>
          <w:rFonts w:cs="Arial" w:hAnsi="Arial" w:eastAsia="Arial" w:ascii="Arial"/>
          <w:color w:val="232323"/>
          <w:w w:val="98"/>
          <w:position w:val="-3"/>
          <w:sz w:val="25"/>
          <w:szCs w:val="25"/>
        </w:rPr>
        <w:t>8</w:t>
      </w:r>
      <w:r>
        <w:rPr>
          <w:rFonts w:cs="Arial" w:hAnsi="Arial" w:eastAsia="Arial" w:ascii="Arial"/>
          <w:color w:val="232323"/>
          <w:w w:val="103"/>
          <w:position w:val="-3"/>
          <w:sz w:val="25"/>
          <w:szCs w:val="25"/>
        </w:rPr>
        <w:t>0</w:t>
      </w:r>
      <w:r>
        <w:rPr>
          <w:rFonts w:cs="Arial" w:hAnsi="Arial" w:eastAsia="Arial" w:ascii="Arial"/>
          <w:color w:val="232323"/>
          <w:w w:val="95"/>
          <w:position w:val="-3"/>
          <w:sz w:val="25"/>
          <w:szCs w:val="25"/>
        </w:rPr>
        <w:t>C</w:t>
      </w:r>
      <w:r>
        <w:rPr>
          <w:rFonts w:cs="Arial" w:hAnsi="Arial" w:eastAsia="Arial" w:ascii="Arial"/>
          <w:color w:val="333333"/>
          <w:w w:val="86"/>
          <w:position w:val="-3"/>
          <w:sz w:val="25"/>
          <w:szCs w:val="25"/>
        </w:rPr>
        <w:t>-</w:t>
      </w:r>
      <w:r>
        <w:rPr>
          <w:rFonts w:cs="Arial" w:hAnsi="Arial" w:eastAsia="Arial" w:ascii="Arial"/>
          <w:color w:val="232323"/>
          <w:w w:val="103"/>
          <w:position w:val="-3"/>
          <w:sz w:val="25"/>
          <w:szCs w:val="25"/>
        </w:rPr>
        <w:t>A</w:t>
      </w:r>
      <w:r>
        <w:rPr>
          <w:rFonts w:cs="Arial" w:hAnsi="Arial" w:eastAsia="Arial" w:ascii="Arial"/>
          <w:color w:val="232323"/>
          <w:w w:val="95"/>
          <w:position w:val="-3"/>
          <w:sz w:val="25"/>
          <w:szCs w:val="25"/>
        </w:rPr>
        <w:t>DC</w:t>
      </w:r>
      <w:r>
        <w:rPr>
          <w:rFonts w:cs="Arial" w:hAnsi="Arial" w:eastAsia="Arial" w:ascii="Arial"/>
          <w:color w:val="232323"/>
          <w:w w:val="70"/>
          <w:position w:val="-3"/>
          <w:sz w:val="25"/>
          <w:szCs w:val="25"/>
        </w:rPr>
        <w:t>O</w:t>
      </w:r>
      <w:r>
        <w:rPr>
          <w:rFonts w:cs="Arial" w:hAnsi="Arial" w:eastAsia="Arial" w:ascii="Arial"/>
          <w:color w:val="232323"/>
          <w:w w:val="103"/>
          <w:position w:val="-3"/>
          <w:sz w:val="25"/>
          <w:szCs w:val="25"/>
        </w:rPr>
        <w:t>-</w:t>
      </w:r>
      <w:r>
        <w:rPr>
          <w:rFonts w:cs="Arial" w:hAnsi="Arial" w:eastAsia="Arial" w:ascii="Arial"/>
          <w:color w:val="232323"/>
          <w:w w:val="100"/>
          <w:position w:val="-3"/>
          <w:sz w:val="25"/>
          <w:szCs w:val="25"/>
        </w:rPr>
        <w:t>                                                         </w:t>
      </w:r>
      <w:r>
        <w:rPr>
          <w:rFonts w:cs="Arial" w:hAnsi="Arial" w:eastAsia="Arial" w:ascii="Arial"/>
          <w:color w:val="232323"/>
          <w:spacing w:val="23"/>
          <w:w w:val="100"/>
          <w:position w:val="-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8"/>
          <w:position w:val="0"/>
          <w:sz w:val="25"/>
          <w:szCs w:val="25"/>
        </w:rPr>
        <w:t>2</w:t>
      </w:r>
      <w:r>
        <w:rPr>
          <w:rFonts w:cs="Arial" w:hAnsi="Arial" w:eastAsia="Arial" w:ascii="Arial"/>
          <w:color w:val="232323"/>
          <w:spacing w:val="0"/>
          <w:w w:val="90"/>
          <w:position w:val="0"/>
          <w:sz w:val="25"/>
          <w:szCs w:val="25"/>
        </w:rPr>
        <w:t>S</w:t>
      </w:r>
      <w:r>
        <w:rPr>
          <w:rFonts w:cs="Arial" w:hAnsi="Arial" w:eastAsia="Arial" w:ascii="Arial"/>
          <w:color w:val="333333"/>
          <w:spacing w:val="0"/>
          <w:w w:val="103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93"/>
          <w:position w:val="0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108"/>
          <w:position w:val="0"/>
          <w:sz w:val="25"/>
          <w:szCs w:val="25"/>
        </w:rPr>
        <w:t>9</w:t>
      </w:r>
      <w:r>
        <w:rPr>
          <w:rFonts w:cs="Arial" w:hAnsi="Arial" w:eastAsia="Arial" w:ascii="Arial"/>
          <w:color w:val="333333"/>
          <w:spacing w:val="0"/>
          <w:w w:val="83"/>
          <w:position w:val="0"/>
          <w:sz w:val="25"/>
          <w:szCs w:val="25"/>
        </w:rPr>
        <w:t>:</w:t>
      </w:r>
      <w:r>
        <w:rPr>
          <w:rFonts w:cs="Arial" w:hAnsi="Arial" w:eastAsia="Arial" w:ascii="Arial"/>
          <w:color w:val="232323"/>
          <w:spacing w:val="0"/>
          <w:w w:val="108"/>
          <w:position w:val="0"/>
          <w:sz w:val="25"/>
          <w:szCs w:val="25"/>
        </w:rPr>
        <w:t>27</w:t>
      </w:r>
      <w:r>
        <w:rPr>
          <w:rFonts w:cs="Arial" w:hAnsi="Arial" w:eastAsia="Arial" w:ascii="Arial"/>
          <w:color w:val="333333"/>
          <w:spacing w:val="0"/>
          <w:w w:val="93"/>
          <w:position w:val="0"/>
          <w:sz w:val="25"/>
          <w:szCs w:val="25"/>
        </w:rPr>
        <w:t>:</w:t>
      </w:r>
      <w:r>
        <w:rPr>
          <w:rFonts w:cs="Arial" w:hAnsi="Arial" w:eastAsia="Arial" w:ascii="Arial"/>
          <w:color w:val="232323"/>
          <w:spacing w:val="0"/>
          <w:w w:val="113"/>
          <w:position w:val="0"/>
          <w:sz w:val="25"/>
          <w:szCs w:val="25"/>
        </w:rPr>
        <w:t>4</w:t>
      </w:r>
      <w:r>
        <w:rPr>
          <w:rFonts w:cs="Arial" w:hAnsi="Arial" w:eastAsia="Arial" w:ascii="Arial"/>
          <w:color w:val="232323"/>
          <w:spacing w:val="0"/>
          <w:w w:val="98"/>
          <w:position w:val="0"/>
          <w:sz w:val="25"/>
          <w:szCs w:val="2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78" w:lineRule="exact" w:line="280"/>
        <w:ind w:left="298"/>
      </w:pPr>
      <w:r>
        <w:rPr>
          <w:rFonts w:cs="Arial" w:hAnsi="Arial" w:eastAsia="Arial" w:ascii="Arial"/>
          <w:color w:val="232323"/>
          <w:w w:val="93"/>
          <w:position w:val="-1"/>
          <w:sz w:val="25"/>
          <w:szCs w:val="25"/>
        </w:rPr>
        <w:t>6</w:t>
      </w:r>
      <w:r>
        <w:rPr>
          <w:rFonts w:cs="Arial" w:hAnsi="Arial" w:eastAsia="Arial" w:ascii="Arial"/>
          <w:color w:val="232323"/>
          <w:w w:val="103"/>
          <w:position w:val="-1"/>
          <w:sz w:val="25"/>
          <w:szCs w:val="25"/>
        </w:rPr>
        <w:t>959</w:t>
      </w:r>
      <w:r>
        <w:rPr>
          <w:rFonts w:cs="Arial" w:hAnsi="Arial" w:eastAsia="Arial" w:ascii="Arial"/>
          <w:color w:val="232323"/>
          <w:w w:val="95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32323"/>
          <w:w w:val="98"/>
          <w:position w:val="-1"/>
          <w:sz w:val="25"/>
          <w:szCs w:val="25"/>
        </w:rPr>
        <w:t>8</w:t>
      </w:r>
      <w:r>
        <w:rPr>
          <w:rFonts w:cs="Arial" w:hAnsi="Arial" w:eastAsia="Arial" w:ascii="Arial"/>
          <w:color w:val="232323"/>
          <w:w w:val="91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32323"/>
          <w:w w:val="103"/>
          <w:position w:val="-1"/>
          <w:sz w:val="25"/>
          <w:szCs w:val="25"/>
        </w:rPr>
        <w:t>0</w:t>
      </w:r>
      <w:r>
        <w:rPr>
          <w:rFonts w:cs="Arial" w:hAnsi="Arial" w:eastAsia="Arial" w:ascii="Arial"/>
          <w:color w:val="232323"/>
          <w:w w:val="72"/>
          <w:position w:val="-1"/>
          <w:sz w:val="25"/>
          <w:szCs w:val="25"/>
        </w:rPr>
        <w:t>1</w:t>
      </w:r>
      <w:r>
        <w:rPr>
          <w:rFonts w:cs="Arial" w:hAnsi="Arial" w:eastAsia="Arial" w:ascii="Arial"/>
          <w:color w:val="232323"/>
          <w:w w:val="103"/>
          <w:position w:val="-1"/>
          <w:sz w:val="25"/>
          <w:szCs w:val="25"/>
        </w:rPr>
        <w:t>1</w:t>
      </w:r>
      <w:r>
        <w:rPr>
          <w:rFonts w:cs="Arial" w:hAnsi="Arial" w:eastAsia="Arial" w:ascii="Arial"/>
          <w:color w:val="232323"/>
          <w:spacing w:val="-12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1"/>
        <w:ind w:left="6310"/>
      </w:pPr>
      <w:r>
        <w:rPr>
          <w:rFonts w:cs="Times New Roman" w:hAnsi="Times New Roman" w:eastAsia="Times New Roman" w:ascii="Times New Roman"/>
          <w:color w:val="AEAEAE"/>
          <w:spacing w:val="0"/>
          <w:w w:val="207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207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EAEAE"/>
          <w:spacing w:val="54"/>
          <w:w w:val="207"/>
          <w:position w:val="-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28282"/>
          <w:spacing w:val="0"/>
          <w:w w:val="216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72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27" w:lineRule="atLeast" w:line="340"/>
        <w:ind w:left="2544" w:right="716" w:hanging="2254"/>
      </w:pPr>
      <w:r>
        <w:rPr>
          <w:rFonts w:cs="Arial" w:hAnsi="Arial" w:eastAsia="Arial" w:ascii="Arial"/>
          <w:b/>
          <w:color w:val="333333"/>
          <w:w w:val="99"/>
          <w:sz w:val="25"/>
          <w:szCs w:val="25"/>
        </w:rPr>
        <w:t>T</w:t>
      </w:r>
      <w:r>
        <w:rPr>
          <w:rFonts w:cs="Arial" w:hAnsi="Arial" w:eastAsia="Arial" w:ascii="Arial"/>
          <w:b/>
          <w:color w:val="232323"/>
          <w:w w:val="94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w w:val="138"/>
          <w:sz w:val="25"/>
          <w:szCs w:val="25"/>
        </w:rPr>
        <w:t>t</w:t>
      </w:r>
      <w:r>
        <w:rPr>
          <w:rFonts w:cs="Arial" w:hAnsi="Arial" w:eastAsia="Arial" w:ascii="Arial"/>
          <w:b/>
          <w:color w:val="232323"/>
          <w:w w:val="103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w w:val="103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32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13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79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94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103"/>
          <w:sz w:val="25"/>
          <w:szCs w:val="25"/>
        </w:rPr>
        <w:t>D</w:t>
      </w:r>
      <w:r>
        <w:rPr>
          <w:rFonts w:cs="Arial" w:hAnsi="Arial" w:eastAsia="Arial" w:ascii="Arial"/>
          <w:b/>
          <w:color w:val="333333"/>
          <w:spacing w:val="0"/>
          <w:w w:val="124"/>
          <w:sz w:val="25"/>
          <w:szCs w:val="25"/>
        </w:rPr>
        <w:t>I</w:t>
      </w:r>
      <w:r>
        <w:rPr>
          <w:rFonts w:cs="Arial" w:hAnsi="Arial" w:eastAsia="Arial" w:ascii="Arial"/>
          <w:b/>
          <w:color w:val="333333"/>
          <w:spacing w:val="0"/>
          <w:w w:val="100"/>
          <w:sz w:val="25"/>
          <w:szCs w:val="25"/>
        </w:rPr>
        <w:t>       </w:t>
      </w:r>
      <w:r>
        <w:rPr>
          <w:rFonts w:cs="Arial" w:hAnsi="Arial" w:eastAsia="Arial" w:ascii="Arial"/>
          <w:b/>
          <w:color w:val="333333"/>
          <w:spacing w:val="-21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64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32323"/>
          <w:spacing w:val="0"/>
          <w:w w:val="147"/>
          <w:position w:val="1"/>
          <w:sz w:val="25"/>
          <w:szCs w:val="25"/>
        </w:rPr>
        <w:t>f</w:t>
      </w:r>
      <w:r>
        <w:rPr>
          <w:rFonts w:cs="Arial" w:hAnsi="Arial" w:eastAsia="Arial" w:ascii="Arial"/>
          <w:b/>
          <w:color w:val="232323"/>
          <w:spacing w:val="0"/>
          <w:w w:val="93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32323"/>
          <w:spacing w:val="0"/>
          <w:w w:val="98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232323"/>
          <w:spacing w:val="0"/>
          <w:w w:val="138"/>
          <w:position w:val="1"/>
          <w:sz w:val="25"/>
          <w:szCs w:val="25"/>
        </w:rPr>
        <w:t>t</w:t>
      </w:r>
      <w:r>
        <w:rPr>
          <w:rFonts w:cs="Arial" w:hAnsi="Arial" w:eastAsia="Arial" w:ascii="Arial"/>
          <w:b/>
          <w:color w:val="232323"/>
          <w:spacing w:val="0"/>
          <w:w w:val="99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32323"/>
          <w:spacing w:val="1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d</w:t>
      </w:r>
      <w:r>
        <w:rPr>
          <w:rFonts w:cs="Arial" w:hAnsi="Arial" w:eastAsia="Arial" w:ascii="Arial"/>
          <w:b/>
          <w:color w:val="232323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333333"/>
          <w:spacing w:val="0"/>
          <w:w w:val="100"/>
          <w:position w:val="1"/>
          <w:sz w:val="25"/>
          <w:szCs w:val="25"/>
        </w:rPr>
        <w:t>                           </w:t>
      </w:r>
      <w:r>
        <w:rPr>
          <w:rFonts w:cs="Arial" w:hAnsi="Arial" w:eastAsia="Arial" w:ascii="Arial"/>
          <w:b/>
          <w:color w:val="333333"/>
          <w:spacing w:val="3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69"/>
          <w:position w:val="3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98"/>
          <w:position w:val="3"/>
          <w:sz w:val="25"/>
          <w:szCs w:val="25"/>
        </w:rPr>
        <w:t>s</w:t>
      </w:r>
      <w:r>
        <w:rPr>
          <w:rFonts w:cs="Arial" w:hAnsi="Arial" w:eastAsia="Arial" w:ascii="Arial"/>
          <w:b/>
          <w:color w:val="333333"/>
          <w:spacing w:val="0"/>
          <w:w w:val="138"/>
          <w:position w:val="3"/>
          <w:sz w:val="25"/>
          <w:szCs w:val="25"/>
        </w:rPr>
        <w:t>t</w:t>
      </w:r>
      <w:r>
        <w:rPr>
          <w:rFonts w:cs="Arial" w:hAnsi="Arial" w:eastAsia="Arial" w:ascii="Arial"/>
          <w:b/>
          <w:color w:val="333333"/>
          <w:spacing w:val="0"/>
          <w:w w:val="103"/>
          <w:position w:val="3"/>
          <w:sz w:val="25"/>
          <w:szCs w:val="25"/>
        </w:rPr>
        <w:t>ad</w:t>
      </w:r>
      <w:r>
        <w:rPr>
          <w:rFonts w:cs="Arial" w:hAnsi="Arial" w:eastAsia="Arial" w:ascii="Arial"/>
          <w:b/>
          <w:color w:val="333333"/>
          <w:spacing w:val="0"/>
          <w:w w:val="108"/>
          <w:position w:val="3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17"/>
          <w:w w:val="100"/>
          <w:position w:val="3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93"/>
          <w:position w:val="3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93"/>
          <w:position w:val="3"/>
          <w:sz w:val="25"/>
          <w:szCs w:val="25"/>
        </w:rPr>
        <w:t>F</w:t>
      </w:r>
      <w:r>
        <w:rPr>
          <w:rFonts w:cs="Arial" w:hAnsi="Arial" w:eastAsia="Arial" w:ascii="Arial"/>
          <w:b/>
          <w:color w:val="333333"/>
          <w:spacing w:val="0"/>
          <w:w w:val="93"/>
          <w:position w:val="3"/>
          <w:sz w:val="25"/>
          <w:szCs w:val="25"/>
        </w:rPr>
        <w:t>D</w:t>
      </w:r>
      <w:r>
        <w:rPr>
          <w:rFonts w:cs="Arial" w:hAnsi="Arial" w:eastAsia="Arial" w:ascii="Arial"/>
          <w:b/>
          <w:color w:val="333333"/>
          <w:spacing w:val="0"/>
          <w:w w:val="93"/>
          <w:position w:val="3"/>
          <w:sz w:val="25"/>
          <w:szCs w:val="25"/>
        </w:rPr>
        <w:t>I</w:t>
      </w:r>
      <w:r>
        <w:rPr>
          <w:rFonts w:cs="Arial" w:hAnsi="Arial" w:eastAsia="Arial" w:ascii="Arial"/>
          <w:b/>
          <w:color w:val="333333"/>
          <w:spacing w:val="0"/>
          <w:w w:val="93"/>
          <w:position w:val="3"/>
          <w:sz w:val="25"/>
          <w:szCs w:val="25"/>
        </w:rPr>
        <w:t>          </w:t>
      </w:r>
      <w:r>
        <w:rPr>
          <w:rFonts w:cs="Arial" w:hAnsi="Arial" w:eastAsia="Arial" w:ascii="Arial"/>
          <w:b/>
          <w:color w:val="333333"/>
          <w:spacing w:val="64"/>
          <w:w w:val="93"/>
          <w:position w:val="3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69"/>
          <w:position w:val="4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93"/>
          <w:position w:val="4"/>
          <w:sz w:val="25"/>
          <w:szCs w:val="25"/>
        </w:rPr>
        <w:t>s</w:t>
      </w:r>
      <w:r>
        <w:rPr>
          <w:rFonts w:cs="Arial" w:hAnsi="Arial" w:eastAsia="Arial" w:ascii="Arial"/>
          <w:b/>
          <w:color w:val="333333"/>
          <w:spacing w:val="0"/>
          <w:w w:val="129"/>
          <w:position w:val="4"/>
          <w:sz w:val="25"/>
          <w:szCs w:val="25"/>
        </w:rPr>
        <w:t>t</w:t>
      </w:r>
      <w:r>
        <w:rPr>
          <w:rFonts w:cs="Arial" w:hAnsi="Arial" w:eastAsia="Arial" w:ascii="Arial"/>
          <w:b/>
          <w:color w:val="232323"/>
          <w:spacing w:val="0"/>
          <w:w w:val="103"/>
          <w:position w:val="4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47"/>
          <w:position w:val="4"/>
          <w:sz w:val="25"/>
          <w:szCs w:val="25"/>
        </w:rPr>
        <w:t>t</w:t>
      </w:r>
      <w:r>
        <w:rPr>
          <w:rFonts w:cs="Arial" w:hAnsi="Arial" w:eastAsia="Arial" w:ascii="Arial"/>
          <w:b/>
          <w:color w:val="333333"/>
          <w:spacing w:val="0"/>
          <w:w w:val="103"/>
          <w:position w:val="4"/>
          <w:sz w:val="25"/>
          <w:szCs w:val="25"/>
        </w:rPr>
        <w:t>u</w:t>
      </w:r>
      <w:r>
        <w:rPr>
          <w:rFonts w:cs="Arial" w:hAnsi="Arial" w:eastAsia="Arial" w:ascii="Arial"/>
          <w:b/>
          <w:color w:val="232323"/>
          <w:spacing w:val="0"/>
          <w:w w:val="93"/>
          <w:position w:val="4"/>
          <w:sz w:val="25"/>
          <w:szCs w:val="25"/>
        </w:rPr>
        <w:t>s</w:t>
      </w:r>
      <w:r>
        <w:rPr>
          <w:rFonts w:cs="Arial" w:hAnsi="Arial" w:eastAsia="Arial" w:ascii="Arial"/>
          <w:b/>
          <w:color w:val="232323"/>
          <w:spacing w:val="17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94"/>
          <w:position w:val="4"/>
          <w:sz w:val="25"/>
          <w:szCs w:val="25"/>
        </w:rPr>
        <w:t>d</w:t>
      </w:r>
      <w:r>
        <w:rPr>
          <w:rFonts w:cs="Arial" w:hAnsi="Arial" w:eastAsia="Arial" w:ascii="Arial"/>
          <w:b/>
          <w:color w:val="333333"/>
          <w:spacing w:val="0"/>
          <w:w w:val="108"/>
          <w:position w:val="4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108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333333"/>
          <w:spacing w:val="0"/>
          <w:w w:val="82"/>
          <w:position w:val="-3"/>
          <w:sz w:val="25"/>
          <w:szCs w:val="25"/>
        </w:rPr>
        <w:t>c</w:t>
      </w:r>
      <w:r>
        <w:rPr>
          <w:rFonts w:cs="Arial" w:hAnsi="Arial" w:eastAsia="Arial" w:ascii="Arial"/>
          <w:b/>
          <w:color w:val="232323"/>
          <w:spacing w:val="0"/>
          <w:w w:val="103"/>
          <w:position w:val="-3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110"/>
          <w:position w:val="-3"/>
          <w:sz w:val="25"/>
          <w:szCs w:val="25"/>
        </w:rPr>
        <w:t>m</w:t>
      </w:r>
      <w:r>
        <w:rPr>
          <w:rFonts w:cs="Arial" w:hAnsi="Arial" w:eastAsia="Arial" w:ascii="Arial"/>
          <w:b/>
          <w:color w:val="333333"/>
          <w:spacing w:val="0"/>
          <w:w w:val="113"/>
          <w:position w:val="-3"/>
          <w:sz w:val="25"/>
          <w:szCs w:val="25"/>
        </w:rPr>
        <w:t>p</w:t>
      </w:r>
      <w:r>
        <w:rPr>
          <w:rFonts w:cs="Arial" w:hAnsi="Arial" w:eastAsia="Arial" w:ascii="Arial"/>
          <w:b/>
          <w:color w:val="333333"/>
          <w:spacing w:val="0"/>
          <w:w w:val="125"/>
          <w:position w:val="-3"/>
          <w:sz w:val="25"/>
          <w:szCs w:val="25"/>
        </w:rPr>
        <w:t>r</w:t>
      </w:r>
      <w:r>
        <w:rPr>
          <w:rFonts w:cs="Arial" w:hAnsi="Arial" w:eastAsia="Arial" w:ascii="Arial"/>
          <w:b/>
          <w:color w:val="232323"/>
          <w:spacing w:val="0"/>
          <w:w w:val="99"/>
          <w:position w:val="-3"/>
          <w:sz w:val="25"/>
          <w:szCs w:val="25"/>
        </w:rPr>
        <w:t>o</w:t>
      </w:r>
      <w:r>
        <w:rPr>
          <w:rFonts w:cs="Arial" w:hAnsi="Arial" w:eastAsia="Arial" w:ascii="Arial"/>
          <w:b/>
          <w:color w:val="333333"/>
          <w:spacing w:val="0"/>
          <w:w w:val="103"/>
          <w:position w:val="-3"/>
          <w:sz w:val="25"/>
          <w:szCs w:val="25"/>
        </w:rPr>
        <w:t>b</w:t>
      </w:r>
      <w:r>
        <w:rPr>
          <w:rFonts w:cs="Arial" w:hAnsi="Arial" w:eastAsia="Arial" w:ascii="Arial"/>
          <w:b/>
          <w:color w:val="232323"/>
          <w:spacing w:val="0"/>
          <w:w w:val="103"/>
          <w:position w:val="-3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13"/>
          <w:position w:val="-3"/>
          <w:sz w:val="25"/>
          <w:szCs w:val="25"/>
        </w:rPr>
        <w:t>n</w:t>
      </w:r>
      <w:r>
        <w:rPr>
          <w:rFonts w:cs="Arial" w:hAnsi="Arial" w:eastAsia="Arial" w:ascii="Arial"/>
          <w:b/>
          <w:color w:val="333333"/>
          <w:spacing w:val="0"/>
          <w:w w:val="138"/>
          <w:position w:val="-3"/>
          <w:sz w:val="25"/>
          <w:szCs w:val="25"/>
        </w:rPr>
        <w:t>t</w:t>
      </w:r>
      <w:r>
        <w:rPr>
          <w:rFonts w:cs="Arial" w:hAnsi="Arial" w:eastAsia="Arial" w:ascii="Arial"/>
          <w:b/>
          <w:color w:val="232323"/>
          <w:spacing w:val="0"/>
          <w:w w:val="108"/>
          <w:position w:val="-3"/>
          <w:sz w:val="25"/>
          <w:szCs w:val="25"/>
        </w:rPr>
        <w:t>e</w:t>
      </w:r>
      <w:r>
        <w:rPr>
          <w:rFonts w:cs="Arial" w:hAnsi="Arial" w:eastAsia="Arial" w:ascii="Arial"/>
          <w:b/>
          <w:color w:val="232323"/>
          <w:spacing w:val="0"/>
          <w:w w:val="100"/>
          <w:position w:val="-3"/>
          <w:sz w:val="25"/>
          <w:szCs w:val="25"/>
        </w:rPr>
        <w:t>                                                     </w:t>
      </w:r>
      <w:r>
        <w:rPr>
          <w:rFonts w:cs="Arial" w:hAnsi="Arial" w:eastAsia="Arial" w:ascii="Arial"/>
          <w:b/>
          <w:color w:val="232323"/>
          <w:spacing w:val="-17"/>
          <w:w w:val="100"/>
          <w:position w:val="-3"/>
          <w:sz w:val="25"/>
          <w:szCs w:val="25"/>
        </w:rPr>
        <w:t> </w:t>
      </w:r>
      <w:r>
        <w:rPr>
          <w:rFonts w:cs="Arial" w:hAnsi="Arial" w:eastAsia="Arial" w:ascii="Arial"/>
          <w:b/>
          <w:color w:val="232323"/>
          <w:spacing w:val="0"/>
          <w:w w:val="82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333333"/>
          <w:spacing w:val="0"/>
          <w:w w:val="103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13"/>
          <w:position w:val="0"/>
          <w:sz w:val="25"/>
          <w:szCs w:val="25"/>
        </w:rPr>
        <w:t>n</w:t>
      </w:r>
      <w:r>
        <w:rPr>
          <w:rFonts w:cs="Arial" w:hAnsi="Arial" w:eastAsia="Arial" w:ascii="Arial"/>
          <w:b/>
          <w:color w:val="333333"/>
          <w:spacing w:val="0"/>
          <w:w w:val="98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32323"/>
          <w:spacing w:val="0"/>
          <w:w w:val="108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333333"/>
          <w:spacing w:val="0"/>
          <w:w w:val="93"/>
          <w:position w:val="0"/>
          <w:sz w:val="25"/>
          <w:szCs w:val="25"/>
        </w:rPr>
        <w:t>l</w:t>
      </w:r>
      <w:r>
        <w:rPr>
          <w:rFonts w:cs="Arial" w:hAnsi="Arial" w:eastAsia="Arial" w:ascii="Arial"/>
          <w:b/>
          <w:color w:val="232323"/>
          <w:spacing w:val="0"/>
          <w:w w:val="113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333333"/>
          <w:spacing w:val="0"/>
          <w:w w:val="100"/>
          <w:position w:val="0"/>
          <w:sz w:val="25"/>
          <w:szCs w:val="25"/>
        </w:rPr>
        <w:t>ci</w:t>
      </w:r>
      <w:r>
        <w:rPr>
          <w:rFonts w:cs="Arial" w:hAnsi="Arial" w:eastAsia="Arial" w:ascii="Arial"/>
          <w:b/>
          <w:color w:val="232323"/>
          <w:spacing w:val="0"/>
          <w:w w:val="108"/>
          <w:position w:val="0"/>
          <w:sz w:val="25"/>
          <w:szCs w:val="25"/>
        </w:rPr>
        <w:t>ó</w:t>
      </w:r>
      <w:r>
        <w:rPr>
          <w:rFonts w:cs="Arial" w:hAnsi="Arial" w:eastAsia="Arial" w:ascii="Arial"/>
          <w:b/>
          <w:color w:val="333333"/>
          <w:spacing w:val="0"/>
          <w:w w:val="108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left="6288"/>
      </w:pPr>
      <w:r>
        <w:rPr>
          <w:rFonts w:cs="Times New Roman" w:hAnsi="Times New Roman" w:eastAsia="Times New Roman" w:ascii="Times New Roman"/>
          <w:color w:val="828282"/>
          <w:spacing w:val="0"/>
          <w:w w:val="289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28282"/>
          <w:spacing w:val="0"/>
          <w:w w:val="289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28282"/>
          <w:spacing w:val="20"/>
          <w:w w:val="28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0"/>
          <w:w w:val="289"/>
          <w:position w:val="1"/>
          <w:sz w:val="20"/>
          <w:szCs w:val="20"/>
        </w:rPr>
        <w:t>-</w:t>
      </w:r>
      <w:r>
        <w:rPr>
          <w:rFonts w:cs="Arial" w:hAnsi="Arial" w:eastAsia="Arial" w:ascii="Arial"/>
          <w:color w:val="828282"/>
          <w:spacing w:val="-29"/>
          <w:w w:val="289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AEAEAE"/>
          <w:spacing w:val="0"/>
          <w:w w:val="100"/>
          <w:position w:val="1"/>
          <w:sz w:val="15"/>
          <w:szCs w:val="15"/>
        </w:rPr>
        <w:t>-</w:t>
      </w:r>
      <w:r>
        <w:rPr>
          <w:rFonts w:cs="Arial" w:hAnsi="Arial" w:eastAsia="Arial" w:ascii="Arial"/>
          <w:color w:val="AEAEAE"/>
          <w:spacing w:val="0"/>
          <w:w w:val="100"/>
          <w:position w:val="1"/>
          <w:sz w:val="15"/>
          <w:szCs w:val="15"/>
        </w:rPr>
        <w:t>                  </w:t>
      </w:r>
      <w:r>
        <w:rPr>
          <w:rFonts w:cs="Arial" w:hAnsi="Arial" w:eastAsia="Arial" w:ascii="Arial"/>
          <w:color w:val="AEAEAE"/>
          <w:spacing w:val="32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EAEAE"/>
          <w:spacing w:val="0"/>
          <w:w w:val="81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81"/>
          <w:position w:val="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AEAEAE"/>
          <w:spacing w:val="39"/>
          <w:w w:val="81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183"/>
          <w:position w:val="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59595"/>
          <w:spacing w:val="89"/>
          <w:w w:val="183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183"/>
          <w:position w:val="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63" w:lineRule="auto" w:line="260"/>
        <w:ind w:left="7973" w:right="518" w:hanging="7675"/>
      </w:pPr>
      <w:r>
        <w:rPr>
          <w:rFonts w:cs="Arial" w:hAnsi="Arial" w:eastAsia="Arial" w:ascii="Arial"/>
          <w:color w:val="232323"/>
          <w:spacing w:val="0"/>
          <w:w w:val="100"/>
          <w:position w:val="-3"/>
          <w:sz w:val="25"/>
          <w:szCs w:val="25"/>
        </w:rPr>
        <w:t>$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25"/>
          <w:szCs w:val="25"/>
        </w:rPr>
        <w:t>5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25"/>
          <w:szCs w:val="25"/>
        </w:rPr>
        <w:t>0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25"/>
          <w:szCs w:val="25"/>
        </w:rPr>
        <w:t>.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25"/>
          <w:szCs w:val="25"/>
        </w:rPr>
        <w:t>0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25"/>
          <w:szCs w:val="25"/>
        </w:rPr>
        <w:t>                    </w:t>
      </w:r>
      <w:r>
        <w:rPr>
          <w:rFonts w:cs="Arial" w:hAnsi="Arial" w:eastAsia="Arial" w:ascii="Arial"/>
          <w:color w:val="232323"/>
          <w:spacing w:val="38"/>
          <w:w w:val="100"/>
          <w:position w:val="-3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41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13"/>
          <w:position w:val="-1"/>
          <w:sz w:val="25"/>
          <w:szCs w:val="25"/>
        </w:rPr>
        <w:t>ng</w:t>
      </w:r>
      <w:r>
        <w:rPr>
          <w:rFonts w:cs="Arial" w:hAnsi="Arial" w:eastAsia="Arial" w:ascii="Arial"/>
          <w:color w:val="232323"/>
          <w:spacing w:val="0"/>
          <w:w w:val="121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32323"/>
          <w:spacing w:val="0"/>
          <w:w w:val="98"/>
          <w:position w:val="-1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97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232323"/>
          <w:spacing w:val="0"/>
          <w:w w:val="11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25"/>
          <w:szCs w:val="25"/>
        </w:rPr>
        <w:t>                                </w:t>
      </w:r>
      <w:r>
        <w:rPr>
          <w:rFonts w:cs="Arial" w:hAnsi="Arial" w:eastAsia="Arial" w:ascii="Arial"/>
          <w:color w:val="232323"/>
          <w:spacing w:val="19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95"/>
          <w:position w:val="0"/>
          <w:sz w:val="25"/>
          <w:szCs w:val="25"/>
        </w:rPr>
        <w:t>V</w:t>
      </w:r>
      <w:r>
        <w:rPr>
          <w:rFonts w:cs="Arial" w:hAnsi="Arial" w:eastAsia="Arial" w:ascii="Arial"/>
          <w:color w:val="333333"/>
          <w:spacing w:val="0"/>
          <w:w w:val="77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13"/>
          <w:position w:val="0"/>
          <w:sz w:val="25"/>
          <w:szCs w:val="25"/>
        </w:rPr>
        <w:t>g</w:t>
      </w:r>
      <w:r>
        <w:rPr>
          <w:rFonts w:cs="Arial" w:hAnsi="Arial" w:eastAsia="Arial" w:ascii="Arial"/>
          <w:color w:val="232323"/>
          <w:spacing w:val="0"/>
          <w:w w:val="98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108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66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88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25"/>
          <w:szCs w:val="25"/>
        </w:rPr>
        <w:t>                   </w:t>
      </w:r>
      <w:r>
        <w:rPr>
          <w:rFonts w:cs="Arial" w:hAnsi="Arial" w:eastAsia="Arial" w:ascii="Arial"/>
          <w:color w:val="232323"/>
          <w:spacing w:val="-17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79"/>
          <w:position w:val="1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88"/>
          <w:position w:val="1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13"/>
          <w:position w:val="1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03"/>
          <w:position w:val="1"/>
          <w:sz w:val="25"/>
          <w:szCs w:val="25"/>
        </w:rPr>
        <w:t>ce</w:t>
      </w:r>
      <w:r>
        <w:rPr>
          <w:rFonts w:cs="Arial" w:hAnsi="Arial" w:eastAsia="Arial" w:ascii="Arial"/>
          <w:color w:val="333333"/>
          <w:spacing w:val="0"/>
          <w:w w:val="103"/>
          <w:position w:val="1"/>
          <w:sz w:val="25"/>
          <w:szCs w:val="25"/>
        </w:rPr>
        <w:t>l</w:t>
      </w:r>
      <w:r>
        <w:rPr>
          <w:rFonts w:cs="Arial" w:hAnsi="Arial" w:eastAsia="Arial" w:ascii="Arial"/>
          <w:color w:val="232323"/>
          <w:spacing w:val="0"/>
          <w:w w:val="103"/>
          <w:position w:val="1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19"/>
          <w:position w:val="1"/>
          <w:sz w:val="25"/>
          <w:szCs w:val="25"/>
        </w:rPr>
        <w:t>b</w:t>
      </w:r>
      <w:r>
        <w:rPr>
          <w:rFonts w:cs="Arial" w:hAnsi="Arial" w:eastAsia="Arial" w:ascii="Arial"/>
          <w:color w:val="333333"/>
          <w:spacing w:val="0"/>
          <w:w w:val="103"/>
          <w:position w:val="1"/>
          <w:sz w:val="25"/>
          <w:szCs w:val="25"/>
        </w:rPr>
        <w:t>l</w:t>
      </w:r>
      <w:r>
        <w:rPr>
          <w:rFonts w:cs="Arial" w:hAnsi="Arial" w:eastAsia="Arial" w:ascii="Arial"/>
          <w:color w:val="232323"/>
          <w:spacing w:val="0"/>
          <w:w w:val="103"/>
          <w:position w:val="1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24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0"/>
          <w:position w:val="1"/>
          <w:sz w:val="25"/>
          <w:szCs w:val="25"/>
        </w:rPr>
        <w:t>s</w:t>
      </w:r>
      <w:r>
        <w:rPr>
          <w:rFonts w:cs="Arial" w:hAnsi="Arial" w:eastAsia="Arial" w:ascii="Arial"/>
          <w:color w:val="333333"/>
          <w:spacing w:val="0"/>
          <w:w w:val="103"/>
          <w:position w:val="1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13"/>
          <w:position w:val="1"/>
          <w:sz w:val="25"/>
          <w:szCs w:val="25"/>
        </w:rPr>
        <w:t>n</w:t>
      </w:r>
      <w:r>
        <w:rPr>
          <w:rFonts w:cs="Arial" w:hAnsi="Arial" w:eastAsia="Arial" w:ascii="Arial"/>
          <w:color w:val="232323"/>
          <w:spacing w:val="0"/>
          <w:w w:val="113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232323"/>
          <w:spacing w:val="0"/>
          <w:w w:val="82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32323"/>
          <w:spacing w:val="0"/>
          <w:w w:val="109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98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32323"/>
          <w:spacing w:val="0"/>
          <w:w w:val="113"/>
          <w:position w:val="0"/>
          <w:sz w:val="25"/>
          <w:szCs w:val="25"/>
        </w:rPr>
        <w:t>p</w:t>
      </w:r>
      <w:r>
        <w:rPr>
          <w:rFonts w:cs="Arial" w:hAnsi="Arial" w:eastAsia="Arial" w:ascii="Arial"/>
          <w:color w:val="232323"/>
          <w:spacing w:val="0"/>
          <w:w w:val="145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32323"/>
          <w:spacing w:val="0"/>
          <w:w w:val="88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333333"/>
          <w:spacing w:val="0"/>
          <w:w w:val="109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32323"/>
          <w:spacing w:val="0"/>
          <w:w w:val="90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32323"/>
          <w:spacing w:val="0"/>
          <w:w w:val="119"/>
          <w:position w:val="0"/>
          <w:sz w:val="25"/>
          <w:szCs w:val="25"/>
        </w:rPr>
        <w:t>ó</w:t>
      </w:r>
      <w:r>
        <w:rPr>
          <w:rFonts w:cs="Arial" w:hAnsi="Arial" w:eastAsia="Arial" w:ascii="Arial"/>
          <w:color w:val="232323"/>
          <w:spacing w:val="0"/>
          <w:w w:val="103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before="5"/>
        <w:ind w:left="6310"/>
        <w:sectPr>
          <w:pgSz w:w="12240" w:h="15840"/>
          <w:pgMar w:top="1060" w:bottom="280" w:left="840" w:right="1180"/>
        </w:sectPr>
      </w:pPr>
      <w:r>
        <w:rPr>
          <w:rFonts w:cs="Times New Roman" w:hAnsi="Times New Roman" w:eastAsia="Times New Roman" w:ascii="Times New Roman"/>
          <w:color w:val="959595"/>
          <w:spacing w:val="0"/>
          <w:w w:val="189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59595"/>
          <w:spacing w:val="0"/>
          <w:w w:val="18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59595"/>
          <w:spacing w:val="97"/>
          <w:w w:val="189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28282"/>
          <w:spacing w:val="0"/>
          <w:w w:val="156"/>
          <w:position w:val="0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color w:val="AEAEAE"/>
          <w:spacing w:val="0"/>
          <w:w w:val="29"/>
          <w:position w:val="0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240" w:bottom="0" w:left="0" w:right="22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1672" w:right="-42"/>
      </w:pPr>
      <w:r>
        <w:pict>
          <v:group style="position:absolute;margin-left:84.6pt;margin-top:0.369941pt;width:78.12pt;height:25.2pt;mso-position-horizontal-relative:page;mso-position-vertical-relative:paragraph;z-index:-10757" coordorigin="1692,7" coordsize="1562,504">
            <v:shape type="#_x0000_t75" style="position:absolute;left:2160;top:403;width:619;height:108">
              <v:imagedata o:title="" r:id="rId312"/>
            </v:shape>
            <v:shape type="#_x0000_t75" style="position:absolute;left:1692;top:7;width:1562;height:360">
              <v:imagedata o:title="" r:id="rId313"/>
            </v:shape>
            <w10:wrap type="none"/>
          </v:group>
        </w:pict>
      </w:r>
      <w:r>
        <w:rPr>
          <w:rFonts w:cs="Arial" w:hAnsi="Arial" w:eastAsia="Arial" w:ascii="Arial"/>
          <w:color w:val="899091"/>
          <w:spacing w:val="0"/>
          <w:w w:val="110"/>
          <w:sz w:val="10"/>
          <w:szCs w:val="10"/>
        </w:rPr>
        <w:t>G</w:t>
      </w:r>
      <w:r>
        <w:rPr>
          <w:rFonts w:cs="Arial" w:hAnsi="Arial" w:eastAsia="Arial" w:ascii="Arial"/>
          <w:color w:val="899091"/>
          <w:spacing w:val="0"/>
          <w:w w:val="110"/>
          <w:sz w:val="10"/>
          <w:szCs w:val="10"/>
        </w:rPr>
        <w:t>O</w:t>
      </w:r>
      <w:r>
        <w:rPr>
          <w:rFonts w:cs="Arial" w:hAnsi="Arial" w:eastAsia="Arial" w:ascii="Arial"/>
          <w:color w:val="899091"/>
          <w:spacing w:val="0"/>
          <w:w w:val="110"/>
          <w:sz w:val="10"/>
          <w:szCs w:val="10"/>
        </w:rPr>
        <w:t>BI</w:t>
      </w:r>
      <w:r>
        <w:rPr>
          <w:rFonts w:cs="Arial" w:hAnsi="Arial" w:eastAsia="Arial" w:ascii="Arial"/>
          <w:color w:val="899091"/>
          <w:spacing w:val="0"/>
          <w:w w:val="110"/>
          <w:sz w:val="10"/>
          <w:szCs w:val="10"/>
        </w:rPr>
        <w:t>ER</w:t>
      </w:r>
      <w:r>
        <w:rPr>
          <w:rFonts w:cs="Arial" w:hAnsi="Arial" w:eastAsia="Arial" w:ascii="Arial"/>
          <w:color w:val="899091"/>
          <w:spacing w:val="0"/>
          <w:w w:val="110"/>
          <w:sz w:val="10"/>
          <w:szCs w:val="10"/>
        </w:rPr>
        <w:t>N</w:t>
      </w:r>
      <w:r>
        <w:rPr>
          <w:rFonts w:cs="Arial" w:hAnsi="Arial" w:eastAsia="Arial" w:ascii="Arial"/>
          <w:color w:val="75797B"/>
          <w:spacing w:val="0"/>
          <w:w w:val="110"/>
          <w:sz w:val="10"/>
          <w:szCs w:val="10"/>
        </w:rPr>
        <w:t>O</w:t>
      </w:r>
      <w:r>
        <w:rPr>
          <w:rFonts w:cs="Arial" w:hAnsi="Arial" w:eastAsia="Arial" w:ascii="Arial"/>
          <w:color w:val="75797B"/>
          <w:spacing w:val="7"/>
          <w:w w:val="110"/>
          <w:sz w:val="10"/>
          <w:szCs w:val="10"/>
        </w:rPr>
        <w:t> </w:t>
      </w:r>
      <w:r>
        <w:rPr>
          <w:rFonts w:cs="Arial" w:hAnsi="Arial" w:eastAsia="Arial" w:ascii="Arial"/>
          <w:color w:val="75797B"/>
          <w:spacing w:val="0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899091"/>
          <w:spacing w:val="0"/>
          <w:w w:val="233"/>
          <w:sz w:val="10"/>
          <w:szCs w:val="10"/>
        </w:rPr>
        <w:t>[</w:t>
      </w:r>
      <w:r>
        <w:rPr>
          <w:rFonts w:cs="Arial" w:hAnsi="Arial" w:eastAsia="Arial" w:ascii="Arial"/>
          <w:color w:val="899091"/>
          <w:spacing w:val="0"/>
          <w:w w:val="116"/>
          <w:sz w:val="10"/>
          <w:szCs w:val="10"/>
        </w:rPr>
        <w:t>_</w:t>
      </w:r>
      <w:r>
        <w:rPr>
          <w:rFonts w:cs="Arial" w:hAnsi="Arial" w:eastAsia="Arial" w:ascii="Arial"/>
          <w:color w:val="89909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9091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9091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899091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5E6565"/>
          <w:spacing w:val="0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75797B"/>
          <w:spacing w:val="0"/>
          <w:w w:val="118"/>
          <w:sz w:val="10"/>
          <w:szCs w:val="10"/>
        </w:rPr>
        <w:t>A</w:t>
      </w:r>
      <w:r>
        <w:rPr>
          <w:rFonts w:cs="Arial" w:hAnsi="Arial" w:eastAsia="Arial" w:ascii="Arial"/>
          <w:color w:val="75797B"/>
          <w:spacing w:val="0"/>
          <w:w w:val="97"/>
          <w:sz w:val="10"/>
          <w:szCs w:val="10"/>
        </w:rPr>
        <w:t>;:)</w:t>
      </w:r>
      <w:r>
        <w:rPr>
          <w:rFonts w:cs="Arial" w:hAnsi="Arial" w:eastAsia="Arial" w:ascii="Arial"/>
          <w:color w:val="75797B"/>
          <w:spacing w:val="0"/>
          <w:w w:val="168"/>
          <w:sz w:val="10"/>
          <w:szCs w:val="10"/>
        </w:rPr>
        <w:t>0</w:t>
      </w:r>
      <w:r>
        <w:rPr>
          <w:rFonts w:cs="Arial" w:hAnsi="Arial" w:eastAsia="Arial" w:ascii="Arial"/>
          <w:color w:val="75797B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9091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899091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5"/>
          <w:szCs w:val="25"/>
        </w:rPr>
        <w:jc w:val="center"/>
        <w:spacing w:lineRule="exact" w:line="280"/>
        <w:ind w:left="1660" w:right="-39"/>
      </w:pPr>
      <w:r>
        <w:pict>
          <v:shape type="#_x0000_t75" style="position:absolute;margin-left:43.92pt;margin-top:-24.4596pt;width:33.12pt;height:54pt;mso-position-horizontal-relative:page;mso-position-vertical-relative:paragraph;z-index:-10756">
            <v:imagedata o:title="" r:id="rId314"/>
          </v:shape>
        </w:pict>
      </w:r>
      <w:r>
        <w:rPr>
          <w:rFonts w:cs="Arial" w:hAnsi="Arial" w:eastAsia="Arial" w:ascii="Arial"/>
          <w:b/>
          <w:color w:val="5E6565"/>
          <w:w w:val="96"/>
          <w:position w:val="-1"/>
          <w:sz w:val="25"/>
          <w:szCs w:val="25"/>
        </w:rPr>
        <w:t>G</w:t>
      </w:r>
      <w:r>
        <w:rPr>
          <w:rFonts w:cs="Arial" w:hAnsi="Arial" w:eastAsia="Arial" w:ascii="Arial"/>
          <w:b/>
          <w:color w:val="5E6565"/>
          <w:w w:val="103"/>
          <w:position w:val="-1"/>
          <w:sz w:val="25"/>
          <w:szCs w:val="25"/>
        </w:rPr>
        <w:t>U</w:t>
      </w:r>
      <w:r>
        <w:rPr>
          <w:rFonts w:cs="Arial" w:hAnsi="Arial" w:eastAsia="Arial" w:ascii="Arial"/>
          <w:b/>
          <w:color w:val="5E6565"/>
          <w:w w:val="116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5E6565"/>
          <w:w w:val="107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5E6565"/>
          <w:w w:val="111"/>
          <w:position w:val="-1"/>
          <w:sz w:val="25"/>
          <w:szCs w:val="25"/>
        </w:rPr>
        <w:t>R</w:t>
      </w:r>
      <w:r>
        <w:rPr>
          <w:rFonts w:cs="Arial" w:hAnsi="Arial" w:eastAsia="Arial" w:ascii="Arial"/>
          <w:b/>
          <w:color w:val="5E6565"/>
          <w:w w:val="108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5E6565"/>
          <w:w w:val="107"/>
          <w:position w:val="-1"/>
          <w:sz w:val="25"/>
          <w:szCs w:val="25"/>
        </w:rPr>
        <w:t>RO</w:t>
      </w:r>
      <w:r>
        <w:rPr>
          <w:rFonts w:cs="Arial" w:hAnsi="Arial" w:eastAsia="Arial" w:ascii="Arial"/>
          <w:color w:val="00000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lineRule="exact" w:line="100"/>
        <w:ind w:right="475"/>
      </w:pPr>
      <w:r>
        <w:rPr>
          <w:rFonts w:cs="Times New Roman" w:hAnsi="Times New Roman" w:eastAsia="Times New Roman" w:ascii="Times New Roman"/>
          <w:color w:val="75797B"/>
          <w:spacing w:val="0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899091"/>
          <w:spacing w:val="0"/>
          <w:w w:val="117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A3A3A4"/>
          <w:spacing w:val="0"/>
          <w:w w:val="117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75797B"/>
          <w:spacing w:val="0"/>
          <w:w w:val="117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75797B"/>
          <w:spacing w:val="18"/>
          <w:w w:val="11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3A3A4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3A3A4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3A3A4"/>
          <w:spacing w:val="0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B4C4C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5E6565"/>
          <w:spacing w:val="0"/>
          <w:w w:val="143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5E6565"/>
          <w:spacing w:val="0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A3A3A4"/>
          <w:spacing w:val="0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right="-46"/>
      </w:pPr>
      <w:r>
        <w:pict>
          <v:shape type="#_x0000_t75" style="position:absolute;margin-left:149.4pt;margin-top:-0.704453pt;width:309.24pt;height:31.68pt;mso-position-horizontal-relative:page;mso-position-vertical-relative:paragraph;z-index:-10758">
            <v:imagedata o:title="" r:id="rId315"/>
          </v:shape>
        </w:pic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82B2A"/>
          <w:spacing w:val="7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Ú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LI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82B2A"/>
          <w:spacing w:val="15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9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82B2A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82B2A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82B2A"/>
          <w:spacing w:val="0"/>
          <w:w w:val="11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9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12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282B2A"/>
          <w:spacing w:val="0"/>
          <w:w w:val="11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82B2A"/>
          <w:spacing w:val="0"/>
          <w:w w:val="11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82B2A"/>
          <w:spacing w:val="0"/>
          <w:w w:val="124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282B2A"/>
          <w:spacing w:val="0"/>
          <w:w w:val="9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82B2A"/>
          <w:spacing w:val="0"/>
          <w:w w:val="10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82B2A"/>
          <w:spacing w:val="0"/>
          <w:w w:val="11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center"/>
        <w:spacing w:lineRule="exact" w:line="260"/>
        <w:ind w:left="-20" w:right="1517"/>
      </w:pPr>
      <w:r>
        <w:br w:type="column"/>
      </w:r>
      <w:r>
        <w:rPr>
          <w:rFonts w:cs="Malgun Gothic" w:hAnsi="Malgun Gothic" w:eastAsia="Malgun Gothic" w:ascii="Malgun Gothic"/>
          <w:color w:val="5E6565"/>
          <w:spacing w:val="0"/>
          <w:w w:val="583"/>
          <w:position w:val="-1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center"/>
        <w:spacing w:lineRule="exact" w:line="300"/>
        <w:ind w:left="-36" w:right="1537"/>
      </w:pPr>
      <w:r>
        <w:pict>
          <v:shape type="#_x0000_t75" style="position:absolute;margin-left:466.92pt;margin-top:-30.9585pt;width:57.24pt;height:54pt;mso-position-horizontal-relative:page;mso-position-vertical-relative:paragraph;z-index:-10759">
            <v:imagedata o:title="" r:id="rId316"/>
          </v:shape>
        </w:pict>
      </w:r>
      <w:r>
        <w:rPr>
          <w:rFonts w:cs="Malgun Gothic" w:hAnsi="Malgun Gothic" w:eastAsia="Malgun Gothic" w:ascii="Malgun Gothic"/>
          <w:color w:val="5E6565"/>
          <w:spacing w:val="0"/>
          <w:w w:val="579"/>
          <w:position w:val="-3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82" w:right="1676"/>
        <w:sectPr>
          <w:type w:val="continuous"/>
          <w:pgSz w:w="12240" w:h="15840"/>
          <w:pgMar w:top="280" w:bottom="280" w:left="0" w:right="220"/>
          <w:cols w:num="3" w:equalWidth="off">
            <w:col w:w="3248" w:space="928"/>
            <w:col w:w="3838" w:space="1331"/>
            <w:col w:w="2675"/>
          </w:cols>
        </w:sectPr>
      </w:pPr>
      <w:r>
        <w:rPr>
          <w:rFonts w:cs="Arial" w:hAnsi="Arial" w:eastAsia="Arial" w:ascii="Arial"/>
          <w:i/>
          <w:color w:val="282B2A"/>
          <w:w w:val="144"/>
          <w:sz w:val="18"/>
          <w:szCs w:val="18"/>
        </w:rPr>
        <w:t>H</w:t>
      </w:r>
      <w:r>
        <w:rPr>
          <w:rFonts w:cs="Arial" w:hAnsi="Arial" w:eastAsia="Arial" w:ascii="Arial"/>
          <w:i/>
          <w:color w:val="3A3B3B"/>
          <w:w w:val="144"/>
          <w:sz w:val="18"/>
          <w:szCs w:val="18"/>
        </w:rPr>
        <w:t>M</w:t>
      </w:r>
      <w:r>
        <w:rPr>
          <w:rFonts w:cs="Arial" w:hAnsi="Arial" w:eastAsia="Arial" w:ascii="Arial"/>
          <w:i/>
          <w:color w:val="3A3B3B"/>
          <w:w w:val="138"/>
          <w:sz w:val="18"/>
          <w:szCs w:val="18"/>
        </w:rPr>
        <w:t>N</w:t>
      </w:r>
      <w:r>
        <w:rPr>
          <w:rFonts w:cs="Arial" w:hAnsi="Arial" w:eastAsia="Arial" w:ascii="Arial"/>
          <w:i/>
          <w:color w:val="286668"/>
          <w:w w:val="173"/>
          <w:sz w:val="18"/>
          <w:szCs w:val="18"/>
        </w:rPr>
        <w:t>I</w:t>
      </w:r>
      <w:r>
        <w:rPr>
          <w:rFonts w:cs="Arial" w:hAnsi="Arial" w:eastAsia="Arial" w:ascii="Arial"/>
          <w:i/>
          <w:color w:val="282B2A"/>
          <w:w w:val="128"/>
          <w:sz w:val="18"/>
          <w:szCs w:val="18"/>
        </w:rPr>
        <w:t>G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9"/>
        <w:ind w:left="2960" w:right="2819"/>
      </w:pP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B3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B2A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B2A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82B2A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82B2A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82B2A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8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12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B2A"/>
          <w:spacing w:val="0"/>
          <w:w w:val="94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82B2A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282B2A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A3B3B"/>
          <w:spacing w:val="0"/>
          <w:w w:val="9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82B2A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05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color w:val="282B2A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B2A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82B2A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7" w:lineRule="exact" w:line="180"/>
        <w:ind w:left="3984" w:right="3829"/>
      </w:pP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AR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82B2A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82B2A"/>
          <w:spacing w:val="17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82B2A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82B2A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A3B3B"/>
          <w:spacing w:val="0"/>
          <w:w w:val="11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82B2A"/>
          <w:spacing w:val="21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0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282B2A"/>
          <w:spacing w:val="0"/>
          <w:w w:val="11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82B2A"/>
          <w:spacing w:val="0"/>
          <w:w w:val="9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11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82B2A"/>
          <w:spacing w:val="0"/>
          <w:w w:val="9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82B2A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82B2A"/>
          <w:spacing w:val="0"/>
          <w:w w:val="116"/>
          <w:sz w:val="17"/>
          <w:szCs w:val="17"/>
        </w:rPr>
        <w:t>IE</w:t>
      </w:r>
      <w:r>
        <w:rPr>
          <w:rFonts w:cs="Times New Roman" w:hAnsi="Times New Roman" w:eastAsia="Times New Roman" w:ascii="Times New Roman"/>
          <w:color w:val="282B2A"/>
          <w:spacing w:val="0"/>
          <w:w w:val="12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82B2A"/>
          <w:spacing w:val="0"/>
          <w:w w:val="11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82B2A"/>
          <w:spacing w:val="0"/>
          <w:w w:val="9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/>
        <w:ind w:left="2779"/>
      </w:pPr>
      <w:r>
        <w:pict>
          <v:group style="position:absolute;margin-left:88.2pt;margin-top:2.94089pt;width:445.68pt;height:14.4pt;mso-position-horizontal-relative:page;mso-position-vertical-relative:paragraph;z-index:-10760" coordorigin="1764,59" coordsize="8914,288">
            <v:shape type="#_x0000_t75" style="position:absolute;left:2765;top:59;width:6624;height:187">
              <v:imagedata o:title="" r:id="rId317"/>
            </v:shape>
            <v:shape type="#_x0000_t75" style="position:absolute;left:1764;top:232;width:8914;height:115">
              <v:imagedata o:title="" r:id="rId318"/>
            </v:shape>
            <w10:wrap type="none"/>
          </v:group>
        </w:pic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SG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82B2A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90"/>
          <w:sz w:val="19"/>
          <w:szCs w:val="19"/>
        </w:rPr>
        <w:t>M</w:t>
      </w:r>
      <w:r>
        <w:rPr>
          <w:rFonts w:cs="Arial" w:hAnsi="Arial" w:eastAsia="Arial" w:ascii="Arial"/>
          <w:color w:val="282B2A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282B2A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82B2A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110"/>
          <w:sz w:val="19"/>
          <w:szCs w:val="19"/>
        </w:rPr>
        <w:t>R</w:t>
      </w:r>
      <w:r>
        <w:rPr>
          <w:rFonts w:cs="Arial" w:hAnsi="Arial" w:eastAsia="Arial" w:ascii="Arial"/>
          <w:color w:val="282B2A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color w:val="282B2A"/>
          <w:spacing w:val="0"/>
          <w:w w:val="111"/>
          <w:sz w:val="19"/>
          <w:szCs w:val="19"/>
        </w:rPr>
        <w:t>Z</w:t>
      </w:r>
      <w:r>
        <w:rPr>
          <w:rFonts w:cs="Arial" w:hAnsi="Arial" w:eastAsia="Arial" w:ascii="Arial"/>
          <w:color w:val="282B2A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282B2A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282B2A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B2A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82B2A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82B2A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99"/>
          <w:sz w:val="19"/>
          <w:szCs w:val="19"/>
        </w:rPr>
        <w:t>F</w:t>
      </w:r>
      <w:r>
        <w:rPr>
          <w:rFonts w:cs="Arial" w:hAnsi="Arial" w:eastAsia="Arial" w:ascii="Arial"/>
          <w:color w:val="282B2A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82B2A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282B2A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82B2A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82B2A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685"/>
      </w:pPr>
      <w:r>
        <w:pict>
          <v:shape type="#_x0000_t75" style="position:absolute;margin-left:83.52pt;margin-top:-1.0271pt;width:290.88pt;height:43.56pt;mso-position-horizontal-relative:page;mso-position-vertical-relative:paragraph;z-index:-10761">
            <v:imagedata o:title="" r:id="rId319"/>
          </v:shape>
        </w:pict>
      </w:r>
      <w:r>
        <w:rPr>
          <w:rFonts w:cs="Arial" w:hAnsi="Arial" w:eastAsia="Arial" w:ascii="Arial"/>
          <w:color w:val="282B2A"/>
          <w:w w:val="89"/>
          <w:sz w:val="17"/>
          <w:szCs w:val="17"/>
        </w:rPr>
        <w:t>(</w:t>
      </w:r>
      <w:r>
        <w:rPr>
          <w:rFonts w:cs="Arial" w:hAnsi="Arial" w:eastAsia="Arial" w:ascii="Arial"/>
          <w:color w:val="282B2A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282B2A"/>
          <w:w w:val="152"/>
          <w:sz w:val="17"/>
          <w:szCs w:val="17"/>
        </w:rPr>
        <w:t>)</w:t>
      </w:r>
      <w:r>
        <w:rPr>
          <w:rFonts w:cs="Arial" w:hAnsi="Arial" w:eastAsia="Arial" w:ascii="Arial"/>
          <w:color w:val="282B2A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8"/>
          <w:sz w:val="17"/>
          <w:szCs w:val="17"/>
        </w:rPr>
        <w:t>Á</w:t>
      </w:r>
      <w:r>
        <w:rPr>
          <w:rFonts w:cs="Arial" w:hAnsi="Arial" w:eastAsia="Arial" w:ascii="Arial"/>
          <w:color w:val="151615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151615"/>
          <w:spacing w:val="0"/>
          <w:w w:val="95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0"/>
          <w:w w:val="120"/>
          <w:sz w:val="17"/>
          <w:szCs w:val="17"/>
        </w:rPr>
        <w:t>A</w:t>
      </w:r>
      <w:r>
        <w:rPr>
          <w:rFonts w:cs="Arial" w:hAnsi="Arial" w:eastAsia="Arial" w:ascii="Arial"/>
          <w:color w:val="151615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DI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98"/>
          <w:sz w:val="17"/>
          <w:szCs w:val="17"/>
        </w:rPr>
        <w:t>G</w:t>
      </w:r>
      <w:r>
        <w:rPr>
          <w:rFonts w:cs="Arial" w:hAnsi="Arial" w:eastAsia="Arial" w:ascii="Arial"/>
          <w:color w:val="151615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151615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82B2A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151615"/>
          <w:spacing w:val="0"/>
          <w:w w:val="106"/>
          <w:sz w:val="17"/>
          <w:szCs w:val="17"/>
        </w:rPr>
        <w:t>RA</w:t>
      </w:r>
      <w:r>
        <w:rPr>
          <w:rFonts w:cs="Arial" w:hAnsi="Arial" w:eastAsia="Arial" w:ascii="Arial"/>
          <w:color w:val="151615"/>
          <w:spacing w:val="0"/>
          <w:w w:val="99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6"/>
        <w:ind w:left="1685" w:right="4510"/>
      </w:pPr>
      <w:r>
        <w:rPr>
          <w:rFonts w:cs="Arial" w:hAnsi="Arial" w:eastAsia="Arial" w:ascii="Arial"/>
          <w:color w:val="282B2A"/>
          <w:w w:val="76"/>
          <w:sz w:val="17"/>
          <w:szCs w:val="17"/>
        </w:rPr>
        <w:t>(</w:t>
      </w:r>
      <w:r>
        <w:rPr>
          <w:rFonts w:cs="Arial" w:hAnsi="Arial" w:eastAsia="Arial" w:ascii="Arial"/>
          <w:color w:val="282B2A"/>
          <w:w w:val="106"/>
          <w:sz w:val="17"/>
          <w:szCs w:val="17"/>
        </w:rPr>
        <w:t>2</w:t>
      </w:r>
      <w:r>
        <w:rPr>
          <w:rFonts w:cs="Arial" w:hAnsi="Arial" w:eastAsia="Arial" w:ascii="Arial"/>
          <w:color w:val="282B2A"/>
          <w:w w:val="114"/>
          <w:sz w:val="17"/>
          <w:szCs w:val="17"/>
        </w:rPr>
        <w:t>)</w:t>
      </w:r>
      <w:r>
        <w:rPr>
          <w:rFonts w:cs="Arial" w:hAnsi="Arial" w:eastAsia="Arial" w:ascii="Arial"/>
          <w:color w:val="282B2A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82B2A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5E6565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5E656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E6565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R.</w:t>
      </w:r>
      <w:r>
        <w:rPr>
          <w:rFonts w:cs="Arial" w:hAnsi="Arial" w:eastAsia="Arial" w:ascii="Arial"/>
          <w:color w:val="282B2A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82B2A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98"/>
          <w:sz w:val="17"/>
          <w:szCs w:val="17"/>
        </w:rPr>
        <w:t>G</w:t>
      </w:r>
      <w:r>
        <w:rPr>
          <w:rFonts w:cs="Arial" w:hAnsi="Arial" w:eastAsia="Arial" w:ascii="Arial"/>
          <w:color w:val="282B2A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282B2A"/>
          <w:spacing w:val="0"/>
          <w:w w:val="109"/>
          <w:sz w:val="17"/>
          <w:szCs w:val="17"/>
        </w:rPr>
        <w:t>ZÁ</w:t>
      </w:r>
      <w:r>
        <w:rPr>
          <w:rFonts w:cs="Arial" w:hAnsi="Arial" w:eastAsia="Arial" w:ascii="Arial"/>
          <w:color w:val="151615"/>
          <w:spacing w:val="0"/>
          <w:w w:val="99"/>
          <w:sz w:val="17"/>
          <w:szCs w:val="17"/>
        </w:rPr>
        <w:t>L</w:t>
      </w:r>
      <w:r>
        <w:rPr>
          <w:rFonts w:cs="Arial" w:hAnsi="Arial" w:eastAsia="Arial" w:ascii="Arial"/>
          <w:color w:val="151615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0"/>
          <w:w w:val="118"/>
          <w:sz w:val="17"/>
          <w:szCs w:val="17"/>
        </w:rPr>
        <w:t>Z</w:t>
      </w:r>
      <w:r>
        <w:rPr>
          <w:rFonts w:cs="Arial" w:hAnsi="Arial" w:eastAsia="Arial" w:ascii="Arial"/>
          <w:color w:val="282B2A"/>
          <w:spacing w:val="0"/>
          <w:w w:val="118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76"/>
          <w:sz w:val="17"/>
          <w:szCs w:val="17"/>
        </w:rPr>
        <w:t>(</w:t>
      </w:r>
      <w:r>
        <w:rPr>
          <w:rFonts w:cs="Arial" w:hAnsi="Arial" w:eastAsia="Arial" w:ascii="Arial"/>
          <w:color w:val="282B2A"/>
          <w:spacing w:val="0"/>
          <w:w w:val="106"/>
          <w:sz w:val="17"/>
          <w:szCs w:val="17"/>
        </w:rPr>
        <w:t>3</w:t>
      </w:r>
      <w:r>
        <w:rPr>
          <w:rFonts w:cs="Arial" w:hAnsi="Arial" w:eastAsia="Arial" w:ascii="Arial"/>
          <w:color w:val="282B2A"/>
          <w:spacing w:val="0"/>
          <w:w w:val="114"/>
          <w:sz w:val="17"/>
          <w:szCs w:val="17"/>
        </w:rPr>
        <w:t>)</w:t>
      </w:r>
      <w:r>
        <w:rPr>
          <w:rFonts w:cs="Arial" w:hAnsi="Arial" w:eastAsia="Arial" w:ascii="Arial"/>
          <w:color w:val="282B2A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51615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5161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82B2A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A3B3B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A3B3B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3A3B3B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XA</w:t>
      </w:r>
      <w:r>
        <w:rPr>
          <w:rFonts w:cs="Arial" w:hAnsi="Arial" w:eastAsia="Arial" w:ascii="Arial"/>
          <w:color w:val="282B2A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282B2A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11"/>
          <w:sz w:val="17"/>
          <w:szCs w:val="17"/>
        </w:rPr>
        <w:t>C</w:t>
      </w:r>
      <w:r>
        <w:rPr>
          <w:rFonts w:cs="Arial" w:hAnsi="Arial" w:eastAsia="Arial" w:ascii="Arial"/>
          <w:color w:val="282B2A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51615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99"/>
          <w:sz w:val="17"/>
          <w:szCs w:val="17"/>
        </w:rPr>
        <w:t>C</w:t>
      </w:r>
      <w:r>
        <w:rPr>
          <w:rFonts w:cs="Arial" w:hAnsi="Arial" w:eastAsia="Arial" w:ascii="Arial"/>
          <w:color w:val="282B2A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6"/>
          <w:sz w:val="17"/>
          <w:szCs w:val="17"/>
        </w:rPr>
        <w:t>M</w:t>
      </w:r>
      <w:r>
        <w:rPr>
          <w:rFonts w:cs="Arial" w:hAnsi="Arial" w:eastAsia="Arial" w:ascii="Arial"/>
          <w:color w:val="282B2A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282B2A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82B2A"/>
          <w:spacing w:val="0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76"/>
          <w:sz w:val="17"/>
          <w:szCs w:val="17"/>
        </w:rPr>
        <w:t>(</w:t>
      </w:r>
      <w:r>
        <w:rPr>
          <w:rFonts w:cs="Arial" w:hAnsi="Arial" w:eastAsia="Arial" w:ascii="Arial"/>
          <w:color w:val="282B2A"/>
          <w:spacing w:val="0"/>
          <w:w w:val="106"/>
          <w:sz w:val="17"/>
          <w:szCs w:val="17"/>
        </w:rPr>
        <w:t>4</w:t>
      </w:r>
      <w:r>
        <w:rPr>
          <w:rFonts w:cs="Arial" w:hAnsi="Arial" w:eastAsia="Arial" w:ascii="Arial"/>
          <w:color w:val="282B2A"/>
          <w:spacing w:val="0"/>
          <w:w w:val="114"/>
          <w:sz w:val="17"/>
          <w:szCs w:val="17"/>
        </w:rPr>
        <w:t>)</w:t>
      </w:r>
      <w:r>
        <w:rPr>
          <w:rFonts w:cs="Arial" w:hAnsi="Arial" w:eastAsia="Arial" w:ascii="Arial"/>
          <w:color w:val="282B2A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89"/>
          <w:sz w:val="17"/>
          <w:szCs w:val="17"/>
        </w:rPr>
        <w:t>P</w:t>
      </w:r>
      <w:r>
        <w:rPr>
          <w:rFonts w:cs="Arial" w:hAnsi="Arial" w:eastAsia="Arial" w:ascii="Arial"/>
          <w:color w:val="282B2A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0"/>
          <w:w w:val="111"/>
          <w:sz w:val="17"/>
          <w:szCs w:val="17"/>
        </w:rPr>
        <w:t>R</w:t>
      </w:r>
      <w:r>
        <w:rPr>
          <w:rFonts w:cs="Arial" w:hAnsi="Arial" w:eastAsia="Arial" w:ascii="Arial"/>
          <w:color w:val="282B2A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82B2A"/>
          <w:spacing w:val="0"/>
          <w:w w:val="114"/>
          <w:sz w:val="17"/>
          <w:szCs w:val="17"/>
        </w:rPr>
        <w:t>Ó</w:t>
      </w:r>
      <w:r>
        <w:rPr>
          <w:rFonts w:cs="Arial" w:hAnsi="Arial" w:eastAsia="Arial" w:ascii="Arial"/>
          <w:color w:val="282B2A"/>
          <w:spacing w:val="0"/>
          <w:w w:val="99"/>
          <w:sz w:val="17"/>
          <w:szCs w:val="17"/>
        </w:rPr>
        <w:t>D</w:t>
      </w:r>
      <w:r>
        <w:rPr>
          <w:rFonts w:cs="Arial" w:hAnsi="Arial" w:eastAsia="Arial" w:ascii="Arial"/>
          <w:color w:val="282B2A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82B2A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B4C4C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B4C4C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B4C4C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282B2A"/>
          <w:spacing w:val="0"/>
          <w:w w:val="129"/>
          <w:sz w:val="17"/>
          <w:szCs w:val="17"/>
        </w:rPr>
        <w:t>3</w:t>
      </w:r>
      <w:r>
        <w:rPr>
          <w:rFonts w:cs="Arial" w:hAnsi="Arial" w:eastAsia="Arial" w:ascii="Arial"/>
          <w:color w:val="3A3B3B"/>
          <w:spacing w:val="0"/>
          <w:w w:val="91"/>
          <w:sz w:val="17"/>
          <w:szCs w:val="17"/>
        </w:rPr>
        <w:t>,</w:t>
      </w:r>
      <w:r>
        <w:rPr>
          <w:rFonts w:cs="Arial" w:hAnsi="Arial" w:eastAsia="Arial" w:ascii="Arial"/>
          <w:color w:val="151615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82B2A"/>
          <w:spacing w:val="0"/>
          <w:w w:val="129"/>
          <w:sz w:val="17"/>
          <w:szCs w:val="17"/>
        </w:rPr>
        <w:t>4</w:t>
      </w:r>
      <w:r>
        <w:rPr>
          <w:rFonts w:cs="Arial" w:hAnsi="Arial" w:eastAsia="Arial" w:ascii="Arial"/>
          <w:color w:val="282B2A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282B2A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282B2A"/>
          <w:spacing w:val="0"/>
          <w:w w:val="121"/>
          <w:sz w:val="17"/>
          <w:szCs w:val="17"/>
        </w:rPr>
        <w:t>7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5161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82B2A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82B2A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B2A"/>
          <w:spacing w:val="0"/>
          <w:w w:val="99"/>
          <w:sz w:val="17"/>
          <w:szCs w:val="17"/>
        </w:rPr>
        <w:t>2</w:t>
      </w:r>
      <w:r>
        <w:rPr>
          <w:rFonts w:cs="Arial" w:hAnsi="Arial" w:eastAsia="Arial" w:ascii="Arial"/>
          <w:color w:val="282B2A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82B2A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82B2A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4" w:lineRule="exact" w:line="200"/>
        <w:ind w:left="4912" w:right="5240"/>
      </w:pP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51615"/>
          <w:spacing w:val="0"/>
          <w:w w:val="79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82B2A"/>
          <w:spacing w:val="22"/>
          <w:w w:val="79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82B2A"/>
          <w:spacing w:val="8"/>
          <w:w w:val="79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82B2A"/>
          <w:spacing w:val="0"/>
          <w:w w:val="73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82B2A"/>
          <w:spacing w:val="0"/>
          <w:w w:val="96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82B2A"/>
          <w:spacing w:val="0"/>
          <w:w w:val="81"/>
          <w:position w:val="-1"/>
          <w:sz w:val="19"/>
          <w:szCs w:val="19"/>
        </w:rPr>
        <w:t>TO</w:t>
      </w:r>
      <w:r>
        <w:rPr>
          <w:rFonts w:cs="Arial" w:hAnsi="Arial" w:eastAsia="Arial" w:ascii="Arial"/>
          <w:color w:val="282B2A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tbl>
      <w:tblPr>
        <w:tblW w:w="0" w:type="auto"/>
        <w:tblLook w:val="01E0"/>
        <w:jc w:val="left"/>
        <w:tblInd w:w="32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1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1"/>
              <w:ind w:left="299"/>
            </w:pPr>
            <w:r>
              <w:rPr>
                <w:rFonts w:cs="Arial" w:hAnsi="Arial" w:eastAsia="Arial" w:ascii="Arial"/>
                <w:color w:val="282B2A"/>
                <w:spacing w:val="0"/>
                <w:w w:val="8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51615"/>
                <w:spacing w:val="0"/>
                <w:w w:val="8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C4C"/>
                <w:spacing w:val="0"/>
                <w:w w:val="8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4B4C4C"/>
                <w:spacing w:val="10"/>
                <w:w w:val="8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82B2A"/>
                <w:spacing w:val="0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82B2A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82B2A"/>
                <w:spacing w:val="0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82B2A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82B2A"/>
                <w:spacing w:val="0"/>
                <w:w w:val="8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82B2A"/>
                <w:spacing w:val="0"/>
                <w:w w:val="10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51615"/>
                <w:spacing w:val="0"/>
                <w:w w:val="7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1"/>
              <w:ind w:left="608"/>
            </w:pPr>
            <w:r>
              <w:rPr>
                <w:rFonts w:cs="Arial" w:hAnsi="Arial" w:eastAsia="Arial" w:ascii="Arial"/>
                <w:color w:val="282B2A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151615"/>
                <w:w w:val="85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282B2A"/>
                <w:w w:val="84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1"/>
              <w:ind w:left="670"/>
            </w:pPr>
            <w:r>
              <w:rPr>
                <w:rFonts w:cs="Arial" w:hAnsi="Arial" w:eastAsia="Arial" w:ascii="Arial"/>
                <w:color w:val="214135"/>
                <w:w w:val="6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51615"/>
                <w:w w:val="86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51615"/>
                <w:w w:val="89"/>
                <w:sz w:val="16"/>
                <w:szCs w:val="16"/>
              </w:rPr>
              <w:t>po</w:t>
            </w:r>
            <w:r>
              <w:rPr>
                <w:rFonts w:cs="Arial" w:hAnsi="Arial" w:eastAsia="Arial" w:ascii="Arial"/>
                <w:color w:val="282B2A"/>
                <w:w w:val="88"/>
                <w:sz w:val="16"/>
                <w:szCs w:val="16"/>
              </w:rPr>
              <w:t>rte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3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4"/>
              <w:ind w:left="40"/>
            </w:pP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color w:val="282B2A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1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1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27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7"/>
              <w:ind w:left="378"/>
            </w:pPr>
            <w:r>
              <w:rPr>
                <w:rFonts w:cs="Times New Roman" w:hAnsi="Times New Roman" w:eastAsia="Times New Roman" w:ascii="Times New Roman"/>
                <w:color w:val="151615"/>
                <w:w w:val="67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43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151615"/>
                <w:w w:val="89"/>
                <w:sz w:val="17"/>
                <w:szCs w:val="17"/>
              </w:rPr>
              <w:t>(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151615"/>
                <w:w w:val="89"/>
                <w:sz w:val="17"/>
                <w:szCs w:val="17"/>
              </w:rPr>
              <w:t>(</w:t>
            </w:r>
            <w:r>
              <w:rPr>
                <w:rFonts w:cs="Times New Roman" w:hAnsi="Times New Roman" w:eastAsia="Times New Roman" w:ascii="Times New Roman"/>
                <w:color w:val="282B2A"/>
                <w:w w:val="110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B2A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27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7"/>
              <w:ind w:left="227"/>
            </w:pP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9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9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9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5E6565"/>
                <w:spacing w:val="0"/>
                <w:w w:val="109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9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9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1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9"/>
              <w:ind w:left="371"/>
            </w:pPr>
            <w:r>
              <w:rPr>
                <w:rFonts w:cs="Times New Roman" w:hAnsi="Times New Roman" w:eastAsia="Times New Roman" w:ascii="Times New Roman"/>
                <w:color w:val="282B2A"/>
                <w:w w:val="101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82B2A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43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B2A"/>
                <w:w w:val="11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82B2A"/>
                <w:w w:val="119"/>
                <w:sz w:val="17"/>
                <w:szCs w:val="17"/>
              </w:rPr>
              <w:t>4J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4"/>
              <w:ind w:left="371"/>
            </w:pPr>
            <w:r>
              <w:rPr>
                <w:rFonts w:cs="Times New Roman" w:hAnsi="Times New Roman" w:eastAsia="Times New Roman" w:ascii="Times New Roman"/>
                <w:color w:val="282B2A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35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151615"/>
                <w:w w:val="89"/>
                <w:sz w:val="17"/>
                <w:szCs w:val="17"/>
              </w:rPr>
              <w:t>(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06</w:t>
            </w:r>
            <w:r>
              <w:rPr>
                <w:rFonts w:cs="Times New Roman" w:hAnsi="Times New Roman" w:eastAsia="Times New Roman" w:ascii="Times New Roman"/>
                <w:color w:val="151615"/>
                <w:w w:val="89"/>
                <w:sz w:val="17"/>
                <w:szCs w:val="17"/>
              </w:rPr>
              <w:t>(</w:t>
            </w:r>
            <w:r>
              <w:rPr>
                <w:rFonts w:cs="Times New Roman" w:hAnsi="Times New Roman" w:eastAsia="Times New Roman" w:ascii="Times New Roman"/>
                <w:color w:val="282B2A"/>
                <w:w w:val="110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B2A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2"/>
              <w:ind w:left="227"/>
            </w:pP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9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9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9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3A3B3B"/>
                <w:spacing w:val="0"/>
                <w:w w:val="109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B2A"/>
                <w:spacing w:val="0"/>
                <w:w w:val="109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615"/>
                <w:spacing w:val="0"/>
                <w:w w:val="109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07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5"/>
              <w:ind w:left="371"/>
            </w:pPr>
            <w:r>
              <w:rPr>
                <w:rFonts w:cs="Times New Roman" w:hAnsi="Times New Roman" w:eastAsia="Times New Roman" w:ascii="Times New Roman"/>
                <w:color w:val="282B2A"/>
                <w:w w:val="3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B2A"/>
                <w:w w:val="169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282B2A"/>
                <w:w w:val="127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151615"/>
                <w:w w:val="118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8"/>
              <w:ind w:left="371"/>
            </w:pPr>
            <w:r>
              <w:rPr>
                <w:rFonts w:cs="Times New Roman" w:hAnsi="Times New Roman" w:eastAsia="Times New Roman" w:ascii="Times New Roman"/>
                <w:color w:val="282B2A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35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151615"/>
                <w:w w:val="89"/>
                <w:sz w:val="17"/>
                <w:szCs w:val="17"/>
              </w:rPr>
              <w:t>(</w:t>
            </w:r>
            <w:r>
              <w:rPr>
                <w:rFonts w:cs="Times New Roman" w:hAnsi="Times New Roman" w:eastAsia="Times New Roman" w:ascii="Times New Roman"/>
                <w:color w:val="282B2A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82B2A"/>
                <w:w w:val="118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151615"/>
                <w:w w:val="76"/>
                <w:sz w:val="17"/>
                <w:szCs w:val="17"/>
              </w:rPr>
              <w:t>(</w:t>
            </w:r>
            <w:r>
              <w:rPr>
                <w:rFonts w:cs="Times New Roman" w:hAnsi="Times New Roman" w:eastAsia="Times New Roman" w:ascii="Times New Roman"/>
                <w:color w:val="151615"/>
                <w:w w:val="110"/>
                <w:sz w:val="17"/>
                <w:szCs w:val="17"/>
              </w:rPr>
              <w:t>20</w:t>
            </w:r>
            <w:r>
              <w:rPr>
                <w:rFonts w:cs="Times New Roman" w:hAnsi="Times New Roman" w:eastAsia="Times New Roman" w:ascii="Times New Roman"/>
                <w:color w:val="282B2A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615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8"/>
              <w:ind w:left="97"/>
            </w:pPr>
            <w:r>
              <w:rPr>
                <w:rFonts w:cs="Times New Roman" w:hAnsi="Times New Roman" w:eastAsia="Times New Roman" w:ascii="Times New Roman"/>
                <w:color w:val="282B2A"/>
                <w:w w:val="67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B2A"/>
                <w:w w:val="152"/>
                <w:sz w:val="17"/>
                <w:szCs w:val="17"/>
              </w:rPr>
              <w:t>,</w:t>
            </w:r>
            <w:r>
              <w:rPr>
                <w:rFonts w:cs="Times New Roman" w:hAnsi="Times New Roman" w:eastAsia="Times New Roman" w:ascii="Times New Roman"/>
                <w:color w:val="282B2A"/>
                <w:w w:val="11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82B2A"/>
                <w:w w:val="101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282B2A"/>
                <w:w w:val="118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82B2A"/>
                <w:w w:val="101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B2A"/>
                <w:w w:val="118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151615"/>
                <w:w w:val="101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40"/>
        <w:ind w:left="7200"/>
      </w:pPr>
      <w:r>
        <w:rPr>
          <w:rFonts w:cs="Malgun Gothic" w:hAnsi="Malgun Gothic" w:eastAsia="Malgun Gothic" w:ascii="Malgun Gothic"/>
          <w:color w:val="A3A3A4"/>
          <w:w w:val="9"/>
          <w:position w:val="-2"/>
          <w:sz w:val="31"/>
          <w:szCs w:val="31"/>
        </w:rPr>
        <w:t>�</w:t>
      </w:r>
      <w:r>
        <w:rPr>
          <w:rFonts w:cs="Times New Roman" w:hAnsi="Times New Roman" w:eastAsia="Times New Roman" w:ascii="Times New Roman"/>
          <w:color w:val="4B4C4C"/>
          <w:w w:val="41"/>
          <w:position w:val="-2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4B4C4C"/>
          <w:spacing w:val="-13"/>
          <w:w w:val="100"/>
          <w:position w:val="-2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A3A3A4"/>
          <w:spacing w:val="0"/>
          <w:w w:val="100"/>
          <w:position w:val="-2"/>
          <w:sz w:val="10"/>
          <w:szCs w:val="10"/>
        </w:rPr>
        <w:t>,..,</w:t>
      </w:r>
      <w:r>
        <w:rPr>
          <w:rFonts w:cs="Times New Roman" w:hAnsi="Times New Roman" w:eastAsia="Times New Roman" w:ascii="Times New Roman"/>
          <w:color w:val="A3A3A4"/>
          <w:spacing w:val="0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3A3A4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A3A3A4"/>
          <w:spacing w:val="0"/>
          <w:w w:val="53"/>
          <w:position w:val="-2"/>
          <w:sz w:val="27"/>
          <w:szCs w:val="27"/>
        </w:rPr>
        <w:t>.</w:t>
      </w:r>
      <w:r>
        <w:rPr>
          <w:rFonts w:cs="Arial" w:hAnsi="Arial" w:eastAsia="Arial" w:ascii="Arial"/>
          <w:color w:val="A3A3A4"/>
          <w:spacing w:val="7"/>
          <w:w w:val="53"/>
          <w:position w:val="-2"/>
          <w:sz w:val="27"/>
          <w:szCs w:val="27"/>
        </w:rPr>
        <w:t> </w:t>
      </w:r>
      <w:r>
        <w:rPr>
          <w:rFonts w:cs="Arial" w:hAnsi="Arial" w:eastAsia="Arial" w:ascii="Arial"/>
          <w:color w:val="A3A3A4"/>
          <w:spacing w:val="0"/>
          <w:w w:val="53"/>
          <w:position w:val="-2"/>
          <w:sz w:val="13"/>
          <w:szCs w:val="13"/>
        </w:rPr>
        <w:t>..</w:t>
      </w:r>
      <w:r>
        <w:rPr>
          <w:rFonts w:cs="Arial" w:hAnsi="Arial" w:eastAsia="Arial" w:ascii="Arial"/>
          <w:color w:val="A3A3A4"/>
          <w:spacing w:val="0"/>
          <w:w w:val="53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A3A3A4"/>
          <w:spacing w:val="2"/>
          <w:w w:val="53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5797B"/>
          <w:spacing w:val="0"/>
          <w:w w:val="39"/>
          <w:position w:val="-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75797B"/>
          <w:spacing w:val="0"/>
          <w:w w:val="39"/>
          <w:position w:val="-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75797B"/>
          <w:spacing w:val="13"/>
          <w:w w:val="3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75797B"/>
          <w:spacing w:val="0"/>
          <w:w w:val="64"/>
          <w:position w:val="-2"/>
          <w:sz w:val="8"/>
          <w:szCs w:val="8"/>
        </w:rPr>
        <w:t>.</w:t>
      </w:r>
      <w:r>
        <w:rPr>
          <w:rFonts w:cs="Arial" w:hAnsi="Arial" w:eastAsia="Arial" w:ascii="Arial"/>
          <w:color w:val="BABDBD"/>
          <w:spacing w:val="0"/>
          <w:w w:val="129"/>
          <w:position w:val="-2"/>
          <w:sz w:val="8"/>
          <w:szCs w:val="8"/>
        </w:rPr>
        <w:t>.</w:t>
      </w:r>
      <w:r>
        <w:rPr>
          <w:rFonts w:cs="Arial" w:hAnsi="Arial" w:eastAsia="Arial" w:ascii="Arial"/>
          <w:color w:val="BABDBD"/>
          <w:spacing w:val="0"/>
          <w:w w:val="100"/>
          <w:position w:val="-2"/>
          <w:sz w:val="8"/>
          <w:szCs w:val="8"/>
        </w:rPr>
        <w:t>          </w:t>
      </w:r>
      <w:r>
        <w:rPr>
          <w:rFonts w:cs="Arial" w:hAnsi="Arial" w:eastAsia="Arial" w:ascii="Arial"/>
          <w:color w:val="BABDBD"/>
          <w:spacing w:val="8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899091"/>
          <w:spacing w:val="0"/>
          <w:w w:val="37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899091"/>
          <w:spacing w:val="0"/>
          <w:w w:val="37"/>
          <w:position w:val="-2"/>
          <w:sz w:val="14"/>
          <w:szCs w:val="14"/>
        </w:rPr>
        <w:t>   </w:t>
      </w:r>
      <w:r>
        <w:rPr>
          <w:rFonts w:cs="Arial" w:hAnsi="Arial" w:eastAsia="Arial" w:ascii="Arial"/>
          <w:color w:val="899091"/>
          <w:spacing w:val="14"/>
          <w:w w:val="3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A3A3A4"/>
          <w:spacing w:val="0"/>
          <w:w w:val="100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A3A3A4"/>
          <w:spacing w:val="0"/>
          <w:w w:val="100"/>
          <w:position w:val="-2"/>
          <w:sz w:val="14"/>
          <w:szCs w:val="14"/>
        </w:rPr>
        <w:t>             </w:t>
      </w:r>
      <w:r>
        <w:rPr>
          <w:rFonts w:cs="Arial" w:hAnsi="Arial" w:eastAsia="Arial" w:ascii="Arial"/>
          <w:color w:val="A3A3A4"/>
          <w:spacing w:val="1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A3A3A4"/>
          <w:spacing w:val="0"/>
          <w:w w:val="47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BABDBD"/>
          <w:spacing w:val="0"/>
          <w:w w:val="47"/>
          <w:position w:val="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41"/>
          <w:szCs w:val="41"/>
        </w:rPr>
        <w:jc w:val="center"/>
        <w:spacing w:lineRule="exact" w:line="340"/>
        <w:ind w:left="7163" w:right="4726"/>
      </w:pPr>
      <w:r>
        <w:pict>
          <v:group style="position:absolute;margin-left:80.64pt;margin-top:204.48pt;width:457.2pt;height:529.2pt;mso-position-horizontal-relative:page;mso-position-vertical-relative:page;z-index:-10762" coordorigin="1613,4090" coordsize="9144,10584">
            <v:shape type="#_x0000_t75" style="position:absolute;left:2801;top:4090;width:6034;height:7279">
              <v:imagedata o:title="" r:id="rId320"/>
            </v:shape>
            <v:shape type="#_x0000_t75" style="position:absolute;left:6754;top:11671;width:3924;height:1346">
              <v:imagedata o:title="" r:id="rId321"/>
            </v:shape>
            <v:shape type="#_x0000_t75" style="position:absolute;left:7704;top:11390;width:1303;height:382">
              <v:imagedata o:title="" r:id="rId322"/>
            </v:shape>
            <v:shape type="#_x0000_t75" style="position:absolute;left:9454;top:13025;width:914;height:238">
              <v:imagedata o:title="" r:id="rId323"/>
            </v:shape>
            <v:shape type="#_x0000_t75" style="position:absolute;left:6199;top:13262;width:4514;height:1181">
              <v:imagedata o:title="" r:id="rId324"/>
            </v:shape>
            <v:shape type="#_x0000_t75" style="position:absolute;left:1613;top:12017;width:3938;height:2657">
              <v:imagedata o:title="" r:id="rId325"/>
            </v:shape>
            <v:shape type="#_x0000_t75" style="position:absolute;left:10656;top:12420;width:101;height:929">
              <v:imagedata o:title="" r:id="rId326"/>
            </v:shape>
            <v:shape style="position:absolute;left:7430;top:9345;width:72;height:0" coordorigin="7430,9345" coordsize="72,0" path="m7430,9345l7502,9345e" filled="f" stroked="t" strokeweight="0.288pt" strokecolor="#A3A3A3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BABDBD"/>
          <w:spacing w:val="0"/>
          <w:w w:val="25"/>
          <w:position w:val="-2"/>
          <w:sz w:val="41"/>
          <w:szCs w:val="4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7607" w:right="4313"/>
      </w:pPr>
      <w:r>
        <w:rPr>
          <w:rFonts w:cs="Arial" w:hAnsi="Arial" w:eastAsia="Arial" w:ascii="Arial"/>
          <w:color w:val="A3A3A4"/>
          <w:spacing w:val="0"/>
          <w:w w:val="118"/>
          <w:position w:val="-3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80"/>
        <w:ind w:left="7682"/>
      </w:pPr>
      <w:r>
        <w:rPr>
          <w:rFonts w:cs="Arial" w:hAnsi="Arial" w:eastAsia="Arial" w:ascii="Arial"/>
          <w:color w:val="5E6565"/>
          <w:spacing w:val="0"/>
          <w:w w:val="25"/>
          <w:position w:val="-2"/>
          <w:sz w:val="36"/>
          <w:szCs w:val="36"/>
        </w:rPr>
        <w:t>.</w:t>
      </w:r>
      <w:r>
        <w:rPr>
          <w:rFonts w:cs="Arial" w:hAnsi="Arial" w:eastAsia="Arial" w:ascii="Arial"/>
          <w:color w:val="5E6565"/>
          <w:spacing w:val="0"/>
          <w:w w:val="25"/>
          <w:position w:val="-2"/>
          <w:sz w:val="36"/>
          <w:szCs w:val="36"/>
        </w:rPr>
        <w:t>      </w:t>
      </w:r>
      <w:r>
        <w:rPr>
          <w:rFonts w:cs="Arial" w:hAnsi="Arial" w:eastAsia="Arial" w:ascii="Arial"/>
          <w:color w:val="5E6565"/>
          <w:spacing w:val="23"/>
          <w:w w:val="25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75797B"/>
          <w:spacing w:val="0"/>
          <w:w w:val="2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75797B"/>
          <w:spacing w:val="0"/>
          <w:w w:val="25"/>
          <w:position w:val="-2"/>
          <w:sz w:val="18"/>
          <w:szCs w:val="18"/>
        </w:rPr>
        <w:t>   </w:t>
      </w:r>
      <w:r>
        <w:rPr>
          <w:rFonts w:cs="Arial" w:hAnsi="Arial" w:eastAsia="Arial" w:ascii="Arial"/>
          <w:color w:val="75797B"/>
          <w:spacing w:val="9"/>
          <w:w w:val="25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899091"/>
          <w:spacing w:val="0"/>
          <w:w w:val="2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899091"/>
          <w:spacing w:val="0"/>
          <w:w w:val="25"/>
          <w:position w:val="-2"/>
          <w:sz w:val="18"/>
          <w:szCs w:val="18"/>
        </w:rPr>
        <w:t>                </w:t>
      </w:r>
      <w:r>
        <w:rPr>
          <w:rFonts w:cs="Arial" w:hAnsi="Arial" w:eastAsia="Arial" w:ascii="Arial"/>
          <w:color w:val="899091"/>
          <w:spacing w:val="6"/>
          <w:w w:val="25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A3A3A4"/>
          <w:spacing w:val="0"/>
          <w:w w:val="46"/>
          <w:position w:val="2"/>
          <w:sz w:val="14"/>
          <w:szCs w:val="14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left"/>
        <w:spacing w:lineRule="exact" w:line="220"/>
        <w:ind w:left="7229"/>
      </w:pPr>
      <w:r>
        <w:rPr>
          <w:rFonts w:cs="Times New Roman" w:hAnsi="Times New Roman" w:eastAsia="Times New Roman" w:ascii="Times New Roman"/>
          <w:color w:val="5E6565"/>
          <w:spacing w:val="0"/>
          <w:w w:val="100"/>
          <w:position w:val="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5E6565"/>
          <w:spacing w:val="0"/>
          <w:w w:val="100"/>
          <w:position w:val="2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5E6565"/>
          <w:spacing w:val="1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5797B"/>
          <w:spacing w:val="0"/>
          <w:w w:val="20"/>
          <w:position w:val="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9091"/>
          <w:spacing w:val="0"/>
          <w:w w:val="74"/>
          <w:position w:val="7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9091"/>
          <w:spacing w:val="0"/>
          <w:w w:val="100"/>
          <w:position w:val="7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899091"/>
          <w:spacing w:val="4"/>
          <w:w w:val="100"/>
          <w:position w:val="7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899091"/>
          <w:spacing w:val="0"/>
          <w:w w:val="14"/>
          <w:position w:val="-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00"/>
        <w:ind w:left="7193" w:right="4302"/>
      </w:pPr>
      <w:r>
        <w:rPr>
          <w:rFonts w:cs="Times New Roman" w:hAnsi="Times New Roman" w:eastAsia="Times New Roman" w:ascii="Times New Roman"/>
          <w:color w:val="75797B"/>
          <w:spacing w:val="0"/>
          <w:w w:val="100"/>
          <w:position w:val="-4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75797B"/>
          <w:spacing w:val="0"/>
          <w:w w:val="100"/>
          <w:position w:val="-4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75797B"/>
          <w:spacing w:val="1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75797B"/>
          <w:spacing w:val="0"/>
          <w:w w:val="45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5E6565"/>
          <w:spacing w:val="0"/>
          <w:w w:val="45"/>
          <w:position w:val="1"/>
          <w:sz w:val="17"/>
          <w:szCs w:val="17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7229"/>
      </w:pPr>
      <w:r>
        <w:pict>
          <v:shape type="#_x0000_t202" style="position:absolute;margin-left:362.16pt;margin-top:11.4486pt;width:1.44pt;height:11.3pt;mso-position-horizontal-relative:page;mso-position-vertical-relative:paragraph;z-index:-1075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Arial" w:hAnsi="Arial" w:eastAsia="Arial" w:ascii="Arial"/>
                      <w:color w:val="899091"/>
                      <w:spacing w:val="0"/>
                      <w:w w:val="68"/>
                      <w:sz w:val="22"/>
                      <w:szCs w:val="22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A3A3A4"/>
          <w:spacing w:val="0"/>
          <w:w w:val="100"/>
          <w:position w:val="-4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A3A3A4"/>
          <w:spacing w:val="0"/>
          <w:w w:val="100"/>
          <w:position w:val="-4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A3A3A4"/>
          <w:spacing w:val="31"/>
          <w:w w:val="100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99091"/>
          <w:spacing w:val="0"/>
          <w:w w:val="28"/>
          <w:position w:val="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A3A3A4"/>
          <w:spacing w:val="0"/>
          <w:w w:val="86"/>
          <w:position w:val="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5797B"/>
          <w:spacing w:val="0"/>
          <w:w w:val="28"/>
          <w:position w:val="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A3A3A4"/>
          <w:spacing w:val="0"/>
          <w:w w:val="54"/>
          <w:position w:val="8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A3A3A4"/>
          <w:spacing w:val="0"/>
          <w:w w:val="100"/>
          <w:position w:val="8"/>
          <w:sz w:val="20"/>
          <w:szCs w:val="20"/>
        </w:rPr>
        <w:t>              </w:t>
      </w:r>
      <w:r>
        <w:rPr>
          <w:rFonts w:cs="Times New Roman" w:hAnsi="Times New Roman" w:eastAsia="Times New Roman" w:ascii="Times New Roman"/>
          <w:color w:val="A3A3A4"/>
          <w:spacing w:val="-16"/>
          <w:w w:val="100"/>
          <w:position w:val="8"/>
          <w:sz w:val="20"/>
          <w:szCs w:val="20"/>
        </w:rPr>
        <w:t> </w:t>
      </w:r>
      <w:r>
        <w:rPr>
          <w:rFonts w:cs="Arial" w:hAnsi="Arial" w:eastAsia="Arial" w:ascii="Arial"/>
          <w:color w:val="BABDBD"/>
          <w:spacing w:val="0"/>
          <w:w w:val="100"/>
          <w:position w:val="-3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00"/>
        <w:ind w:left="7783"/>
      </w:pPr>
      <w:r>
        <w:rPr>
          <w:rFonts w:cs="Arial" w:hAnsi="Arial" w:eastAsia="Arial" w:ascii="Arial"/>
          <w:color w:val="899091"/>
          <w:spacing w:val="0"/>
          <w:w w:val="227"/>
          <w:position w:val="5"/>
          <w:sz w:val="11"/>
          <w:szCs w:val="11"/>
        </w:rPr>
        <w:t>'</w:t>
      </w:r>
      <w:r>
        <w:rPr>
          <w:rFonts w:cs="Arial" w:hAnsi="Arial" w:eastAsia="Arial" w:ascii="Arial"/>
          <w:color w:val="A3A3A4"/>
          <w:spacing w:val="0"/>
          <w:w w:val="227"/>
          <w:position w:val="5"/>
          <w:sz w:val="11"/>
          <w:szCs w:val="11"/>
        </w:rPr>
        <w:t>"</w:t>
      </w:r>
      <w:r>
        <w:rPr>
          <w:rFonts w:cs="Arial" w:hAnsi="Arial" w:eastAsia="Arial" w:ascii="Arial"/>
          <w:color w:val="A3A3A4"/>
          <w:spacing w:val="0"/>
          <w:w w:val="227"/>
          <w:position w:val="5"/>
          <w:sz w:val="11"/>
          <w:szCs w:val="11"/>
        </w:rPr>
        <w:t>      </w:t>
      </w:r>
      <w:r>
        <w:rPr>
          <w:rFonts w:cs="Arial" w:hAnsi="Arial" w:eastAsia="Arial" w:ascii="Arial"/>
          <w:color w:val="A3A3A4"/>
          <w:spacing w:val="49"/>
          <w:w w:val="227"/>
          <w:position w:val="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5797B"/>
          <w:spacing w:val="0"/>
          <w:w w:val="45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99091"/>
          <w:spacing w:val="0"/>
          <w:w w:val="181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60"/>
        <w:ind w:left="7206" w:right="4697"/>
      </w:pPr>
      <w:r>
        <w:rPr>
          <w:rFonts w:cs="Times New Roman" w:hAnsi="Times New Roman" w:eastAsia="Times New Roman" w:ascii="Times New Roman"/>
          <w:color w:val="A3A3A4"/>
          <w:spacing w:val="0"/>
          <w:w w:val="56"/>
          <w:position w:val="-9"/>
          <w:sz w:val="23"/>
          <w:szCs w:val="23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80"/>
        <w:ind w:left="7805"/>
      </w:pPr>
      <w:r>
        <w:rPr>
          <w:rFonts w:cs="Times New Roman" w:hAnsi="Times New Roman" w:eastAsia="Times New Roman" w:ascii="Times New Roman"/>
          <w:color w:val="A3A3A4"/>
          <w:spacing w:val="0"/>
          <w:w w:val="44"/>
          <w:position w:val="-3"/>
          <w:sz w:val="12"/>
          <w:szCs w:val="12"/>
        </w:rPr>
        <w:t>::.</w:t>
      </w:r>
      <w:r>
        <w:rPr>
          <w:rFonts w:cs="Times New Roman" w:hAnsi="Times New Roman" w:eastAsia="Times New Roman" w:ascii="Times New Roman"/>
          <w:color w:val="A3A3A4"/>
          <w:spacing w:val="0"/>
          <w:w w:val="44"/>
          <w:position w:val="-3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A3A3A4"/>
          <w:spacing w:val="7"/>
          <w:w w:val="4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BABDBD"/>
          <w:spacing w:val="0"/>
          <w:w w:val="61"/>
          <w:position w:val="-3"/>
          <w:sz w:val="20"/>
          <w:szCs w:val="20"/>
        </w:rPr>
        <w:t>"</w:t>
      </w:r>
      <w:r>
        <w:rPr>
          <w:rFonts w:cs="Arial" w:hAnsi="Arial" w:eastAsia="Arial" w:ascii="Arial"/>
          <w:color w:val="899091"/>
          <w:spacing w:val="0"/>
          <w:w w:val="246"/>
          <w:position w:val="-3"/>
          <w:sz w:val="20"/>
          <w:szCs w:val="20"/>
        </w:rPr>
        <w:t>'</w:t>
      </w:r>
      <w:r>
        <w:rPr>
          <w:rFonts w:cs="Arial" w:hAnsi="Arial" w:eastAsia="Arial" w:ascii="Arial"/>
          <w:color w:val="899091"/>
          <w:spacing w:val="0"/>
          <w:w w:val="100"/>
          <w:position w:val="-3"/>
          <w:sz w:val="20"/>
          <w:szCs w:val="20"/>
        </w:rPr>
        <w:t>   </w:t>
      </w:r>
      <w:r>
        <w:rPr>
          <w:rFonts w:cs="Arial" w:hAnsi="Arial" w:eastAsia="Arial" w:ascii="Arial"/>
          <w:color w:val="899091"/>
          <w:spacing w:val="-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899091"/>
          <w:spacing w:val="0"/>
          <w:w w:val="100"/>
          <w:position w:val="-3"/>
          <w:sz w:val="18"/>
          <w:szCs w:val="18"/>
        </w:rPr>
        <w:t>'</w:t>
      </w:r>
      <w:r>
        <w:rPr>
          <w:rFonts w:cs="Arial" w:hAnsi="Arial" w:eastAsia="Arial" w:ascii="Arial"/>
          <w:color w:val="899091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899091"/>
          <w:spacing w:val="4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A3A3A4"/>
          <w:spacing w:val="0"/>
          <w:w w:val="60"/>
          <w:position w:val="4"/>
          <w:sz w:val="11"/>
          <w:szCs w:val="11"/>
        </w:rPr>
        <w:t>:</w:t>
      </w:r>
      <w:r>
        <w:rPr>
          <w:rFonts w:cs="Arial" w:hAnsi="Arial" w:eastAsia="Arial" w:ascii="Arial"/>
          <w:color w:val="A3A3A4"/>
          <w:spacing w:val="0"/>
          <w:w w:val="60"/>
          <w:position w:val="4"/>
          <w:sz w:val="11"/>
          <w:szCs w:val="11"/>
        </w:rPr>
        <w:t>            </w:t>
      </w:r>
      <w:r>
        <w:rPr>
          <w:rFonts w:cs="Arial" w:hAnsi="Arial" w:eastAsia="Arial" w:ascii="Arial"/>
          <w:color w:val="A3A3A4"/>
          <w:spacing w:val="3"/>
          <w:w w:val="60"/>
          <w:position w:val="4"/>
          <w:sz w:val="11"/>
          <w:szCs w:val="11"/>
        </w:rPr>
        <w:t> </w:t>
      </w:r>
      <w:r>
        <w:rPr>
          <w:rFonts w:cs="Arial" w:hAnsi="Arial" w:eastAsia="Arial" w:ascii="Arial"/>
          <w:color w:val="75797B"/>
          <w:spacing w:val="0"/>
          <w:w w:val="60"/>
          <w:position w:val="-3"/>
          <w:sz w:val="22"/>
          <w:szCs w:val="2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60"/>
        <w:ind w:left="5306"/>
      </w:pPr>
      <w:r>
        <w:pict>
          <v:shape type="#_x0000_t202" style="position:absolute;margin-left:362.52pt;margin-top:2.86799pt;width:1.8pt;height:6.5pt;mso-position-horizontal-relative:page;mso-position-vertical-relative:paragraph;z-index:-1075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40"/>
                  </w:pPr>
                  <w:r>
                    <w:rPr>
                      <w:rFonts w:cs="Arial" w:hAnsi="Arial" w:eastAsia="Arial" w:ascii="Arial"/>
                      <w:color w:val="A3A3A4"/>
                      <w:spacing w:val="0"/>
                      <w:w w:val="83"/>
                      <w:sz w:val="13"/>
                      <w:szCs w:val="13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9.88pt;margin-top:3.25652pt;width:50.76pt;height:16.8pt;mso-position-horizontal-relative:page;mso-position-vertical-relative:paragraph;z-index:-107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320"/>
                    <w:ind w:right="-70"/>
                  </w:pPr>
                  <w:r>
                    <w:rPr>
                      <w:rFonts w:cs="Times New Roman" w:hAnsi="Times New Roman" w:eastAsia="Times New Roman" w:ascii="Times New Roman"/>
                      <w:color w:val="5E6565"/>
                      <w:w w:val="43"/>
                      <w:sz w:val="33"/>
                      <w:szCs w:val="3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A3A3A4"/>
                      <w:w w:val="61"/>
                      <w:sz w:val="33"/>
                      <w:szCs w:val="33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A3A3A4"/>
                      <w:w w:val="100"/>
                      <w:sz w:val="33"/>
                      <w:szCs w:val="33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A3A3A4"/>
                      <w:spacing w:val="19"/>
                      <w:w w:val="100"/>
                      <w:sz w:val="33"/>
                      <w:szCs w:val="3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3A3A4"/>
                      <w:spacing w:val="0"/>
                      <w:w w:val="126"/>
                      <w:position w:val="-3"/>
                      <w:sz w:val="9"/>
                      <w:szCs w:val="9"/>
                    </w:rPr>
                    <w:t>'</w:t>
                  </w:r>
                  <w:r>
                    <w:rPr>
                      <w:rFonts w:cs="Arial" w:hAnsi="Arial" w:eastAsia="Arial" w:ascii="Arial"/>
                      <w:color w:val="5E6565"/>
                      <w:spacing w:val="0"/>
                      <w:w w:val="375"/>
                      <w:position w:val="-3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6565"/>
                      <w:spacing w:val="0"/>
                      <w:w w:val="100"/>
                      <w:position w:val="-3"/>
                      <w:sz w:val="9"/>
                      <w:szCs w:val="9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5E6565"/>
                      <w:spacing w:val="2"/>
                      <w:w w:val="100"/>
                      <w:position w:val="-3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99091"/>
                      <w:spacing w:val="0"/>
                      <w:w w:val="29"/>
                      <w:position w:val="-2"/>
                      <w:sz w:val="22"/>
                      <w:szCs w:val="2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99091"/>
                      <w:spacing w:val="0"/>
                      <w:w w:val="59"/>
                      <w:position w:val="-2"/>
                      <w:sz w:val="22"/>
                      <w:szCs w:val="2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99091"/>
                      <w:spacing w:val="-25"/>
                      <w:w w:val="100"/>
                      <w:position w:val="-2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75797B"/>
                      <w:spacing w:val="0"/>
                      <w:w w:val="113"/>
                      <w:position w:val="-2"/>
                      <w:sz w:val="10"/>
                      <w:szCs w:val="10"/>
                    </w:rPr>
                    <w:t>'</w:t>
                  </w:r>
                  <w:r>
                    <w:rPr>
                      <w:rFonts w:cs="Arial" w:hAnsi="Arial" w:eastAsia="Arial" w:ascii="Arial"/>
                      <w:i/>
                      <w:color w:val="899091"/>
                      <w:spacing w:val="0"/>
                      <w:w w:val="194"/>
                      <w:position w:val="-2"/>
                      <w:sz w:val="10"/>
                      <w:szCs w:val="10"/>
                    </w:rPr>
                    <w:t>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82B2A"/>
          <w:spacing w:val="0"/>
          <w:w w:val="100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282B2A"/>
          <w:spacing w:val="0"/>
          <w:w w:val="100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282B2A"/>
          <w:spacing w:val="0"/>
          <w:w w:val="100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282B2A"/>
          <w:spacing w:val="0"/>
          <w:w w:val="100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282B2A"/>
          <w:spacing w:val="0"/>
          <w:w w:val="100"/>
          <w:position w:val="-7"/>
          <w:sz w:val="16"/>
          <w:szCs w:val="16"/>
        </w:rPr>
        <w:t>L</w:t>
      </w:r>
      <w:r>
        <w:rPr>
          <w:rFonts w:cs="Arial" w:hAnsi="Arial" w:eastAsia="Arial" w:ascii="Arial"/>
          <w:color w:val="282B2A"/>
          <w:spacing w:val="0"/>
          <w:w w:val="100"/>
          <w:position w:val="-7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282B2A"/>
          <w:spacing w:val="2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BABDBD"/>
          <w:spacing w:val="0"/>
          <w:w w:val="100"/>
          <w:position w:val="-4"/>
          <w:sz w:val="13"/>
          <w:szCs w:val="13"/>
        </w:rPr>
        <w:t>¡</w:t>
      </w:r>
      <w:r>
        <w:rPr>
          <w:rFonts w:cs="Arial" w:hAnsi="Arial" w:eastAsia="Arial" w:ascii="Arial"/>
          <w:color w:val="BABDBD"/>
          <w:spacing w:val="0"/>
          <w:w w:val="100"/>
          <w:position w:val="-4"/>
          <w:sz w:val="13"/>
          <w:szCs w:val="13"/>
        </w:rPr>
        <w:t>         </w:t>
      </w:r>
      <w:r>
        <w:rPr>
          <w:rFonts w:cs="Arial" w:hAnsi="Arial" w:eastAsia="Arial" w:ascii="Arial"/>
          <w:color w:val="BABDBD"/>
          <w:spacing w:val="14"/>
          <w:w w:val="100"/>
          <w:position w:val="-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A3A3A4"/>
          <w:spacing w:val="0"/>
          <w:w w:val="155"/>
          <w:position w:val="-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i/>
          <w:color w:val="A3A3A4"/>
          <w:spacing w:val="0"/>
          <w:w w:val="86"/>
          <w:position w:val="-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A3A3A4"/>
          <w:spacing w:val="0"/>
          <w:w w:val="230"/>
          <w:position w:val="-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A3A3A4"/>
          <w:spacing w:val="-11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A3A3A4"/>
          <w:spacing w:val="0"/>
          <w:w w:val="86"/>
          <w:position w:val="-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A3A3A4"/>
          <w:spacing w:val="0"/>
          <w:w w:val="246"/>
          <w:position w:val="-5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i/>
          <w:color w:val="A3A3A4"/>
          <w:spacing w:val="-11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82B2A"/>
          <w:spacing w:val="0"/>
          <w:w w:val="118"/>
          <w:position w:val="-5"/>
          <w:sz w:val="17"/>
          <w:szCs w:val="17"/>
        </w:rPr>
        <w:t>$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position w:val="-5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282B2A"/>
          <w:spacing w:val="0"/>
          <w:w w:val="118"/>
          <w:position w:val="-5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282B2A"/>
          <w:spacing w:val="0"/>
          <w:w w:val="101"/>
          <w:position w:val="-5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282B2A"/>
          <w:spacing w:val="0"/>
          <w:w w:val="118"/>
          <w:position w:val="-5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position w:val="-5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A3A3A4"/>
          <w:spacing w:val="0"/>
          <w:w w:val="23"/>
          <w:position w:val="-5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4B4C4C"/>
          <w:spacing w:val="0"/>
          <w:w w:val="67"/>
          <w:position w:val="-5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282B2A"/>
          <w:spacing w:val="0"/>
          <w:w w:val="118"/>
          <w:position w:val="-5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282B2A"/>
          <w:spacing w:val="0"/>
          <w:w w:val="110"/>
          <w:position w:val="-5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75797B"/>
          <w:spacing w:val="0"/>
          <w:w w:val="70"/>
          <w:position w:val="-5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75797B"/>
          <w:spacing w:val="0"/>
          <w:w w:val="100"/>
          <w:position w:val="-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5797B"/>
          <w:spacing w:val="16"/>
          <w:w w:val="100"/>
          <w:position w:val="-5"/>
          <w:sz w:val="17"/>
          <w:szCs w:val="17"/>
        </w:rPr>
        <w:t> </w:t>
      </w:r>
      <w:r>
        <w:rPr>
          <w:rFonts w:cs="Arial" w:hAnsi="Arial" w:eastAsia="Arial" w:ascii="Arial"/>
          <w:color w:val="899091"/>
          <w:spacing w:val="0"/>
          <w:w w:val="47"/>
          <w:position w:val="-1"/>
          <w:sz w:val="11"/>
          <w:szCs w:val="1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before="58"/>
        <w:ind w:left="7901" w:right="3296"/>
      </w:pPr>
      <w:r>
        <w:rPr>
          <w:rFonts w:cs="Arial" w:hAnsi="Arial" w:eastAsia="Arial" w:ascii="Arial"/>
          <w:i/>
          <w:color w:val="A3A3A4"/>
          <w:w w:val="157"/>
          <w:sz w:val="6"/>
          <w:szCs w:val="6"/>
        </w:rPr>
        <w:t>"-</w:t>
      </w:r>
      <w:r>
        <w:rPr>
          <w:rFonts w:cs="Arial" w:hAnsi="Arial" w:eastAsia="Arial" w:ascii="Arial"/>
          <w:i/>
          <w:color w:val="75797B"/>
          <w:w w:val="346"/>
          <w:sz w:val="6"/>
          <w:szCs w:val="6"/>
        </w:rPr>
        <w:t>t</w:t>
      </w:r>
      <w:r>
        <w:rPr>
          <w:rFonts w:cs="Arial" w:hAnsi="Arial" w:eastAsia="Arial" w:ascii="Arial"/>
          <w:i/>
          <w:color w:val="899091"/>
          <w:w w:val="519"/>
          <w:sz w:val="6"/>
          <w:szCs w:val="6"/>
        </w:rPr>
        <w:t>:</w:t>
      </w:r>
      <w:r>
        <w:rPr>
          <w:rFonts w:cs="Arial" w:hAnsi="Arial" w:eastAsia="Arial" w:ascii="Arial"/>
          <w:i/>
          <w:color w:val="899091"/>
          <w:w w:val="100"/>
          <w:sz w:val="6"/>
          <w:szCs w:val="6"/>
        </w:rPr>
        <w:t>               </w:t>
      </w:r>
      <w:r>
        <w:rPr>
          <w:rFonts w:cs="Arial" w:hAnsi="Arial" w:eastAsia="Arial" w:ascii="Arial"/>
          <w:i/>
          <w:color w:val="899091"/>
          <w:spacing w:val="8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A3A3A4"/>
          <w:spacing w:val="0"/>
          <w:w w:val="77"/>
          <w:sz w:val="8"/>
          <w:szCs w:val="8"/>
        </w:rPr>
        <w:t>•</w:t>
      </w:r>
      <w:r>
        <w:rPr>
          <w:rFonts w:cs="Arial" w:hAnsi="Arial" w:eastAsia="Arial" w:ascii="Arial"/>
          <w:color w:val="75797B"/>
          <w:spacing w:val="0"/>
          <w:w w:val="97"/>
          <w:sz w:val="8"/>
          <w:szCs w:val="8"/>
        </w:rPr>
        <w:t>.</w:t>
      </w:r>
      <w:r>
        <w:rPr>
          <w:rFonts w:cs="Arial" w:hAnsi="Arial" w:eastAsia="Arial" w:ascii="Arial"/>
          <w:color w:val="A3A3A4"/>
          <w:spacing w:val="0"/>
          <w:w w:val="259"/>
          <w:sz w:val="8"/>
          <w:szCs w:val="8"/>
        </w:rPr>
        <w:t>!</w:t>
      </w:r>
      <w:r>
        <w:rPr>
          <w:rFonts w:cs="Arial" w:hAnsi="Arial" w:eastAsia="Arial" w:ascii="Arial"/>
          <w:color w:val="A3A3A4"/>
          <w:spacing w:val="0"/>
          <w:w w:val="100"/>
          <w:sz w:val="8"/>
          <w:szCs w:val="8"/>
        </w:rPr>
        <w:t>      </w:t>
      </w:r>
      <w:r>
        <w:rPr>
          <w:rFonts w:cs="Arial" w:hAnsi="Arial" w:eastAsia="Arial" w:ascii="Arial"/>
          <w:color w:val="A3A3A4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5797B"/>
          <w:spacing w:val="0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8" w:lineRule="exact" w:line="140"/>
        <w:ind w:left="7258"/>
      </w:pPr>
      <w:r>
        <w:rPr>
          <w:rFonts w:cs="Arial" w:hAnsi="Arial" w:eastAsia="Arial" w:ascii="Arial"/>
          <w:color w:val="A3A3A4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A3A3A4"/>
          <w:spacing w:val="0"/>
          <w:w w:val="49"/>
          <w:sz w:val="13"/>
          <w:szCs w:val="13"/>
        </w:rPr>
        <w:t>                      </w:t>
      </w:r>
      <w:r>
        <w:rPr>
          <w:rFonts w:cs="Arial" w:hAnsi="Arial" w:eastAsia="Arial" w:ascii="Arial"/>
          <w:color w:val="A3A3A4"/>
          <w:spacing w:val="11"/>
          <w:w w:val="49"/>
          <w:sz w:val="13"/>
          <w:szCs w:val="13"/>
        </w:rPr>
        <w:t> </w:t>
      </w:r>
      <w:r>
        <w:rPr>
          <w:rFonts w:cs="Arial" w:hAnsi="Arial" w:eastAsia="Arial" w:ascii="Arial"/>
          <w:color w:val="75797B"/>
          <w:spacing w:val="0"/>
          <w:w w:val="212"/>
          <w:position w:val="-3"/>
          <w:sz w:val="11"/>
          <w:szCs w:val="11"/>
        </w:rPr>
        <w:t>f</w:t>
      </w:r>
      <w:r>
        <w:rPr>
          <w:rFonts w:cs="Arial" w:hAnsi="Arial" w:eastAsia="Arial" w:ascii="Arial"/>
          <w:color w:val="75797B"/>
          <w:spacing w:val="15"/>
          <w:w w:val="212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5797B"/>
          <w:spacing w:val="0"/>
          <w:w w:val="251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A3A3A4"/>
          <w:spacing w:val="0"/>
          <w:w w:val="115"/>
          <w:position w:val="-3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BABDBD"/>
          <w:spacing w:val="0"/>
          <w:w w:val="128"/>
          <w:position w:val="-3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75797B"/>
          <w:spacing w:val="0"/>
          <w:w w:val="194"/>
          <w:position w:val="-3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A3A3A4"/>
          <w:spacing w:val="0"/>
          <w:w w:val="143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899091"/>
          <w:spacing w:val="0"/>
          <w:w w:val="194"/>
          <w:position w:val="-3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75797B"/>
          <w:spacing w:val="0"/>
          <w:w w:val="162"/>
          <w:position w:val="-3"/>
          <w:sz w:val="8"/>
          <w:szCs w:val="8"/>
        </w:rPr>
        <w:t>Í</w:t>
      </w:r>
      <w:r>
        <w:rPr>
          <w:rFonts w:cs="Times New Roman" w:hAnsi="Times New Roman" w:eastAsia="Times New Roman" w:ascii="Times New Roman"/>
          <w:color w:val="5E6565"/>
          <w:spacing w:val="0"/>
          <w:w w:val="287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E6565"/>
          <w:spacing w:val="0"/>
          <w:w w:val="100"/>
          <w:position w:val="-3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5E6565"/>
          <w:spacing w:val="-2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3A3A4"/>
          <w:spacing w:val="0"/>
          <w:w w:val="107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lineRule="exact" w:line="280"/>
        <w:ind w:left="7761" w:right="2976"/>
      </w:pPr>
      <w:r>
        <w:rPr>
          <w:rFonts w:cs="Times New Roman" w:hAnsi="Times New Roman" w:eastAsia="Times New Roman" w:ascii="Times New Roman"/>
          <w:color w:val="75797B"/>
          <w:w w:val="22"/>
          <w:position w:val="10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A3A3A4"/>
          <w:w w:val="34"/>
          <w:position w:val="10"/>
          <w:sz w:val="19"/>
          <w:szCs w:val="19"/>
        </w:rPr>
        <w:t>··</w:t>
      </w:r>
      <w:r>
        <w:rPr>
          <w:rFonts w:cs="Times New Roman" w:hAnsi="Times New Roman" w:eastAsia="Times New Roman" w:ascii="Times New Roman"/>
          <w:color w:val="A3A3A4"/>
          <w:w w:val="94"/>
          <w:position w:val="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899091"/>
          <w:w w:val="97"/>
          <w:position w:val="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899091"/>
          <w:w w:val="46"/>
          <w:position w:val="10"/>
          <w:sz w:val="19"/>
          <w:szCs w:val="19"/>
        </w:rPr>
        <w:t>-t:</w:t>
      </w:r>
      <w:r>
        <w:rPr>
          <w:rFonts w:cs="Times New Roman" w:hAnsi="Times New Roman" w:eastAsia="Times New Roman" w:ascii="Times New Roman"/>
          <w:color w:val="899091"/>
          <w:w w:val="109"/>
          <w:position w:val="1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899091"/>
          <w:spacing w:val="17"/>
          <w:w w:val="100"/>
          <w:position w:val="10"/>
          <w:sz w:val="19"/>
          <w:szCs w:val="19"/>
        </w:rPr>
        <w:t> </w:t>
      </w:r>
      <w:r>
        <w:rPr>
          <w:rFonts w:cs="Arial" w:hAnsi="Arial" w:eastAsia="Arial" w:ascii="Arial"/>
          <w:color w:val="A3A3A4"/>
          <w:spacing w:val="0"/>
          <w:w w:val="61"/>
          <w:position w:val="10"/>
          <w:sz w:val="4"/>
          <w:szCs w:val="4"/>
        </w:rPr>
        <w:t>&lt;</w:t>
      </w:r>
      <w:r>
        <w:rPr>
          <w:rFonts w:cs="Arial" w:hAnsi="Arial" w:eastAsia="Arial" w:ascii="Arial"/>
          <w:color w:val="A3A3A4"/>
          <w:spacing w:val="0"/>
          <w:w w:val="61"/>
          <w:position w:val="10"/>
          <w:sz w:val="4"/>
          <w:szCs w:val="4"/>
        </w:rPr>
        <w:t>            </w:t>
      </w:r>
      <w:r>
        <w:rPr>
          <w:rFonts w:cs="Arial" w:hAnsi="Arial" w:eastAsia="Arial" w:ascii="Arial"/>
          <w:color w:val="A3A3A4"/>
          <w:spacing w:val="6"/>
          <w:w w:val="61"/>
          <w:position w:val="10"/>
          <w:sz w:val="4"/>
          <w:szCs w:val="4"/>
        </w:rPr>
        <w:t> </w:t>
      </w:r>
      <w:r>
        <w:rPr>
          <w:rFonts w:cs="Arial" w:hAnsi="Arial" w:eastAsia="Arial" w:ascii="Arial"/>
          <w:color w:val="A3A3A4"/>
          <w:spacing w:val="0"/>
          <w:w w:val="199"/>
          <w:position w:val="10"/>
          <w:sz w:val="4"/>
          <w:szCs w:val="4"/>
        </w:rPr>
        <w:t>•</w:t>
      </w:r>
      <w:r>
        <w:rPr>
          <w:rFonts w:cs="Arial" w:hAnsi="Arial" w:eastAsia="Arial" w:ascii="Arial"/>
          <w:color w:val="A3A3A4"/>
          <w:spacing w:val="8"/>
          <w:w w:val="199"/>
          <w:position w:val="10"/>
          <w:sz w:val="4"/>
          <w:szCs w:val="4"/>
        </w:rPr>
        <w:t> </w:t>
      </w:r>
      <w:r>
        <w:rPr>
          <w:rFonts w:cs="Arial" w:hAnsi="Arial" w:eastAsia="Arial" w:ascii="Arial"/>
          <w:color w:val="BABDBD"/>
          <w:spacing w:val="0"/>
          <w:w w:val="199"/>
          <w:position w:val="10"/>
          <w:sz w:val="4"/>
          <w:szCs w:val="4"/>
        </w:rPr>
        <w:t>..</w:t>
      </w:r>
      <w:r>
        <w:rPr>
          <w:rFonts w:cs="Arial" w:hAnsi="Arial" w:eastAsia="Arial" w:ascii="Arial"/>
          <w:color w:val="BABDBD"/>
          <w:spacing w:val="0"/>
          <w:w w:val="199"/>
          <w:position w:val="10"/>
          <w:sz w:val="4"/>
          <w:szCs w:val="4"/>
        </w:rPr>
        <w:t>  </w:t>
      </w:r>
      <w:r>
        <w:rPr>
          <w:rFonts w:cs="Arial" w:hAnsi="Arial" w:eastAsia="Arial" w:ascii="Arial"/>
          <w:color w:val="BABDBD"/>
          <w:spacing w:val="19"/>
          <w:w w:val="199"/>
          <w:position w:val="10"/>
          <w:sz w:val="4"/>
          <w:szCs w:val="4"/>
        </w:rPr>
        <w:t> </w:t>
      </w:r>
      <w:r>
        <w:rPr>
          <w:rFonts w:cs="Arial" w:hAnsi="Arial" w:eastAsia="Arial" w:ascii="Arial"/>
          <w:color w:val="A3A3A4"/>
          <w:spacing w:val="0"/>
          <w:w w:val="162"/>
          <w:position w:val="10"/>
          <w:sz w:val="4"/>
          <w:szCs w:val="4"/>
        </w:rPr>
        <w:t>·</w:t>
      </w:r>
      <w:r>
        <w:rPr>
          <w:rFonts w:cs="Malgun Gothic" w:hAnsi="Malgun Gothic" w:eastAsia="Malgun Gothic" w:ascii="Malgun Gothic"/>
          <w:color w:val="A3A3A4"/>
          <w:spacing w:val="0"/>
          <w:w w:val="107"/>
          <w:position w:val="10"/>
          <w:sz w:val="4"/>
          <w:szCs w:val="4"/>
        </w:rPr>
        <w:t>�</w:t>
      </w:r>
      <w:r>
        <w:rPr>
          <w:rFonts w:cs="Arial" w:hAnsi="Arial" w:eastAsia="Arial" w:ascii="Arial"/>
          <w:color w:val="75797B"/>
          <w:spacing w:val="0"/>
          <w:w w:val="584"/>
          <w:position w:val="10"/>
          <w:sz w:val="4"/>
          <w:szCs w:val="4"/>
        </w:rPr>
        <w:t>;</w:t>
      </w:r>
      <w:r>
        <w:rPr>
          <w:rFonts w:cs="Arial" w:hAnsi="Arial" w:eastAsia="Arial" w:ascii="Arial"/>
          <w:color w:val="A3A3A4"/>
          <w:spacing w:val="0"/>
          <w:w w:val="162"/>
          <w:position w:val="10"/>
          <w:sz w:val="4"/>
          <w:szCs w:val="4"/>
        </w:rPr>
        <w:t>·</w:t>
      </w:r>
      <w:r>
        <w:rPr>
          <w:rFonts w:cs="Arial" w:hAnsi="Arial" w:eastAsia="Arial" w:ascii="Arial"/>
          <w:color w:val="BABDBD"/>
          <w:spacing w:val="0"/>
          <w:w w:val="454"/>
          <w:position w:val="10"/>
          <w:sz w:val="4"/>
          <w:szCs w:val="4"/>
        </w:rPr>
        <w:t>,</w:t>
      </w:r>
      <w:r>
        <w:rPr>
          <w:rFonts w:cs="Arial" w:hAnsi="Arial" w:eastAsia="Arial" w:ascii="Arial"/>
          <w:color w:val="75797B"/>
          <w:spacing w:val="0"/>
          <w:w w:val="324"/>
          <w:position w:val="10"/>
          <w:sz w:val="4"/>
          <w:szCs w:val="4"/>
        </w:rPr>
        <w:t>.</w:t>
      </w:r>
      <w:r>
        <w:rPr>
          <w:rFonts w:cs="Arial" w:hAnsi="Arial" w:eastAsia="Arial" w:ascii="Arial"/>
          <w:color w:val="75797B"/>
          <w:spacing w:val="0"/>
          <w:w w:val="100"/>
          <w:position w:val="10"/>
          <w:sz w:val="4"/>
          <w:szCs w:val="4"/>
        </w:rPr>
        <w:t>      </w:t>
      </w:r>
      <w:r>
        <w:rPr>
          <w:rFonts w:cs="Arial" w:hAnsi="Arial" w:eastAsia="Arial" w:ascii="Arial"/>
          <w:color w:val="75797B"/>
          <w:spacing w:val="2"/>
          <w:w w:val="100"/>
          <w:position w:val="10"/>
          <w:sz w:val="4"/>
          <w:szCs w:val="4"/>
        </w:rPr>
        <w:t> </w:t>
      </w:r>
      <w:r>
        <w:rPr>
          <w:rFonts w:cs="Arial" w:hAnsi="Arial" w:eastAsia="Arial" w:ascii="Arial"/>
          <w:color w:val="899091"/>
          <w:spacing w:val="14"/>
          <w:w w:val="32"/>
          <w:position w:val="0"/>
          <w:sz w:val="32"/>
          <w:szCs w:val="32"/>
        </w:rPr>
        <w:t>.</w:t>
      </w:r>
      <w:r>
        <w:rPr>
          <w:rFonts w:cs="Malgun Gothic" w:hAnsi="Malgun Gothic" w:eastAsia="Malgun Gothic" w:ascii="Malgun Gothic"/>
          <w:color w:val="A3A3A4"/>
          <w:spacing w:val="0"/>
          <w:w w:val="14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A3A3A4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A3A3A4"/>
          <w:spacing w:val="0"/>
          <w:w w:val="45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26"/>
        <w:ind w:right="1666"/>
      </w:pPr>
      <w:r>
        <w:rPr>
          <w:rFonts w:cs="Arial" w:hAnsi="Arial" w:eastAsia="Arial" w:ascii="Arial"/>
          <w:i/>
          <w:color w:val="4B4C4C"/>
          <w:w w:val="111"/>
          <w:sz w:val="25"/>
          <w:szCs w:val="25"/>
        </w:rPr>
        <w:t>H</w:t>
      </w:r>
      <w:r>
        <w:rPr>
          <w:rFonts w:cs="Arial" w:hAnsi="Arial" w:eastAsia="Arial" w:ascii="Arial"/>
          <w:i/>
          <w:color w:val="4B4C4C"/>
          <w:w w:val="103"/>
          <w:sz w:val="25"/>
          <w:szCs w:val="25"/>
        </w:rPr>
        <w:t>M</w:t>
      </w:r>
      <w:r>
        <w:rPr>
          <w:rFonts w:cs="Arial" w:hAnsi="Arial" w:eastAsia="Arial" w:ascii="Arial"/>
          <w:i/>
          <w:color w:val="5E6565"/>
          <w:w w:val="111"/>
          <w:sz w:val="25"/>
          <w:szCs w:val="25"/>
        </w:rPr>
        <w:t>N</w:t>
      </w:r>
      <w:r>
        <w:rPr>
          <w:rFonts w:cs="Arial" w:hAnsi="Arial" w:eastAsia="Arial" w:ascii="Arial"/>
          <w:i/>
          <w:color w:val="5E6565"/>
          <w:w w:val="103"/>
          <w:sz w:val="25"/>
          <w:szCs w:val="25"/>
        </w:rPr>
        <w:t>íG</w:t>
      </w:r>
      <w:r>
        <w:rPr>
          <w:rFonts w:cs="Arial" w:hAnsi="Arial" w:eastAsia="Arial" w:ascii="Arial"/>
          <w:color w:val="000000"/>
          <w:w w:val="100"/>
          <w:sz w:val="25"/>
          <w:szCs w:val="25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58"/>
        <w:sectPr>
          <w:type w:val="continuous"/>
          <w:pgSz w:w="12240" w:h="15840"/>
          <w:pgMar w:top="280" w:bottom="280" w:left="0" w:right="220"/>
        </w:sectPr>
      </w:pPr>
      <w:r>
        <w:pict>
          <v:shape type="#_x0000_t75" style="width:592.56pt;height:5.04pt">
            <v:imagedata o:title="" r:id="rId327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  <w:sectPr>
          <w:pgSz w:w="12240" w:h="15840"/>
          <w:pgMar w:top="200" w:bottom="0" w:left="0" w:right="1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44"/>
        <w:ind w:left="1673" w:right="-33"/>
      </w:pPr>
      <w:r>
        <w:rPr>
          <w:rFonts w:cs="Times New Roman" w:hAnsi="Times New Roman" w:eastAsia="Times New Roman" w:ascii="Times New Roman"/>
          <w:color w:val="8D9090"/>
          <w:w w:val="90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747B7C"/>
          <w:w w:val="10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747B7C"/>
          <w:w w:val="98"/>
          <w:sz w:val="11"/>
          <w:szCs w:val="11"/>
        </w:rPr>
        <w:t>B</w:t>
      </w:r>
      <w:r>
        <w:rPr>
          <w:rFonts w:cs="Times New Roman" w:hAnsi="Times New Roman" w:eastAsia="Times New Roman" w:ascii="Times New Roman"/>
          <w:color w:val="8D9090"/>
          <w:w w:val="117"/>
          <w:sz w:val="11"/>
          <w:szCs w:val="11"/>
        </w:rPr>
        <w:t>k</w:t>
      </w:r>
      <w:r>
        <w:rPr>
          <w:rFonts w:cs="Times New Roman" w:hAnsi="Times New Roman" w:eastAsia="Times New Roman" w:ascii="Times New Roman"/>
          <w:color w:val="656666"/>
          <w:w w:val="78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747B7C"/>
          <w:w w:val="90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747B7C"/>
          <w:w w:val="99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656666"/>
          <w:w w:val="10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656666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56666"/>
          <w:spacing w:val="0"/>
          <w:w w:val="9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747B7C"/>
          <w:spacing w:val="0"/>
          <w:w w:val="96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747B7C"/>
          <w:spacing w:val="0"/>
          <w:w w:val="157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747B7C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96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4D5050"/>
          <w:spacing w:val="0"/>
          <w:w w:val="105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8D9090"/>
          <w:spacing w:val="0"/>
          <w:w w:val="165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747B7C"/>
          <w:spacing w:val="0"/>
          <w:w w:val="108"/>
          <w:sz w:val="11"/>
          <w:szCs w:val="11"/>
        </w:rPr>
        <w:t>J\:J</w:t>
      </w:r>
      <w:r>
        <w:rPr>
          <w:rFonts w:cs="Times New Roman" w:hAnsi="Times New Roman" w:eastAsia="Times New Roman" w:ascii="Times New Roman"/>
          <w:color w:val="656666"/>
          <w:spacing w:val="0"/>
          <w:w w:val="10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656666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9090"/>
          <w:spacing w:val="0"/>
          <w:w w:val="130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8D9090"/>
          <w:spacing w:val="0"/>
          <w:w w:val="44"/>
          <w:sz w:val="11"/>
          <w:szCs w:val="11"/>
        </w:rPr>
        <w:t>-S: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40"/>
        <w:ind w:left="1661" w:right="-38"/>
      </w:pPr>
      <w:r>
        <w:pict>
          <v:shape type="#_x0000_t75" style="position:absolute;margin-left:46.8pt;margin-top:-24.2297pt;width:30.96pt;height:52.2pt;mso-position-horizontal-relative:page;mso-position-vertical-relative:paragraph;z-index:-10745">
            <v:imagedata o:title="" r:id="rId328"/>
          </v:shape>
        </w:pict>
      </w:r>
      <w:r>
        <w:rPr>
          <w:rFonts w:cs="Arial" w:hAnsi="Arial" w:eastAsia="Arial" w:ascii="Arial"/>
          <w:color w:val="4D5050"/>
          <w:w w:val="92"/>
          <w:sz w:val="24"/>
          <w:szCs w:val="24"/>
        </w:rPr>
        <w:t>G</w:t>
      </w:r>
      <w:r>
        <w:rPr>
          <w:rFonts w:cs="Arial" w:hAnsi="Arial" w:eastAsia="Arial" w:ascii="Arial"/>
          <w:color w:val="4D5050"/>
          <w:w w:val="99"/>
          <w:sz w:val="24"/>
          <w:szCs w:val="24"/>
        </w:rPr>
        <w:t>U</w:t>
      </w:r>
      <w:r>
        <w:rPr>
          <w:rFonts w:cs="Arial" w:hAnsi="Arial" w:eastAsia="Arial" w:ascii="Arial"/>
          <w:color w:val="4D5050"/>
          <w:w w:val="117"/>
          <w:sz w:val="24"/>
          <w:szCs w:val="24"/>
        </w:rPr>
        <w:t>E</w:t>
      </w:r>
      <w:r>
        <w:rPr>
          <w:rFonts w:cs="Arial" w:hAnsi="Arial" w:eastAsia="Arial" w:ascii="Arial"/>
          <w:color w:val="4D5050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4D505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4D5050"/>
          <w:w w:val="103"/>
          <w:sz w:val="24"/>
          <w:szCs w:val="24"/>
        </w:rPr>
        <w:t>ER</w:t>
      </w:r>
      <w:r>
        <w:rPr>
          <w:rFonts w:cs="Arial" w:hAnsi="Arial" w:eastAsia="Arial" w:ascii="Arial"/>
          <w:color w:val="4D505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lineRule="exact" w:line="100"/>
        <w:ind w:right="439"/>
      </w:pPr>
      <w:r>
        <w:rPr>
          <w:rFonts w:cs="Times New Roman" w:hAnsi="Times New Roman" w:eastAsia="Times New Roman" w:ascii="Times New Roman"/>
          <w:color w:val="656666"/>
          <w:spacing w:val="0"/>
          <w:w w:val="113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656666"/>
          <w:spacing w:val="0"/>
          <w:w w:val="113"/>
          <w:sz w:val="11"/>
          <w:szCs w:val="11"/>
        </w:rPr>
        <w:t>0-</w:t>
      </w:r>
      <w:r>
        <w:rPr>
          <w:rFonts w:cs="Times New Roman" w:hAnsi="Times New Roman" w:eastAsia="Times New Roman" w:ascii="Times New Roman"/>
          <w:color w:val="4D5050"/>
          <w:spacing w:val="0"/>
          <w:w w:val="113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4D5050"/>
          <w:spacing w:val="14"/>
          <w:w w:val="11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D9090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8D9090"/>
          <w:spacing w:val="15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47B7C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4D5050"/>
          <w:spacing w:val="0"/>
          <w:w w:val="130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656666"/>
          <w:spacing w:val="0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8D9090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"/>
      </w:pPr>
      <w:r>
        <w:pict>
          <v:group style="position:absolute;margin-left:84.6pt;margin-top:18pt;width:485.64pt;height:74.52pt;mso-position-horizontal-relative:page;mso-position-vertical-relative:page;z-index:-10746" coordorigin="1692,360" coordsize="9713,1490">
            <v:shape type="#_x0000_t75" style="position:absolute;left:2124;top:1051;width:583;height:108">
              <v:imagedata o:title="" r:id="rId329"/>
            </v:shape>
            <v:shape type="#_x0000_t75" style="position:absolute;left:10001;top:360;width:1404;height:1080">
              <v:imagedata o:title="" r:id="rId330"/>
            </v:shape>
            <v:shape type="#_x0000_t75" style="position:absolute;left:2462;top:1094;width:8798;height:756">
              <v:imagedata o:title="" r:id="rId331"/>
            </v:shape>
            <v:shape type="#_x0000_t75" style="position:absolute;left:1692;top:670;width:1447;height:346">
              <v:imagedata o:title="" r:id="rId332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color w:val="252525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B3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52525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B3B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99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color w:val="252525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105"/>
          <w:sz w:val="24"/>
          <w:szCs w:val="24"/>
        </w:rPr>
        <w:t>RRE</w:t>
      </w:r>
      <w:r>
        <w:rPr>
          <w:rFonts w:cs="Times New Roman" w:hAnsi="Times New Roman" w:eastAsia="Times New Roman" w:ascii="Times New Roman"/>
          <w:color w:val="252525"/>
          <w:spacing w:val="0"/>
          <w:w w:val="10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52525"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2" w:lineRule="exact" w:line="260"/>
        <w:sectPr>
          <w:type w:val="continuous"/>
          <w:pgSz w:w="12240" w:h="15840"/>
          <w:pgMar w:top="280" w:bottom="280" w:left="0" w:right="120"/>
          <w:cols w:num="2" w:equalWidth="off">
            <w:col w:w="3133" w:space="496"/>
            <w:col w:w="8491"/>
          </w:cols>
        </w:sectPr>
      </w:pP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ÚB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52525"/>
          <w:spacing w:val="4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RAL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position w:val="-1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color w:val="252525"/>
          <w:spacing w:val="49"/>
          <w:w w:val="103"/>
          <w:position w:val="-1"/>
          <w:sz w:val="24"/>
          <w:szCs w:val="24"/>
        </w:rPr>
        <w:t> </w:t>
      </w:r>
      <w:r>
        <w:rPr>
          <w:rFonts w:cs="Arial" w:hAnsi="Arial" w:eastAsia="Arial" w:ascii="Arial"/>
          <w:i/>
          <w:color w:val="3A3B3B"/>
          <w:spacing w:val="0"/>
          <w:w w:val="159"/>
          <w:position w:val="-1"/>
          <w:sz w:val="22"/>
          <w:szCs w:val="22"/>
        </w:rPr>
        <w:t>H</w:t>
      </w:r>
      <w:r>
        <w:rPr>
          <w:rFonts w:cs="Arial" w:hAnsi="Arial" w:eastAsia="Arial" w:ascii="Arial"/>
          <w:i/>
          <w:color w:val="252525"/>
          <w:spacing w:val="0"/>
          <w:w w:val="159"/>
          <w:position w:val="-1"/>
          <w:sz w:val="22"/>
          <w:szCs w:val="22"/>
        </w:rPr>
        <w:t>M</w:t>
      </w:r>
      <w:r>
        <w:rPr>
          <w:rFonts w:cs="Arial" w:hAnsi="Arial" w:eastAsia="Arial" w:ascii="Arial"/>
          <w:i/>
          <w:color w:val="252525"/>
          <w:spacing w:val="0"/>
          <w:w w:val="159"/>
          <w:position w:val="-1"/>
          <w:sz w:val="22"/>
          <w:szCs w:val="22"/>
        </w:rPr>
        <w:t>N</w:t>
      </w:r>
      <w:r>
        <w:rPr>
          <w:rFonts w:cs="Arial" w:hAnsi="Arial" w:eastAsia="Arial" w:ascii="Arial"/>
          <w:i/>
          <w:color w:val="156992"/>
          <w:spacing w:val="0"/>
          <w:w w:val="159"/>
          <w:position w:val="-1"/>
          <w:sz w:val="22"/>
          <w:szCs w:val="22"/>
        </w:rPr>
        <w:t>I</w:t>
      </w:r>
      <w:r>
        <w:rPr>
          <w:rFonts w:cs="Arial" w:hAnsi="Arial" w:eastAsia="Arial" w:ascii="Arial"/>
          <w:i/>
          <w:color w:val="252525"/>
          <w:spacing w:val="0"/>
          <w:w w:val="159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439" w:right="2204"/>
      </w:pP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B3B"/>
          <w:spacing w:val="0"/>
          <w:w w:val="10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52525"/>
          <w:spacing w:val="13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52525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52525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52525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52525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B3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52525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52525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A3B3B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52525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52525"/>
          <w:spacing w:val="0"/>
          <w:w w:val="106"/>
          <w:sz w:val="24"/>
          <w:szCs w:val="24"/>
        </w:rPr>
        <w:t>RRE</w:t>
      </w:r>
      <w:r>
        <w:rPr>
          <w:rFonts w:cs="Times New Roman" w:hAnsi="Times New Roman" w:eastAsia="Times New Roman" w:ascii="Times New Roman"/>
          <w:color w:val="252525"/>
          <w:spacing w:val="0"/>
          <w:w w:val="108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52525"/>
          <w:spacing w:val="0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52525"/>
          <w:spacing w:val="0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52525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130"/>
      </w:pPr>
      <w:r>
        <w:pict>
          <v:shape type="#_x0000_t75" style="width:501.48pt;height:3.96pt">
            <v:imagedata o:title="" r:id="rId333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4909" w:right="4660"/>
      </w:pPr>
      <w:r>
        <w:pict>
          <v:shape type="#_x0000_t75" style="position:absolute;margin-left:246.96pt;margin-top:1.42687pt;width:124.56pt;height:10.8pt;mso-position-horizontal-relative:page;mso-position-vertical-relative:paragraph;z-index:-10741">
            <v:imagedata o:title="" r:id="rId334"/>
          </v:shape>
        </w:pic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52525"/>
          <w:spacing w:val="2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52525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52525"/>
          <w:spacing w:val="0"/>
          <w:w w:val="91"/>
          <w:sz w:val="23"/>
          <w:szCs w:val="23"/>
        </w:rPr>
        <w:t>C</w:t>
      </w:r>
      <w:r>
        <w:rPr>
          <w:rFonts w:cs="Arial" w:hAnsi="Arial" w:eastAsia="Arial" w:ascii="Arial"/>
          <w:color w:val="252525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52525"/>
          <w:spacing w:val="0"/>
          <w:w w:val="101"/>
          <w:sz w:val="23"/>
          <w:szCs w:val="23"/>
        </w:rPr>
        <w:t>M</w:t>
      </w:r>
      <w:r>
        <w:rPr>
          <w:rFonts w:cs="Arial" w:hAnsi="Arial" w:eastAsia="Arial" w:ascii="Arial"/>
          <w:color w:val="3A3B3B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52525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252525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52525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52525"/>
          <w:spacing w:val="0"/>
          <w:w w:val="99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tLeast" w:line="740"/>
        <w:ind w:left="1361" w:right="1125" w:firstLine="3463"/>
      </w:pPr>
      <w:r>
        <w:pict>
          <v:shape type="#_x0000_t75" style="position:absolute;margin-left:67.68pt;margin-top:64.7949pt;width:235.44pt;height:12.96pt;mso-position-horizontal-relative:page;mso-position-vertical-relative:paragraph;z-index:-10743">
            <v:imagedata o:title="" r:id="rId335"/>
          </v:shape>
        </w:pict>
      </w:r>
      <w:r>
        <w:pict>
          <v:shape type="#_x0000_t75" style="position:absolute;margin-left:240.48pt;margin-top:26.6349pt;width:308.16pt;height:13.68pt;mso-position-horizontal-relative:page;mso-position-vertical-relative:paragraph;z-index:-10742">
            <v:imagedata o:title="" r:id="rId336"/>
          </v:shape>
        </w:pic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AP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color w:val="252525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12"/>
          <w:sz w:val="21"/>
          <w:szCs w:val="21"/>
        </w:rPr>
        <w:t>F</w:t>
      </w:r>
      <w:r>
        <w:rPr>
          <w:rFonts w:cs="Arial" w:hAnsi="Arial" w:eastAsia="Arial" w:ascii="Arial"/>
          <w:color w:val="252525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6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2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4D5050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4D5050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252525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252525"/>
          <w:spacing w:val="0"/>
          <w:w w:val="129"/>
          <w:sz w:val="21"/>
          <w:szCs w:val="21"/>
        </w:rPr>
        <w:t>3</w:t>
      </w:r>
      <w:r>
        <w:rPr>
          <w:rFonts w:cs="Arial" w:hAnsi="Arial" w:eastAsia="Arial" w:ascii="Arial"/>
          <w:color w:val="252525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2"/>
          <w:sz w:val="21"/>
          <w:szCs w:val="21"/>
        </w:rPr>
        <w:t>2</w:t>
      </w:r>
      <w:r>
        <w:rPr>
          <w:rFonts w:cs="Arial" w:hAnsi="Arial" w:eastAsia="Arial" w:ascii="Arial"/>
          <w:color w:val="252525"/>
          <w:spacing w:val="0"/>
          <w:w w:val="110"/>
          <w:sz w:val="21"/>
          <w:szCs w:val="21"/>
        </w:rPr>
        <w:t>0</w:t>
      </w:r>
      <w:r>
        <w:rPr>
          <w:rFonts w:cs="Arial" w:hAnsi="Arial" w:eastAsia="Arial" w:ascii="Arial"/>
          <w:color w:val="252525"/>
          <w:spacing w:val="0"/>
          <w:w w:val="80"/>
          <w:sz w:val="21"/>
          <w:szCs w:val="21"/>
        </w:rPr>
        <w:t>1</w:t>
      </w:r>
      <w:r>
        <w:rPr>
          <w:rFonts w:cs="Arial" w:hAnsi="Arial" w:eastAsia="Arial" w:ascii="Arial"/>
          <w:color w:val="252525"/>
          <w:spacing w:val="0"/>
          <w:w w:val="129"/>
          <w:sz w:val="21"/>
          <w:szCs w:val="21"/>
        </w:rPr>
        <w:t>9</w:t>
      </w:r>
      <w:r>
        <w:rPr>
          <w:rFonts w:cs="Arial" w:hAnsi="Arial" w:eastAsia="Arial" w:ascii="Arial"/>
          <w:color w:val="4D5050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4D5050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3A3B3B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3A3B3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B3B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R.</w:t>
      </w:r>
      <w:r>
        <w:rPr>
          <w:rFonts w:cs="Arial" w:hAnsi="Arial" w:eastAsia="Arial" w:ascii="Arial"/>
          <w:color w:val="252525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AZ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2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12"/>
          <w:sz w:val="21"/>
          <w:szCs w:val="21"/>
        </w:rPr>
        <w:t>ZA</w:t>
      </w:r>
      <w:r>
        <w:rPr>
          <w:rFonts w:cs="Arial" w:hAnsi="Arial" w:eastAsia="Arial" w:ascii="Arial"/>
          <w:color w:val="252525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354"/>
      </w:pPr>
      <w:r>
        <w:pict>
          <v:shape type="#_x0000_t75" style="position:absolute;margin-left:66.96pt;margin-top:1.20888pt;width:228.96pt;height:22.32pt;mso-position-horizontal-relative:page;mso-position-vertical-relative:paragraph;z-index:-10744">
            <v:imagedata o:title="" r:id="rId337"/>
          </v:shape>
        </w:pic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3A3B3B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3A3B3B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A3B3B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color w:val="252525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11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 w:lineRule="exact" w:line="220"/>
        <w:ind w:left="1354"/>
      </w:pPr>
      <w:r>
        <w:rPr>
          <w:rFonts w:cs="Arial" w:hAnsi="Arial" w:eastAsia="Arial" w:ascii="Arial"/>
          <w:color w:val="252525"/>
          <w:w w:val="92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52525"/>
          <w:w w:val="21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252525"/>
          <w:w w:val="15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52525"/>
          <w:w w:val="164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52525"/>
          <w:w w:val="16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52525"/>
          <w:w w:val="166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52525"/>
          <w:w w:val="247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252525"/>
          <w:w w:val="15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52525"/>
          <w:w w:val="8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  <w:sectPr>
          <w:type w:val="continuous"/>
          <w:pgSz w:w="12240" w:h="15840"/>
          <w:pgMar w:top="280" w:bottom="280" w:left="0" w:right="1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620"/>
        <w:ind w:left="1354" w:right="-100"/>
      </w:pPr>
      <w:r>
        <w:pict>
          <v:shape type="#_x0000_t75" style="position:absolute;margin-left:330.12pt;margin-top:13.1645pt;width:153.72pt;height:13.32pt;mso-position-horizontal-relative:page;mso-position-vertical-relative:paragraph;z-index:-10748">
            <v:imagedata o:title="" r:id="rId338"/>
          </v:shape>
        </w:pict>
      </w:r>
      <w:r>
        <w:pict>
          <v:shape type="#_x0000_t75" style="position:absolute;margin-left:66.96pt;margin-top:13.1645pt;width:249.48pt;height:13.32pt;mso-position-horizontal-relative:page;mso-position-vertical-relative:paragraph;z-index:-10747">
            <v:imagedata o:title="" r:id="rId339"/>
          </v:shape>
        </w:pict>
      </w:r>
      <w:r>
        <w:rPr>
          <w:rFonts w:cs="Arial" w:hAnsi="Arial" w:eastAsia="Arial" w:ascii="Arial"/>
          <w:color w:val="252525"/>
          <w:w w:val="85"/>
          <w:position w:val="6"/>
          <w:sz w:val="21"/>
          <w:szCs w:val="21"/>
        </w:rPr>
        <w:t>U</w:t>
      </w:r>
      <w:r>
        <w:rPr>
          <w:rFonts w:cs="Arial" w:hAnsi="Arial" w:eastAsia="Arial" w:ascii="Arial"/>
          <w:color w:val="252525"/>
          <w:w w:val="99"/>
          <w:position w:val="6"/>
          <w:sz w:val="21"/>
          <w:szCs w:val="21"/>
        </w:rPr>
        <w:t>N</w:t>
      </w:r>
      <w:r>
        <w:rPr>
          <w:rFonts w:cs="Arial" w:hAnsi="Arial" w:eastAsia="Arial" w:ascii="Arial"/>
          <w:color w:val="252525"/>
          <w:w w:val="111"/>
          <w:position w:val="6"/>
          <w:sz w:val="21"/>
          <w:szCs w:val="21"/>
        </w:rPr>
        <w:t>I</w:t>
      </w:r>
      <w:r>
        <w:rPr>
          <w:rFonts w:cs="Arial" w:hAnsi="Arial" w:eastAsia="Arial" w:ascii="Arial"/>
          <w:color w:val="252525"/>
          <w:w w:val="104"/>
          <w:position w:val="6"/>
          <w:sz w:val="21"/>
          <w:szCs w:val="21"/>
        </w:rPr>
        <w:t>D</w:t>
      </w:r>
      <w:r>
        <w:rPr>
          <w:rFonts w:cs="Arial" w:hAnsi="Arial" w:eastAsia="Arial" w:ascii="Arial"/>
          <w:color w:val="252525"/>
          <w:w w:val="113"/>
          <w:position w:val="6"/>
          <w:sz w:val="21"/>
          <w:szCs w:val="21"/>
        </w:rPr>
        <w:t>A</w:t>
      </w:r>
      <w:r>
        <w:rPr>
          <w:rFonts w:cs="Arial" w:hAnsi="Arial" w:eastAsia="Arial" w:ascii="Arial"/>
          <w:color w:val="252525"/>
          <w:w w:val="94"/>
          <w:position w:val="6"/>
          <w:sz w:val="21"/>
          <w:szCs w:val="21"/>
        </w:rPr>
        <w:t>D</w:t>
      </w:r>
      <w:r>
        <w:rPr>
          <w:rFonts w:cs="Arial" w:hAnsi="Arial" w:eastAsia="Arial" w:ascii="Arial"/>
          <w:color w:val="4D5050"/>
          <w:spacing w:val="7"/>
          <w:w w:val="99"/>
          <w:position w:val="6"/>
          <w:sz w:val="21"/>
          <w:szCs w:val="21"/>
        </w:rPr>
        <w:t>:</w:t>
      </w:r>
      <w:r>
        <w:rPr>
          <w:rFonts w:cs="Malgun Gothic" w:hAnsi="Malgun Gothic" w:eastAsia="Malgun Gothic" w:ascii="Malgun Gothic"/>
          <w:color w:val="252525"/>
          <w:spacing w:val="0"/>
          <w:w w:val="140"/>
          <w:position w:val="0"/>
          <w:sz w:val="20"/>
          <w:szCs w:val="20"/>
        </w:rPr>
        <w:t>���</w:t>
      </w:r>
      <w:r>
        <w:rPr>
          <w:rFonts w:cs="Malgun Gothic" w:hAnsi="Malgun Gothic" w:eastAsia="Malgun Gothic" w:ascii="Malgun Gothic"/>
          <w:color w:val="252525"/>
          <w:spacing w:val="-115"/>
          <w:w w:val="136"/>
          <w:position w:val="0"/>
          <w:sz w:val="20"/>
          <w:szCs w:val="20"/>
        </w:rPr>
        <w:t>�</w:t>
      </w:r>
      <w:r>
        <w:rPr>
          <w:rFonts w:cs="Arial" w:hAnsi="Arial" w:eastAsia="Arial" w:ascii="Arial"/>
          <w:color w:val="252525"/>
          <w:spacing w:val="-14"/>
          <w:w w:val="85"/>
          <w:position w:val="6"/>
          <w:sz w:val="21"/>
          <w:szCs w:val="21"/>
        </w:rPr>
        <w:t>H</w:t>
      </w:r>
      <w:r>
        <w:rPr>
          <w:rFonts w:cs="Malgun Gothic" w:hAnsi="Malgun Gothic" w:eastAsia="Malgun Gothic" w:ascii="Malgun Gothic"/>
          <w:color w:val="252525"/>
          <w:spacing w:val="-266"/>
          <w:w w:val="140"/>
          <w:position w:val="0"/>
          <w:sz w:val="20"/>
          <w:szCs w:val="20"/>
        </w:rPr>
        <w:t>�</w:t>
      </w:r>
      <w:r>
        <w:rPr>
          <w:rFonts w:cs="Arial" w:hAnsi="Arial" w:eastAsia="Arial" w:ascii="Arial"/>
          <w:color w:val="252525"/>
          <w:spacing w:val="0"/>
          <w:w w:val="107"/>
          <w:position w:val="6"/>
          <w:sz w:val="21"/>
          <w:szCs w:val="21"/>
        </w:rPr>
        <w:t>M</w:t>
      </w:r>
      <w:r>
        <w:rPr>
          <w:rFonts w:cs="Arial" w:hAnsi="Arial" w:eastAsia="Arial" w:ascii="Arial"/>
          <w:color w:val="252525"/>
          <w:spacing w:val="-86"/>
          <w:w w:val="104"/>
          <w:position w:val="6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52525"/>
          <w:spacing w:val="0"/>
          <w:w w:val="50"/>
          <w:position w:val="0"/>
          <w:sz w:val="23"/>
          <w:szCs w:val="23"/>
        </w:rPr>
        <w:t>...</w:t>
      </w:r>
      <w:r>
        <w:rPr>
          <w:rFonts w:cs="Arial" w:hAnsi="Arial" w:eastAsia="Arial" w:ascii="Arial"/>
          <w:color w:val="252525"/>
          <w:spacing w:val="-65"/>
          <w:w w:val="111"/>
          <w:position w:val="6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52525"/>
          <w:spacing w:val="0"/>
          <w:w w:val="50"/>
          <w:position w:val="0"/>
          <w:sz w:val="23"/>
          <w:szCs w:val="23"/>
        </w:rPr>
        <w:t>..</w:t>
      </w:r>
      <w:r>
        <w:rPr>
          <w:rFonts w:cs="Times New Roman" w:hAnsi="Times New Roman" w:eastAsia="Times New Roman" w:ascii="Times New Roman"/>
          <w:color w:val="252525"/>
          <w:spacing w:val="-22"/>
          <w:w w:val="50"/>
          <w:position w:val="0"/>
          <w:sz w:val="23"/>
          <w:szCs w:val="23"/>
        </w:rPr>
        <w:t>.</w:t>
      </w:r>
      <w:r>
        <w:rPr>
          <w:rFonts w:cs="Arial" w:hAnsi="Arial" w:eastAsia="Arial" w:ascii="Arial"/>
          <w:color w:val="252525"/>
          <w:spacing w:val="-151"/>
          <w:w w:val="105"/>
          <w:position w:val="6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252525"/>
          <w:spacing w:val="0"/>
          <w:w w:val="50"/>
          <w:position w:val="0"/>
          <w:sz w:val="23"/>
          <w:szCs w:val="23"/>
        </w:rPr>
        <w:t>...</w:t>
      </w:r>
      <w:r>
        <w:rPr>
          <w:rFonts w:cs="Times New Roman" w:hAnsi="Times New Roman" w:eastAsia="Times New Roman" w:ascii="Times New Roman"/>
          <w:color w:val="252525"/>
          <w:spacing w:val="-7"/>
          <w:w w:val="50"/>
          <w:position w:val="0"/>
          <w:sz w:val="23"/>
          <w:szCs w:val="23"/>
        </w:rPr>
        <w:t>.</w:t>
      </w:r>
      <w:r>
        <w:rPr>
          <w:rFonts w:cs="Malgun Gothic" w:hAnsi="Malgun Gothic" w:eastAsia="Malgun Gothic" w:ascii="Malgun Gothic"/>
          <w:color w:val="252525"/>
          <w:spacing w:val="-238"/>
          <w:w w:val="52"/>
          <w:position w:val="0"/>
          <w:sz w:val="53"/>
          <w:szCs w:val="53"/>
        </w:rPr>
        <w:t>�</w:t>
      </w:r>
      <w:r>
        <w:rPr>
          <w:rFonts w:cs="Arial" w:hAnsi="Arial" w:eastAsia="Arial" w:ascii="Arial"/>
          <w:color w:val="4D5050"/>
          <w:spacing w:val="0"/>
          <w:w w:val="111"/>
          <w:position w:val="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620"/>
        <w:sectPr>
          <w:type w:val="continuous"/>
          <w:pgSz w:w="12240" w:h="15840"/>
          <w:pgMar w:top="280" w:bottom="280" w:left="0" w:right="120"/>
          <w:cols w:num="2" w:equalWidth="off">
            <w:col w:w="4004" w:space="172"/>
            <w:col w:w="7944"/>
          </w:cols>
        </w:sectPr>
      </w:pPr>
      <w:r>
        <w:br w:type="column"/>
      </w:r>
      <w:r>
        <w:rPr>
          <w:rFonts w:cs="Malgun Gothic" w:hAnsi="Malgun Gothic" w:eastAsia="Malgun Gothic" w:ascii="Malgun Gothic"/>
          <w:color w:val="252525"/>
          <w:spacing w:val="0"/>
          <w:w w:val="52"/>
          <w:position w:val="1"/>
          <w:sz w:val="53"/>
          <w:szCs w:val="53"/>
        </w:rPr>
        <w:t>��</w:t>
      </w:r>
      <w:r>
        <w:rPr>
          <w:rFonts w:cs="Malgun Gothic" w:hAnsi="Malgun Gothic" w:eastAsia="Malgun Gothic" w:ascii="Malgun Gothic"/>
          <w:color w:val="252525"/>
          <w:spacing w:val="0"/>
          <w:w w:val="52"/>
          <w:position w:val="1"/>
          <w:sz w:val="53"/>
          <w:szCs w:val="53"/>
        </w:rPr>
        <w:t>�</w:t>
      </w:r>
      <w:r>
        <w:rPr>
          <w:rFonts w:cs="Malgun Gothic" w:hAnsi="Malgun Gothic" w:eastAsia="Malgun Gothic" w:ascii="Malgun Gothic"/>
          <w:color w:val="252525"/>
          <w:spacing w:val="0"/>
          <w:w w:val="52"/>
          <w:position w:val="1"/>
          <w:sz w:val="53"/>
          <w:szCs w:val="53"/>
        </w:rPr>
        <w:t>��</w:t>
      </w:r>
      <w:r>
        <w:rPr>
          <w:rFonts w:cs="Malgun Gothic" w:hAnsi="Malgun Gothic" w:eastAsia="Malgun Gothic" w:ascii="Malgun Gothic"/>
          <w:color w:val="252525"/>
          <w:spacing w:val="0"/>
          <w:w w:val="52"/>
          <w:position w:val="1"/>
          <w:sz w:val="53"/>
          <w:szCs w:val="53"/>
        </w:rPr>
        <w:t>�</w:t>
      </w:r>
      <w:r>
        <w:rPr>
          <w:rFonts w:cs="Malgun Gothic" w:hAnsi="Malgun Gothic" w:eastAsia="Malgun Gothic" w:ascii="Malgun Gothic"/>
          <w:color w:val="252525"/>
          <w:spacing w:val="0"/>
          <w:w w:val="52"/>
          <w:position w:val="1"/>
          <w:sz w:val="53"/>
          <w:szCs w:val="53"/>
        </w:rPr>
        <w:t>�</w:t>
      </w:r>
      <w:r>
        <w:rPr>
          <w:rFonts w:cs="Courier New" w:hAnsi="Courier New" w:eastAsia="Courier New" w:ascii="Courier New"/>
          <w:color w:val="252525"/>
          <w:spacing w:val="0"/>
          <w:w w:val="52"/>
          <w:position w:val="1"/>
          <w:sz w:val="53"/>
          <w:szCs w:val="53"/>
        </w:rPr>
        <w:t>-</w:t>
      </w:r>
      <w:r>
        <w:rPr>
          <w:rFonts w:cs="Courier New" w:hAnsi="Courier New" w:eastAsia="Courier New" w:ascii="Courier New"/>
          <w:color w:val="252525"/>
          <w:spacing w:val="138"/>
          <w:w w:val="52"/>
          <w:position w:val="1"/>
          <w:sz w:val="53"/>
          <w:szCs w:val="53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A:</w:t>
      </w:r>
      <w:r>
        <w:rPr>
          <w:rFonts w:cs="Arial" w:hAnsi="Arial" w:eastAsia="Arial" w:ascii="Arial"/>
          <w:color w:val="252525"/>
          <w:spacing w:val="57"/>
          <w:w w:val="100"/>
          <w:position w:val="7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CC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position w:val="7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19"/>
          <w:w w:val="100"/>
          <w:position w:val="7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2"/>
          <w:position w:val="7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8"/>
          <w:position w:val="7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99"/>
          <w:position w:val="7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8"/>
          <w:position w:val="7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11"/>
          <w:position w:val="7"/>
          <w:sz w:val="21"/>
          <w:szCs w:val="21"/>
        </w:rPr>
        <w:t>RA</w:t>
      </w:r>
      <w:r>
        <w:rPr>
          <w:rFonts w:cs="Arial" w:hAnsi="Arial" w:eastAsia="Arial" w:ascii="Arial"/>
          <w:color w:val="3A3B3B"/>
          <w:spacing w:val="0"/>
          <w:w w:val="104"/>
          <w:position w:val="7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9"/>
        <w:ind w:left="1503" w:right="1339"/>
      </w:pP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i/>
          <w:color w:val="252525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52525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35"/>
          <w:sz w:val="20"/>
          <w:szCs w:val="20"/>
        </w:rPr>
        <w:t>T</w:t>
      </w:r>
      <w:r>
        <w:rPr>
          <w:rFonts w:cs="Arial" w:hAnsi="Arial" w:eastAsia="Arial" w:ascii="Arial"/>
          <w:i/>
          <w:color w:val="252525"/>
          <w:spacing w:val="0"/>
          <w:w w:val="102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i/>
          <w:color w:val="252525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i/>
          <w:color w:val="252525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i/>
          <w:color w:val="3A3B3B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i/>
          <w:color w:val="3A3B3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A3B3B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UN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-2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U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4D5050"/>
          <w:spacing w:val="0"/>
          <w:w w:val="107"/>
          <w:sz w:val="20"/>
          <w:szCs w:val="20"/>
        </w:rPr>
        <w:t>;</w:t>
      </w:r>
      <w:r>
        <w:rPr>
          <w:rFonts w:cs="Arial" w:hAnsi="Arial" w:eastAsia="Arial" w:ascii="Arial"/>
          <w:i/>
          <w:color w:val="4D5050"/>
          <w:spacing w:val="23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I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i/>
          <w:color w:val="252525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-6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3A3B3B"/>
          <w:spacing w:val="0"/>
          <w:w w:val="12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4241" w:right="4005"/>
      </w:pPr>
      <w:r>
        <w:pict>
          <v:shape type="#_x0000_t75" style="position:absolute;margin-left:76.32pt;margin-top:-19.6711pt;width:461.52pt;height:30.6pt;mso-position-horizontal-relative:page;mso-position-vertical-relative:paragraph;z-index:-10749">
            <v:imagedata o:title="" r:id="rId340"/>
          </v:shape>
        </w:pic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52525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P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U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7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13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.91992"/>
          <w:szCs w:val="7.91992"/>
        </w:rPr>
        <w:jc w:val="left"/>
        <w:ind w:left="1282"/>
      </w:pPr>
      <w:r>
        <w:pict>
          <v:shape type="#_x0000_t75" style="width:485.28pt;height:3.96pt">
            <v:imagedata o:title="" r:id="rId341"/>
          </v:shape>
        </w:pict>
      </w:r>
      <w:r>
        <w:rPr>
          <w:rFonts w:cs="Times New Roman" w:hAnsi="Times New Roman" w:eastAsia="Times New Roman" w:ascii="Times New Roman"/>
          <w:sz w:val="7.91992"/>
          <w:szCs w:val="7.9199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5"/>
        <w:ind w:left="1310" w:right="1147" w:firstLine="14"/>
      </w:pPr>
      <w:r>
        <w:rPr>
          <w:rFonts w:cs="Arial" w:hAnsi="Arial" w:eastAsia="Arial" w:ascii="Arial"/>
          <w:i/>
          <w:color w:val="252525"/>
          <w:w w:val="101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w w:val="118"/>
          <w:sz w:val="20"/>
          <w:szCs w:val="20"/>
        </w:rPr>
        <w:t>B</w:t>
      </w:r>
      <w:r>
        <w:rPr>
          <w:rFonts w:cs="Arial" w:hAnsi="Arial" w:eastAsia="Arial" w:ascii="Arial"/>
          <w:i/>
          <w:color w:val="252525"/>
          <w:w w:val="129"/>
          <w:sz w:val="20"/>
          <w:szCs w:val="20"/>
        </w:rPr>
        <w:t>J</w:t>
      </w:r>
      <w:r>
        <w:rPr>
          <w:rFonts w:cs="Arial" w:hAnsi="Arial" w:eastAsia="Arial" w:ascii="Arial"/>
          <w:i/>
          <w:color w:val="252525"/>
          <w:w w:val="113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252525"/>
          <w:w w:val="90"/>
          <w:sz w:val="20"/>
          <w:szCs w:val="20"/>
        </w:rPr>
        <w:t>I</w:t>
      </w:r>
      <w:r>
        <w:rPr>
          <w:rFonts w:cs="Arial" w:hAnsi="Arial" w:eastAsia="Arial" w:ascii="Arial"/>
          <w:i/>
          <w:color w:val="252525"/>
          <w:w w:val="124"/>
          <w:sz w:val="20"/>
          <w:szCs w:val="20"/>
        </w:rPr>
        <w:t>V</w:t>
      </w:r>
      <w:r>
        <w:rPr>
          <w:rFonts w:cs="Arial" w:hAnsi="Arial" w:eastAsia="Arial" w:ascii="Arial"/>
          <w:i/>
          <w:color w:val="252525"/>
          <w:w w:val="92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1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525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252525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24"/>
          <w:sz w:val="20"/>
          <w:szCs w:val="20"/>
        </w:rPr>
        <w:t>B</w:t>
      </w:r>
      <w:r>
        <w:rPr>
          <w:rFonts w:cs="Arial" w:hAnsi="Arial" w:eastAsia="Arial" w:ascii="Arial"/>
          <w:i/>
          <w:color w:val="252525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44"/>
          <w:sz w:val="20"/>
          <w:szCs w:val="20"/>
        </w:rPr>
        <w:t>J</w:t>
      </w:r>
      <w:r>
        <w:rPr>
          <w:rFonts w:cs="Arial" w:hAnsi="Arial" w:eastAsia="Arial" w:ascii="Arial"/>
          <w:i/>
          <w:color w:val="252525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i/>
          <w:color w:val="252525"/>
          <w:spacing w:val="46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Ñ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:</w:t>
      </w:r>
      <w:r>
        <w:rPr>
          <w:rFonts w:cs="Arial" w:hAnsi="Arial" w:eastAsia="Arial" w:ascii="Arial"/>
          <w:i/>
          <w:color w:val="252525"/>
          <w:spacing w:val="0"/>
          <w:w w:val="108"/>
          <w:sz w:val="20"/>
          <w:szCs w:val="20"/>
        </w:rPr>
        <w:t>     </w:t>
      </w:r>
      <w:r>
        <w:rPr>
          <w:rFonts w:cs="Arial" w:hAnsi="Arial" w:eastAsia="Arial" w:ascii="Arial"/>
          <w:i/>
          <w:color w:val="252525"/>
          <w:spacing w:val="14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252525"/>
          <w:spacing w:val="0"/>
          <w:w w:val="118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6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13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18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525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EPE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52525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6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99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18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3A3B3B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525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SP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252525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0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252525"/>
          <w:spacing w:val="0"/>
          <w:w w:val="108"/>
          <w:sz w:val="21"/>
          <w:szCs w:val="21"/>
        </w:rPr>
        <w:t>ERA</w:t>
      </w:r>
      <w:r>
        <w:rPr>
          <w:rFonts w:cs="Arial" w:hAnsi="Arial" w:eastAsia="Arial" w:ascii="Arial"/>
          <w:color w:val="252525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7" w:lineRule="exact" w:line="220"/>
        <w:ind w:left="1318" w:right="9172"/>
      </w:pPr>
      <w:r>
        <w:pict>
          <v:shape type="#_x0000_t75" style="position:absolute;margin-left:65.16pt;margin-top:-57.4811pt;width:482.04pt;height:72pt;mso-position-horizontal-relative:page;mso-position-vertical-relative:paragraph;z-index:-10750">
            <v:imagedata o:title="" r:id="rId342"/>
          </v:shape>
        </w:pict>
      </w:r>
      <w:r>
        <w:rPr>
          <w:rFonts w:cs="Arial" w:hAnsi="Arial" w:eastAsia="Arial" w:ascii="Arial"/>
          <w:color w:val="252525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52525"/>
          <w:spacing w:val="2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52525"/>
          <w:spacing w:val="0"/>
          <w:w w:val="97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99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52525"/>
          <w:spacing w:val="0"/>
          <w:w w:val="102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52525"/>
          <w:spacing w:val="0"/>
          <w:w w:val="99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252525"/>
          <w:spacing w:val="0"/>
          <w:w w:val="11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252525"/>
          <w:spacing w:val="0"/>
          <w:w w:val="104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252525"/>
          <w:spacing w:val="0"/>
          <w:w w:val="105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3A3B3B"/>
          <w:spacing w:val="0"/>
          <w:w w:val="8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  <w:sectPr>
          <w:type w:val="continuous"/>
          <w:pgSz w:w="12240" w:h="15840"/>
          <w:pgMar w:top="280" w:bottom="280" w:left="0" w:right="12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1310" w:right="-51"/>
      </w:pPr>
      <w:r>
        <w:rPr>
          <w:rFonts w:cs="Arial" w:hAnsi="Arial" w:eastAsia="Arial" w:ascii="Arial"/>
          <w:i/>
          <w:color w:val="252525"/>
          <w:w w:val="106"/>
          <w:sz w:val="20"/>
          <w:szCs w:val="20"/>
        </w:rPr>
        <w:t>F</w:t>
      </w:r>
      <w:r>
        <w:rPr>
          <w:rFonts w:cs="Arial" w:hAnsi="Arial" w:eastAsia="Arial" w:ascii="Arial"/>
          <w:i/>
          <w:color w:val="252525"/>
          <w:w w:val="108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w w:val="99"/>
          <w:sz w:val="20"/>
          <w:szCs w:val="20"/>
        </w:rPr>
        <w:t>C</w:t>
      </w:r>
      <w:r>
        <w:rPr>
          <w:rFonts w:cs="Arial" w:hAnsi="Arial" w:eastAsia="Arial" w:ascii="Arial"/>
          <w:i/>
          <w:color w:val="252525"/>
          <w:w w:val="114"/>
          <w:sz w:val="20"/>
          <w:szCs w:val="20"/>
        </w:rPr>
        <w:t>H</w:t>
      </w:r>
      <w:r>
        <w:rPr>
          <w:rFonts w:cs="Arial" w:hAnsi="Arial" w:eastAsia="Arial" w:ascii="Arial"/>
          <w:i/>
          <w:color w:val="252525"/>
          <w:w w:val="91"/>
          <w:sz w:val="20"/>
          <w:szCs w:val="20"/>
        </w:rPr>
        <w:t>A</w:t>
      </w:r>
      <w:r>
        <w:rPr>
          <w:rFonts w:cs="Arial" w:hAnsi="Arial" w:eastAsia="Arial" w:ascii="Arial"/>
          <w:i/>
          <w:color w:val="252525"/>
          <w:w w:val="129"/>
          <w:sz w:val="20"/>
          <w:szCs w:val="20"/>
        </w:rPr>
        <w:t>: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right="-51"/>
      </w:pPr>
      <w:r>
        <w:br w:type="column"/>
      </w:r>
      <w:r>
        <w:rPr>
          <w:rFonts w:cs="Arial" w:hAnsi="Arial" w:eastAsia="Arial" w:ascii="Arial"/>
          <w:i/>
          <w:color w:val="252525"/>
          <w:w w:val="77"/>
          <w:sz w:val="20"/>
          <w:szCs w:val="20"/>
        </w:rPr>
        <w:t>1</w:t>
      </w:r>
      <w:r>
        <w:rPr>
          <w:rFonts w:cs="Arial" w:hAnsi="Arial" w:eastAsia="Arial" w:ascii="Arial"/>
          <w:i/>
          <w:color w:val="252525"/>
          <w:spacing w:val="-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57"/>
          <w:sz w:val="14"/>
          <w:szCs w:val="14"/>
        </w:rPr>
        <w:t>3</w:t>
      </w:r>
      <w:r>
        <w:rPr>
          <w:rFonts w:cs="Arial" w:hAnsi="Arial" w:eastAsia="Arial" w:ascii="Arial"/>
          <w:i/>
          <w:color w:val="252525"/>
          <w:spacing w:val="0"/>
          <w:w w:val="55"/>
          <w:sz w:val="14"/>
          <w:szCs w:val="14"/>
        </w:rPr>
        <w:t>...</w:t>
      </w:r>
      <w:r>
        <w:rPr>
          <w:rFonts w:cs="Arial" w:hAnsi="Arial" w:eastAsia="Arial" w:ascii="Arial"/>
          <w:i/>
          <w:color w:val="252525"/>
          <w:spacing w:val="-36"/>
          <w:w w:val="55"/>
          <w:sz w:val="14"/>
          <w:szCs w:val="14"/>
        </w:rPr>
        <w:t>_</w:t>
      </w:r>
      <w:r>
        <w:rPr>
          <w:rFonts w:cs="Arial" w:hAnsi="Arial" w:eastAsia="Arial" w:ascii="Arial"/>
          <w:i/>
          <w:color w:val="252525"/>
          <w:spacing w:val="-72"/>
          <w:w w:val="90"/>
          <w:sz w:val="20"/>
          <w:szCs w:val="20"/>
        </w:rPr>
        <w:t>1</w:t>
      </w:r>
      <w:r>
        <w:rPr>
          <w:rFonts w:cs="Arial" w:hAnsi="Arial" w:eastAsia="Arial" w:ascii="Arial"/>
          <w:i/>
          <w:color w:val="252525"/>
          <w:spacing w:val="0"/>
          <w:w w:val="42"/>
          <w:sz w:val="20"/>
          <w:szCs w:val="20"/>
        </w:rPr>
        <w:t>...</w:t>
      </w:r>
      <w:r>
        <w:rPr>
          <w:rFonts w:cs="Arial" w:hAnsi="Arial" w:eastAsia="Arial" w:ascii="Arial"/>
          <w:i/>
          <w:color w:val="252525"/>
          <w:spacing w:val="-23"/>
          <w:w w:val="42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-107"/>
          <w:w w:val="116"/>
          <w:sz w:val="20"/>
          <w:szCs w:val="20"/>
        </w:rPr>
        <w:t>4</w:t>
      </w:r>
      <w:r>
        <w:rPr>
          <w:rFonts w:cs="Arial" w:hAnsi="Arial" w:eastAsia="Arial" w:ascii="Arial"/>
          <w:i/>
          <w:color w:val="252525"/>
          <w:spacing w:val="0"/>
          <w:w w:val="42"/>
          <w:sz w:val="20"/>
          <w:szCs w:val="20"/>
        </w:rPr>
        <w:t>..</w:t>
      </w:r>
      <w:r>
        <w:rPr>
          <w:rFonts w:cs="Arial" w:hAnsi="Arial" w:eastAsia="Arial" w:ascii="Arial"/>
          <w:i/>
          <w:color w:val="252525"/>
          <w:spacing w:val="-7"/>
          <w:w w:val="42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0"/>
          <w:w w:val="49"/>
          <w:sz w:val="20"/>
          <w:szCs w:val="20"/>
        </w:rPr>
        <w:t>....</w:t>
      </w:r>
      <w:r>
        <w:rPr>
          <w:rFonts w:cs="Arial" w:hAnsi="Arial" w:eastAsia="Arial" w:ascii="Arial"/>
          <w:i/>
          <w:color w:val="252525"/>
          <w:spacing w:val="-8"/>
          <w:w w:val="49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-136"/>
          <w:w w:val="108"/>
          <w:sz w:val="20"/>
          <w:szCs w:val="20"/>
        </w:rPr>
        <w:t>Y</w:t>
      </w:r>
      <w:r>
        <w:rPr>
          <w:rFonts w:cs="Arial" w:hAnsi="Arial" w:eastAsia="Arial" w:ascii="Arial"/>
          <w:i/>
          <w:color w:val="252525"/>
          <w:spacing w:val="-7"/>
          <w:w w:val="49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0"/>
          <w:w w:val="44"/>
          <w:sz w:val="20"/>
          <w:szCs w:val="20"/>
        </w:rPr>
        <w:t>......</w:t>
      </w:r>
      <w:r>
        <w:rPr>
          <w:rFonts w:cs="Arial" w:hAnsi="Arial" w:eastAsia="Arial" w:ascii="Arial"/>
          <w:i/>
          <w:color w:val="252525"/>
          <w:spacing w:val="-2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-85"/>
          <w:w w:val="77"/>
          <w:sz w:val="20"/>
          <w:szCs w:val="20"/>
        </w:rPr>
        <w:t>1</w:t>
      </w:r>
      <w:r>
        <w:rPr>
          <w:rFonts w:cs="Arial" w:hAnsi="Arial" w:eastAsia="Arial" w:ascii="Arial"/>
          <w:i/>
          <w:color w:val="252525"/>
          <w:spacing w:val="0"/>
          <w:w w:val="44"/>
          <w:sz w:val="20"/>
          <w:szCs w:val="20"/>
        </w:rPr>
        <w:t>...</w:t>
      </w:r>
      <w:r>
        <w:rPr>
          <w:rFonts w:cs="Arial" w:hAnsi="Arial" w:eastAsia="Arial" w:ascii="Arial"/>
          <w:i/>
          <w:color w:val="252525"/>
          <w:spacing w:val="-15"/>
          <w:w w:val="44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-129"/>
          <w:w w:val="129"/>
          <w:sz w:val="20"/>
          <w:szCs w:val="20"/>
        </w:rPr>
        <w:t>7</w:t>
      </w:r>
      <w:r>
        <w:rPr>
          <w:rFonts w:cs="Arial" w:hAnsi="Arial" w:eastAsia="Arial" w:ascii="Arial"/>
          <w:i/>
          <w:color w:val="252525"/>
          <w:spacing w:val="0"/>
          <w:w w:val="44"/>
          <w:sz w:val="20"/>
          <w:szCs w:val="20"/>
        </w:rPr>
        <w:t>..</w:t>
      </w:r>
      <w:r>
        <w:rPr>
          <w:rFonts w:cs="Arial" w:hAnsi="Arial" w:eastAsia="Arial" w:ascii="Arial"/>
          <w:i/>
          <w:color w:val="252525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95"/>
          <w:sz w:val="20"/>
          <w:szCs w:val="20"/>
        </w:rPr>
        <w:t>--=</w:t>
      </w:r>
      <w:r>
        <w:rPr>
          <w:rFonts w:cs="Arial" w:hAnsi="Arial" w:eastAsia="Arial" w:ascii="Arial"/>
          <w:i/>
          <w:color w:val="252525"/>
          <w:spacing w:val="7"/>
          <w:w w:val="24"/>
          <w:sz w:val="20"/>
          <w:szCs w:val="20"/>
        </w:rPr>
        <w:t>D</w:t>
      </w:r>
      <w:r>
        <w:rPr>
          <w:rFonts w:cs="Arial" w:hAnsi="Arial" w:eastAsia="Arial" w:ascii="Arial"/>
          <w:i/>
          <w:color w:val="252525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7"/>
          <w:w w:val="129"/>
          <w:sz w:val="20"/>
          <w:szCs w:val="20"/>
        </w:rPr>
        <w:t>J</w:t>
      </w:r>
      <w:r>
        <w:rPr>
          <w:rFonts w:cs="Arial" w:hAnsi="Arial" w:eastAsia="Arial" w:ascii="Arial"/>
          <w:i/>
          <w:color w:val="252525"/>
          <w:spacing w:val="-58"/>
          <w:w w:val="99"/>
          <w:sz w:val="20"/>
          <w:szCs w:val="20"/>
        </w:rPr>
        <w:t>U</w:t>
      </w:r>
      <w:r>
        <w:rPr>
          <w:rFonts w:cs="Arial" w:hAnsi="Arial" w:eastAsia="Arial" w:ascii="Arial"/>
          <w:i/>
          <w:color w:val="252525"/>
          <w:spacing w:val="0"/>
          <w:w w:val="37"/>
          <w:sz w:val="20"/>
          <w:szCs w:val="20"/>
        </w:rPr>
        <w:t>..</w:t>
      </w:r>
      <w:r>
        <w:rPr>
          <w:rFonts w:cs="Arial" w:hAnsi="Arial" w:eastAsia="Arial" w:ascii="Arial"/>
          <w:i/>
          <w:color w:val="252525"/>
          <w:spacing w:val="-5"/>
          <w:w w:val="37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-154"/>
          <w:w w:val="109"/>
          <w:sz w:val="20"/>
          <w:szCs w:val="20"/>
        </w:rPr>
        <w:t>N</w:t>
      </w:r>
      <w:r>
        <w:rPr>
          <w:rFonts w:cs="Arial" w:hAnsi="Arial" w:eastAsia="Arial" w:ascii="Arial"/>
          <w:i/>
          <w:color w:val="252525"/>
          <w:spacing w:val="0"/>
          <w:w w:val="37"/>
          <w:sz w:val="20"/>
          <w:szCs w:val="20"/>
        </w:rPr>
        <w:t>.....</w:t>
      </w:r>
      <w:r>
        <w:rPr>
          <w:rFonts w:cs="Arial" w:hAnsi="Arial" w:eastAsia="Arial" w:ascii="Arial"/>
          <w:i/>
          <w:color w:val="252525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-12"/>
          <w:w w:val="129"/>
          <w:sz w:val="20"/>
          <w:szCs w:val="20"/>
        </w:rPr>
      </w:r>
      <w:r>
        <w:rPr>
          <w:rFonts w:cs="Arial" w:hAnsi="Arial" w:eastAsia="Arial" w:ascii="Arial"/>
          <w:i/>
          <w:color w:val="252525"/>
          <w:spacing w:val="0"/>
          <w:w w:val="129"/>
          <w:sz w:val="20"/>
          <w:szCs w:val="20"/>
          <w:u w:val="single" w:color="242424"/>
        </w:rPr>
        <w:t>I</w:t>
      </w:r>
      <w:r>
        <w:rPr>
          <w:rFonts w:cs="Arial" w:hAnsi="Arial" w:eastAsia="Arial" w:ascii="Arial"/>
          <w:i/>
          <w:color w:val="252525"/>
          <w:spacing w:val="0"/>
          <w:w w:val="129"/>
          <w:sz w:val="20"/>
          <w:szCs w:val="20"/>
          <w:u w:val="single" w:color="242424"/>
        </w:rPr>
      </w:r>
      <w:r>
        <w:rPr>
          <w:rFonts w:cs="Arial" w:hAnsi="Arial" w:eastAsia="Arial" w:ascii="Arial"/>
          <w:i/>
          <w:color w:val="252525"/>
          <w:spacing w:val="0"/>
          <w:w w:val="101"/>
          <w:sz w:val="20"/>
          <w:szCs w:val="20"/>
          <w:u w:val="single" w:color="242424"/>
        </w:rPr>
        <w:t>O</w:t>
      </w:r>
      <w:r>
        <w:rPr>
          <w:rFonts w:cs="Arial" w:hAnsi="Arial" w:eastAsia="Arial" w:ascii="Arial"/>
          <w:i/>
          <w:color w:val="252525"/>
          <w:spacing w:val="0"/>
          <w:w w:val="101"/>
          <w:sz w:val="20"/>
          <w:szCs w:val="20"/>
          <w:u w:val="single" w:color="242424"/>
        </w:rPr>
      </w:r>
      <w:r>
        <w:rPr>
          <w:rFonts w:cs="Arial" w:hAnsi="Arial" w:eastAsia="Arial" w:ascii="Arial"/>
          <w:i/>
          <w:color w:val="252525"/>
          <w:spacing w:val="0"/>
          <w:w w:val="101"/>
          <w:sz w:val="20"/>
          <w:szCs w:val="20"/>
        </w:rPr>
      </w:r>
      <w:r>
        <w:rPr>
          <w:rFonts w:cs="Arial" w:hAnsi="Arial" w:eastAsia="Arial" w:ascii="Arial"/>
          <w:i/>
          <w:color w:val="252525"/>
          <w:spacing w:val="0"/>
          <w:w w:val="60"/>
          <w:sz w:val="20"/>
          <w:szCs w:val="20"/>
        </w:rPr>
        <w:t>;;;_;</w:t>
      </w:r>
      <w:r>
        <w:rPr>
          <w:rFonts w:cs="Arial" w:hAnsi="Arial" w:eastAsia="Arial" w:ascii="Arial"/>
          <w:i/>
          <w:color w:val="252525"/>
          <w:spacing w:val="0"/>
          <w:w w:val="94"/>
          <w:sz w:val="20"/>
          <w:szCs w:val="20"/>
        </w:rPr>
      </w:r>
      <w:r>
        <w:rPr>
          <w:rFonts w:cs="Arial" w:hAnsi="Arial" w:eastAsia="Arial" w:ascii="Arial"/>
          <w:i/>
          <w:color w:val="252525"/>
          <w:spacing w:val="0"/>
          <w:w w:val="94"/>
          <w:sz w:val="20"/>
          <w:szCs w:val="20"/>
          <w:u w:val="single" w:color="242424"/>
        </w:rPr>
        <w:t>D</w:t>
      </w:r>
      <w:r>
        <w:rPr>
          <w:rFonts w:cs="Arial" w:hAnsi="Arial" w:eastAsia="Arial" w:ascii="Arial"/>
          <w:i/>
          <w:color w:val="252525"/>
          <w:spacing w:val="0"/>
          <w:w w:val="94"/>
          <w:sz w:val="20"/>
          <w:szCs w:val="20"/>
          <w:u w:val="single" w:color="242424"/>
        </w:rPr>
      </w:r>
      <w:r>
        <w:rPr>
          <w:rFonts w:cs="Arial" w:hAnsi="Arial" w:eastAsia="Arial" w:ascii="Arial"/>
          <w:i/>
          <w:color w:val="252525"/>
          <w:spacing w:val="0"/>
          <w:w w:val="94"/>
          <w:sz w:val="20"/>
          <w:szCs w:val="20"/>
        </w:rPr>
      </w:r>
      <w:r>
        <w:rPr>
          <w:rFonts w:cs="Arial" w:hAnsi="Arial" w:eastAsia="Arial" w:ascii="Arial"/>
          <w:i/>
          <w:color w:val="252525"/>
          <w:spacing w:val="0"/>
          <w:w w:val="118"/>
          <w:sz w:val="20"/>
          <w:szCs w:val="20"/>
        </w:rPr>
        <w:t>E</w:t>
      </w:r>
      <w:r>
        <w:rPr>
          <w:rFonts w:cs="Arial" w:hAnsi="Arial" w:eastAsia="Arial" w:ascii="Arial"/>
          <w:i/>
          <w:color w:val="252525"/>
          <w:spacing w:val="0"/>
          <w:w w:val="60"/>
          <w:sz w:val="20"/>
          <w:szCs w:val="20"/>
        </w:rPr>
        <w:t>=-</w:t>
      </w:r>
      <w:r>
        <w:rPr>
          <w:rFonts w:cs="Arial" w:hAnsi="Arial" w:eastAsia="Arial" w:ascii="Arial"/>
          <w:i/>
          <w:color w:val="252525"/>
          <w:spacing w:val="-7"/>
          <w:w w:val="60"/>
          <w:sz w:val="20"/>
          <w:szCs w:val="20"/>
        </w:rPr>
        <w:t>=</w:t>
      </w:r>
      <w:r>
        <w:rPr>
          <w:rFonts w:cs="Arial" w:hAnsi="Arial" w:eastAsia="Arial" w:ascii="Arial"/>
          <w:i/>
          <w:color w:val="252525"/>
          <w:spacing w:val="0"/>
          <w:w w:val="110"/>
          <w:sz w:val="20"/>
          <w:szCs w:val="20"/>
        </w:rPr>
        <w:t>0</w:t>
      </w:r>
      <w:r>
        <w:rPr>
          <w:rFonts w:cs="Arial" w:hAnsi="Arial" w:eastAsia="Arial" w:ascii="Arial"/>
          <w:i/>
          <w:color w:val="252525"/>
          <w:spacing w:val="-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84"/>
          <w:sz w:val="20"/>
          <w:szCs w:val="20"/>
        </w:rPr>
        <w:t>1</w:t>
      </w:r>
      <w:r>
        <w:rPr>
          <w:rFonts w:cs="Arial" w:hAnsi="Arial" w:eastAsia="Arial" w:ascii="Arial"/>
          <w:i/>
          <w:color w:val="252525"/>
          <w:spacing w:val="-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103"/>
          <w:sz w:val="20"/>
          <w:szCs w:val="20"/>
        </w:rPr>
        <w:t>9</w:t>
      </w:r>
      <w:r>
        <w:rPr>
          <w:rFonts w:cs="Arial" w:hAnsi="Arial" w:eastAsia="Arial" w:ascii="Arial"/>
          <w:i/>
          <w:color w:val="252525"/>
          <w:spacing w:val="0"/>
          <w:w w:val="64"/>
          <w:sz w:val="20"/>
          <w:szCs w:val="20"/>
        </w:rPr>
        <w:t>.</w:t>
      </w:r>
      <w:r>
        <w:rPr>
          <w:rFonts w:cs="Arial" w:hAnsi="Arial" w:eastAsia="Arial" w:ascii="Arial"/>
          <w:i/>
          <w:color w:val="252525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52525"/>
          <w:spacing w:val="0"/>
          <w:w w:val="486"/>
          <w:sz w:val="20"/>
          <w:szCs w:val="20"/>
        </w:rPr>
        <w:t>-</w:t>
      </w:r>
      <w:r>
        <w:rPr>
          <w:rFonts w:cs="Arial" w:hAnsi="Arial" w:eastAsia="Arial" w:ascii="Arial"/>
          <w:i/>
          <w:color w:val="252525"/>
          <w:spacing w:val="0"/>
          <w:w w:val="475"/>
          <w:sz w:val="20"/>
          <w:szCs w:val="20"/>
        </w:rPr>
        <w:t>--</w:t>
      </w:r>
      <w:r>
        <w:rPr>
          <w:rFonts w:cs="Arial" w:hAnsi="Arial" w:eastAsia="Arial" w:ascii="Arial"/>
          <w:i/>
          <w:color w:val="252525"/>
          <w:spacing w:val="0"/>
          <w:w w:val="313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left"/>
        <w:spacing w:before="42"/>
        <w:ind w:left="497"/>
      </w:pPr>
      <w:r>
        <w:pict>
          <v:group style="position:absolute;margin-left:50.76pt;margin-top:582.48pt;width:511.92pt;height:169.2pt;mso-position-horizontal-relative:page;mso-position-vertical-relative:page;z-index:-10752" coordorigin="1015,11650" coordsize="10238,3384">
            <v:shape type="#_x0000_t75" style="position:absolute;left:9619;top:11866;width:1634;height:1231">
              <v:imagedata o:title="" r:id="rId343"/>
            </v:shape>
            <v:shape type="#_x0000_t75" style="position:absolute;left:1015;top:11808;width:10217;height:3226">
              <v:imagedata o:title="" r:id="rId344"/>
            </v:shape>
            <v:shape type="#_x0000_t75" style="position:absolute;left:8784;top:13097;width:2160;height:1087">
              <v:imagedata o:title="" r:id="rId345"/>
            </v:shape>
            <v:shape type="#_x0000_t75" style="position:absolute;left:2722;top:11650;width:1793;height:1512">
              <v:imagedata o:title="" r:id="rId346"/>
            </v:shape>
            <v:shape type="#_x0000_t75" style="position:absolute;left:9540;top:12074;width:101;height:1634">
              <v:imagedata o:title="" r:id="rId347"/>
            </v:shape>
            <v:shape type="#_x0000_t75" style="position:absolute;left:11117;top:13090;width:101;height:756">
              <v:imagedata o:title="" r:id="rId348"/>
            </v:shape>
            <w10:wrap type="none"/>
          </v:group>
        </w:pict>
      </w:r>
      <w:r>
        <w:pict>
          <v:group style="position:absolute;margin-left:64.8pt;margin-top:-10.0693pt;width:291.96pt;height:13.7182pt;mso-position-horizontal-relative:page;mso-position-vertical-relative:paragraph;z-index:-10751" coordorigin="1296,-201" coordsize="5839,274">
            <v:shape type="#_x0000_t75" style="position:absolute;left:1296;top:-201;width:5839;height:259">
              <v:imagedata o:title="" r:id="rId349"/>
            </v:shape>
            <v:shape style="position:absolute;left:2146;top:55;width:482;height:0" coordorigin="2146,55" coordsize="482,0" path="m2146,55l2628,55e" filled="f" stroked="t" strokeweight="1.83561pt" strokecolor="#242424">
              <v:path arrowok="t"/>
            </v:shape>
            <v:shape style="position:absolute;left:3888;top:-18;width:166;height:0" coordorigin="3888,-18" coordsize="166,0" path="m3888,-18l4054,-18e" filled="f" stroked="t" strokeweight="0.469101pt" strokecolor="#242424">
              <v:path arrowok="t"/>
            </v:shape>
            <v:shape style="position:absolute;left:4046;top:-18;width:166;height:0" coordorigin="4046,-18" coordsize="166,0" path="m4046,-18l4212,-18e" filled="f" stroked="t" strokeweight="0.469101pt" strokecolor="#242424">
              <v:path arrowok="t"/>
            </v:shape>
            <v:shape style="position:absolute;left:4205;top:-18;width:166;height:0" coordorigin="4205,-18" coordsize="166,0" path="m4205,-18l4370,-18e" filled="f" stroked="t" strokeweight="0.469101pt" strokecolor="#242424">
              <v:path arrowok="t"/>
            </v:shape>
            <v:shape style="position:absolute;left:5472;top:-18;width:166;height:0" coordorigin="5472,-18" coordsize="166,0" path="m5472,-18l5638,-18e" filled="f" stroked="t" strokeweight="0.469101pt" strokecolor="#242424">
              <v:path arrowok="t"/>
            </v:shape>
            <v:shape style="position:absolute;left:5630;top:-18;width:166;height:0" coordorigin="5630,-18" coordsize="166,0" path="m5630,-18l5796,-18e" filled="f" stroked="t" strokeweight="0.469101pt" strokecolor="#242424">
              <v:path arrowok="t"/>
            </v:shape>
            <v:shape style="position:absolute;left:5789;top:-18;width:166;height:0" coordorigin="5789,-18" coordsize="166,0" path="m5789,-18l5954,-18e" filled="f" stroked="t" strokeweight="0.469101pt" strokecolor="#24242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B1B2B2"/>
          <w:w w:val="27"/>
          <w:sz w:val="24"/>
          <w:szCs w:val="24"/>
        </w:rPr>
        <w:t>·</w:t>
      </w:r>
      <w:r>
        <w:rPr>
          <w:rFonts w:cs="Arial" w:hAnsi="Arial" w:eastAsia="Arial" w:ascii="Arial"/>
          <w:color w:val="4D5050"/>
          <w:w w:val="63"/>
          <w:sz w:val="24"/>
          <w:szCs w:val="24"/>
        </w:rPr>
        <w:t>·</w:t>
      </w:r>
      <w:r>
        <w:rPr>
          <w:rFonts w:cs="Arial" w:hAnsi="Arial" w:eastAsia="Arial" w:ascii="Arial"/>
          <w:color w:val="8D9090"/>
          <w:w w:val="118"/>
          <w:sz w:val="24"/>
          <w:szCs w:val="24"/>
        </w:rPr>
        <w:t>-:::</w:t>
      </w:r>
      <w:r>
        <w:rPr>
          <w:rFonts w:cs="Arial" w:hAnsi="Arial" w:eastAsia="Arial" w:ascii="Arial"/>
          <w:color w:val="8D9090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A0A3A1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A0A3A1"/>
          <w:spacing w:val="14"/>
          <w:w w:val="5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56666"/>
          <w:spacing w:val="0"/>
          <w:w w:val="33"/>
          <w:sz w:val="31"/>
          <w:szCs w:val="31"/>
        </w:rPr>
        <w:t>:</w:t>
      </w:r>
      <w:r>
        <w:rPr>
          <w:rFonts w:cs="Times New Roman" w:hAnsi="Times New Roman" w:eastAsia="Times New Roman" w:ascii="Times New Roman"/>
          <w:color w:val="8D9090"/>
          <w:spacing w:val="0"/>
          <w:w w:val="74"/>
          <w:sz w:val="31"/>
          <w:szCs w:val="31"/>
        </w:rPr>
        <w:t>,</w:t>
      </w:r>
      <w:r>
        <w:rPr>
          <w:rFonts w:cs="Times New Roman" w:hAnsi="Times New Roman" w:eastAsia="Times New Roman" w:ascii="Times New Roman"/>
          <w:color w:val="8D9090"/>
          <w:spacing w:val="0"/>
          <w:w w:val="83"/>
          <w:sz w:val="31"/>
          <w:szCs w:val="31"/>
        </w:rPr>
        <w:t>:</w:t>
      </w:r>
      <w:r>
        <w:rPr>
          <w:rFonts w:cs="Times New Roman" w:hAnsi="Times New Roman" w:eastAsia="Times New Roman" w:ascii="Times New Roman"/>
          <w:color w:val="8D9090"/>
          <w:spacing w:val="0"/>
          <w:w w:val="92"/>
          <w:sz w:val="31"/>
          <w:szCs w:val="31"/>
        </w:rPr>
        <w:t>:</w:t>
      </w:r>
      <w:r>
        <w:rPr>
          <w:rFonts w:cs="Times New Roman" w:hAnsi="Times New Roman" w:eastAsia="Times New Roman" w:ascii="Times New Roman"/>
          <w:color w:val="747B7C"/>
          <w:spacing w:val="0"/>
          <w:w w:val="34"/>
          <w:sz w:val="31"/>
          <w:szCs w:val="31"/>
        </w:rPr>
        <w:t>·</w:t>
      </w:r>
      <w:r>
        <w:rPr>
          <w:rFonts w:cs="Times New Roman" w:hAnsi="Times New Roman" w:eastAsia="Times New Roman" w:ascii="Times New Roman"/>
          <w:color w:val="8D9090"/>
          <w:spacing w:val="0"/>
          <w:w w:val="73"/>
          <w:sz w:val="31"/>
          <w:szCs w:val="31"/>
        </w:rPr>
        <w:t>-:-</w:t>
      </w:r>
      <w:r>
        <w:rPr>
          <w:rFonts w:cs="Times New Roman" w:hAnsi="Times New Roman" w:eastAsia="Times New Roman" w:ascii="Times New Roman"/>
          <w:color w:val="B1B2B2"/>
          <w:spacing w:val="0"/>
          <w:w w:val="20"/>
          <w:sz w:val="31"/>
          <w:szCs w:val="31"/>
        </w:rPr>
        <w:t>·</w:t>
      </w:r>
      <w:r>
        <w:rPr>
          <w:rFonts w:cs="Times New Roman" w:hAnsi="Times New Roman" w:eastAsia="Times New Roman" w:ascii="Times New Roman"/>
          <w:color w:val="656666"/>
          <w:spacing w:val="0"/>
          <w:w w:val="76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656666"/>
          <w:spacing w:val="0"/>
          <w:w w:val="111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8D9090"/>
          <w:spacing w:val="0"/>
          <w:w w:val="37"/>
          <w:sz w:val="31"/>
          <w:szCs w:val="31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1"/>
          <w:szCs w:val="3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/>
        <w:ind w:left="461"/>
      </w:pPr>
      <w:r>
        <w:rPr>
          <w:rFonts w:cs="Arial" w:hAnsi="Arial" w:eastAsia="Arial" w:ascii="Arial"/>
          <w:color w:val="8D9090"/>
          <w:w w:val="40"/>
          <w:sz w:val="16"/>
          <w:szCs w:val="16"/>
        </w:rPr>
        <w:t>·</w:t>
      </w:r>
      <w:r>
        <w:rPr>
          <w:rFonts w:cs="Arial" w:hAnsi="Arial" w:eastAsia="Arial" w:ascii="Arial"/>
          <w:color w:val="A0A3A1"/>
          <w:w w:val="307"/>
          <w:sz w:val="16"/>
          <w:szCs w:val="16"/>
        </w:rPr>
        <w:t>'</w:t>
      </w:r>
      <w:r>
        <w:rPr>
          <w:rFonts w:cs="Arial" w:hAnsi="Arial" w:eastAsia="Arial" w:ascii="Arial"/>
          <w:color w:val="A0A3A1"/>
          <w:w w:val="100"/>
          <w:sz w:val="16"/>
          <w:szCs w:val="16"/>
        </w:rPr>
        <w:t>               </w:t>
      </w:r>
      <w:r>
        <w:rPr>
          <w:rFonts w:cs="Arial" w:hAnsi="Arial" w:eastAsia="Arial" w:ascii="Arial"/>
          <w:color w:val="A0A3A1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D9090"/>
          <w:spacing w:val="0"/>
          <w:w w:val="222"/>
          <w:position w:val="-8"/>
          <w:sz w:val="14"/>
          <w:szCs w:val="14"/>
        </w:rPr>
        <w:t>\</w:t>
      </w:r>
      <w:r>
        <w:rPr>
          <w:rFonts w:cs="Arial" w:hAnsi="Arial" w:eastAsia="Arial" w:ascii="Arial"/>
          <w:color w:val="8D9090"/>
          <w:spacing w:val="58"/>
          <w:w w:val="222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8D9090"/>
          <w:spacing w:val="0"/>
          <w:w w:val="37"/>
          <w:position w:val="-8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144"/>
      </w:pPr>
      <w:r>
        <w:rPr>
          <w:rFonts w:cs="Times New Roman" w:hAnsi="Times New Roman" w:eastAsia="Times New Roman" w:ascii="Times New Roman"/>
          <w:i/>
          <w:color w:val="8D9090"/>
          <w:w w:val="24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i/>
          <w:color w:val="8D9090"/>
          <w:w w:val="3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8D9090"/>
          <w:w w:val="144"/>
          <w:sz w:val="24"/>
          <w:szCs w:val="24"/>
        </w:rPr>
        <w:t>(</w:t>
      </w:r>
      <w:r>
        <w:rPr>
          <w:rFonts w:cs="Malgun Gothic" w:hAnsi="Malgun Gothic" w:eastAsia="Malgun Gothic" w:ascii="Malgun Gothic"/>
          <w:color w:val="8D9090"/>
          <w:w w:val="18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8D9090"/>
          <w:w w:val="15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i/>
          <w:color w:val="B1B2B2"/>
          <w:w w:val="4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i/>
          <w:color w:val="B1B2B2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B1B2B2"/>
          <w:spacing w:val="-14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D9090"/>
          <w:spacing w:val="0"/>
          <w:w w:val="21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i/>
          <w:color w:val="8D9090"/>
          <w:spacing w:val="0"/>
          <w:w w:val="13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8D9090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1B2B2"/>
          <w:spacing w:val="0"/>
          <w:w w:val="64"/>
          <w:sz w:val="24"/>
          <w:szCs w:val="24"/>
        </w:rPr>
        <w:t>\</w:t>
      </w:r>
      <w:r>
        <w:rPr>
          <w:rFonts w:cs="Times New Roman" w:hAnsi="Times New Roman" w:eastAsia="Times New Roman" w:ascii="Times New Roman"/>
          <w:i/>
          <w:color w:val="B1B2B2"/>
          <w:spacing w:val="0"/>
          <w:w w:val="64"/>
          <w:sz w:val="24"/>
          <w:szCs w:val="24"/>
        </w:rPr>
        <w:t>               </w:t>
      </w:r>
      <w:r>
        <w:rPr>
          <w:rFonts w:cs="Times New Roman" w:hAnsi="Times New Roman" w:eastAsia="Times New Roman" w:ascii="Times New Roman"/>
          <w:i/>
          <w:color w:val="B1B2B2"/>
          <w:spacing w:val="5"/>
          <w:w w:val="6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D9090"/>
          <w:spacing w:val="0"/>
          <w:w w:val="3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747B7C"/>
          <w:spacing w:val="0"/>
          <w:w w:val="12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40"/>
        <w:ind w:left="122"/>
      </w:pPr>
      <w:r>
        <w:rPr>
          <w:rFonts w:cs="Arial" w:hAnsi="Arial" w:eastAsia="Arial" w:ascii="Arial"/>
          <w:i/>
          <w:color w:val="8D9090"/>
          <w:spacing w:val="0"/>
          <w:w w:val="43"/>
          <w:position w:val="-4"/>
          <w:sz w:val="24"/>
          <w:szCs w:val="24"/>
        </w:rPr>
        <w:t>;</w:t>
      </w:r>
      <w:r>
        <w:rPr>
          <w:rFonts w:cs="Arial" w:hAnsi="Arial" w:eastAsia="Arial" w:ascii="Arial"/>
          <w:i/>
          <w:color w:val="8D9090"/>
          <w:spacing w:val="0"/>
          <w:w w:val="43"/>
          <w:position w:val="-4"/>
          <w:sz w:val="24"/>
          <w:szCs w:val="24"/>
        </w:rPr>
        <w:t>    </w:t>
      </w:r>
      <w:r>
        <w:rPr>
          <w:rFonts w:cs="Arial" w:hAnsi="Arial" w:eastAsia="Arial" w:ascii="Arial"/>
          <w:i/>
          <w:color w:val="8D9090"/>
          <w:spacing w:val="8"/>
          <w:w w:val="43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747B7C"/>
          <w:spacing w:val="0"/>
          <w:w w:val="43"/>
          <w:position w:val="-4"/>
          <w:sz w:val="24"/>
          <w:szCs w:val="24"/>
        </w:rPr>
        <w:t>;</w:t>
      </w:r>
      <w:r>
        <w:rPr>
          <w:rFonts w:cs="Arial" w:hAnsi="Arial" w:eastAsia="Arial" w:ascii="Arial"/>
          <w:i/>
          <w:color w:val="A0A3A1"/>
          <w:spacing w:val="0"/>
          <w:w w:val="31"/>
          <w:position w:val="-4"/>
          <w:sz w:val="24"/>
          <w:szCs w:val="24"/>
        </w:rPr>
        <w:t>'</w:t>
      </w:r>
      <w:r>
        <w:rPr>
          <w:rFonts w:cs="Arial" w:hAnsi="Arial" w:eastAsia="Arial" w:ascii="Arial"/>
          <w:i/>
          <w:color w:val="A0A3A1"/>
          <w:spacing w:val="0"/>
          <w:w w:val="100"/>
          <w:position w:val="-4"/>
          <w:sz w:val="24"/>
          <w:szCs w:val="24"/>
        </w:rPr>
        <w:t>  </w:t>
      </w:r>
      <w:r>
        <w:rPr>
          <w:rFonts w:cs="Arial" w:hAnsi="Arial" w:eastAsia="Arial" w:ascii="Arial"/>
          <w:i/>
          <w:color w:val="A0A3A1"/>
          <w:spacing w:val="-27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656666"/>
          <w:spacing w:val="0"/>
          <w:w w:val="63"/>
          <w:position w:val="-4"/>
          <w:sz w:val="24"/>
          <w:szCs w:val="24"/>
        </w:rPr>
        <w:t>'</w:t>
      </w:r>
      <w:r>
        <w:rPr>
          <w:rFonts w:cs="Arial" w:hAnsi="Arial" w:eastAsia="Arial" w:ascii="Arial"/>
          <w:i/>
          <w:color w:val="A0A3A1"/>
          <w:spacing w:val="0"/>
          <w:w w:val="108"/>
          <w:position w:val="-4"/>
          <w:sz w:val="24"/>
          <w:szCs w:val="24"/>
        </w:rPr>
        <w:t>:</w:t>
      </w:r>
      <w:r>
        <w:rPr>
          <w:rFonts w:cs="Arial" w:hAnsi="Arial" w:eastAsia="Arial" w:ascii="Arial"/>
          <w:i/>
          <w:color w:val="A0A3A1"/>
          <w:spacing w:val="6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8D9090"/>
          <w:spacing w:val="0"/>
          <w:w w:val="100"/>
          <w:position w:val="-4"/>
          <w:sz w:val="24"/>
          <w:szCs w:val="24"/>
        </w:rPr>
        <w:t>'</w:t>
      </w:r>
      <w:r>
        <w:rPr>
          <w:rFonts w:cs="Arial" w:hAnsi="Arial" w:eastAsia="Arial" w:ascii="Arial"/>
          <w:i/>
          <w:color w:val="8D9090"/>
          <w:spacing w:val="0"/>
          <w:w w:val="100"/>
          <w:position w:val="-4"/>
          <w:sz w:val="24"/>
          <w:szCs w:val="24"/>
        </w:rPr>
        <w:t>"!</w:t>
      </w:r>
      <w:r>
        <w:rPr>
          <w:rFonts w:cs="Arial" w:hAnsi="Arial" w:eastAsia="Arial" w:ascii="Arial"/>
          <w:i/>
          <w:color w:val="8D9090"/>
          <w:spacing w:val="52"/>
          <w:w w:val="100"/>
          <w:position w:val="-4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D9090"/>
          <w:spacing w:val="0"/>
          <w:w w:val="21"/>
          <w:position w:val="-4"/>
          <w:sz w:val="24"/>
          <w:szCs w:val="24"/>
        </w:rPr>
        <w:t>�</w:t>
      </w:r>
      <w:r>
        <w:rPr>
          <w:rFonts w:cs="Arial" w:hAnsi="Arial" w:eastAsia="Arial" w:ascii="Arial"/>
          <w:i/>
          <w:color w:val="8D9090"/>
          <w:spacing w:val="0"/>
          <w:w w:val="47"/>
          <w:position w:val="-4"/>
          <w:sz w:val="24"/>
          <w:szCs w:val="24"/>
        </w:rPr>
        <w:t>'</w:t>
      </w:r>
      <w:r>
        <w:rPr>
          <w:rFonts w:cs="Arial" w:hAnsi="Arial" w:eastAsia="Arial" w:ascii="Arial"/>
          <w:i/>
          <w:color w:val="8D9090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8D9090"/>
          <w:spacing w:val="-18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A0A3A1"/>
          <w:spacing w:val="0"/>
          <w:w w:val="37"/>
          <w:position w:val="-4"/>
          <w:sz w:val="24"/>
          <w:szCs w:val="24"/>
        </w:rPr>
        <w:t>.</w:t>
      </w:r>
      <w:r>
        <w:rPr>
          <w:rFonts w:cs="Arial" w:hAnsi="Arial" w:eastAsia="Arial" w:ascii="Arial"/>
          <w:i/>
          <w:color w:val="A0A3A1"/>
          <w:spacing w:val="0"/>
          <w:w w:val="37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A0A3A1"/>
          <w:spacing w:val="5"/>
          <w:w w:val="37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A0A3A1"/>
          <w:spacing w:val="0"/>
          <w:w w:val="37"/>
          <w:position w:val="-4"/>
          <w:sz w:val="24"/>
          <w:szCs w:val="24"/>
        </w:rPr>
        <w:t>.</w:t>
      </w:r>
      <w:r>
        <w:rPr>
          <w:rFonts w:cs="Arial" w:hAnsi="Arial" w:eastAsia="Arial" w:ascii="Arial"/>
          <w:i/>
          <w:color w:val="A0A3A1"/>
          <w:spacing w:val="0"/>
          <w:w w:val="37"/>
          <w:position w:val="-4"/>
          <w:sz w:val="24"/>
          <w:szCs w:val="24"/>
        </w:rPr>
        <w:t>   </w:t>
      </w:r>
      <w:r>
        <w:rPr>
          <w:rFonts w:cs="Arial" w:hAnsi="Arial" w:eastAsia="Arial" w:ascii="Arial"/>
          <w:i/>
          <w:color w:val="A0A3A1"/>
          <w:spacing w:val="20"/>
          <w:w w:val="37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8D9090"/>
          <w:spacing w:val="0"/>
          <w:w w:val="205"/>
          <w:position w:val="-4"/>
          <w:sz w:val="24"/>
          <w:szCs w:val="24"/>
        </w:rPr>
        <w:t>/</w:t>
      </w:r>
      <w:r>
        <w:rPr>
          <w:rFonts w:cs="Arial" w:hAnsi="Arial" w:eastAsia="Arial" w:ascii="Arial"/>
          <w:i/>
          <w:color w:val="8D9090"/>
          <w:spacing w:val="123"/>
          <w:w w:val="205"/>
          <w:position w:val="-4"/>
          <w:sz w:val="24"/>
          <w:szCs w:val="24"/>
        </w:rPr>
        <w:t> </w:t>
      </w:r>
      <w:r>
        <w:rPr>
          <w:rFonts w:cs="Arial" w:hAnsi="Arial" w:eastAsia="Arial" w:ascii="Arial"/>
          <w:i/>
          <w:color w:val="8D9090"/>
          <w:spacing w:val="0"/>
          <w:w w:val="129"/>
          <w:position w:val="-4"/>
          <w:sz w:val="24"/>
          <w:szCs w:val="24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4"/>
          <w:szCs w:val="4"/>
        </w:rPr>
        <w:jc w:val="left"/>
        <w:spacing w:lineRule="exact" w:line="40"/>
        <w:ind w:left="144"/>
      </w:pPr>
      <w:r>
        <w:rPr>
          <w:rFonts w:cs="Arial" w:hAnsi="Arial" w:eastAsia="Arial" w:ascii="Arial"/>
          <w:i/>
          <w:color w:val="8D9090"/>
          <w:spacing w:val="0"/>
          <w:w w:val="77"/>
          <w:position w:val="1"/>
          <w:sz w:val="8"/>
          <w:szCs w:val="8"/>
        </w:rPr>
        <w:t>•</w:t>
      </w:r>
      <w:r>
        <w:rPr>
          <w:rFonts w:cs="Arial" w:hAnsi="Arial" w:eastAsia="Arial" w:ascii="Arial"/>
          <w:i/>
          <w:color w:val="8D9090"/>
          <w:spacing w:val="0"/>
          <w:w w:val="77"/>
          <w:position w:val="1"/>
          <w:sz w:val="8"/>
          <w:szCs w:val="8"/>
        </w:rPr>
        <w:t>                                       </w:t>
      </w:r>
      <w:r>
        <w:rPr>
          <w:rFonts w:cs="Arial" w:hAnsi="Arial" w:eastAsia="Arial" w:ascii="Arial"/>
          <w:i/>
          <w:color w:val="8D9090"/>
          <w:spacing w:val="8"/>
          <w:w w:val="77"/>
          <w:position w:val="1"/>
          <w:sz w:val="8"/>
          <w:szCs w:val="8"/>
        </w:rPr>
        <w:t> </w:t>
      </w:r>
      <w:r>
        <w:rPr>
          <w:rFonts w:cs="Arial" w:hAnsi="Arial" w:eastAsia="Arial" w:ascii="Arial"/>
          <w:i/>
          <w:color w:val="8D9090"/>
          <w:spacing w:val="0"/>
          <w:w w:val="129"/>
          <w:position w:val="1"/>
          <w:sz w:val="8"/>
          <w:szCs w:val="8"/>
        </w:rPr>
        <w:t>\</w:t>
      </w:r>
      <w:r>
        <w:rPr>
          <w:rFonts w:cs="Arial" w:hAnsi="Arial" w:eastAsia="Arial" w:ascii="Arial"/>
          <w:i/>
          <w:color w:val="8D9090"/>
          <w:spacing w:val="0"/>
          <w:w w:val="119"/>
          <w:position w:val="1"/>
          <w:sz w:val="8"/>
          <w:szCs w:val="8"/>
        </w:rPr>
        <w:t>.;.</w:t>
      </w:r>
      <w:r>
        <w:rPr>
          <w:rFonts w:cs="Arial" w:hAnsi="Arial" w:eastAsia="Arial" w:ascii="Arial"/>
          <w:i/>
          <w:color w:val="8D9090"/>
          <w:spacing w:val="0"/>
          <w:w w:val="118"/>
          <w:position w:val="1"/>
          <w:sz w:val="8"/>
          <w:szCs w:val="8"/>
        </w:rPr>
        <w:t>.1</w:t>
      </w:r>
      <w:r>
        <w:rPr>
          <w:rFonts w:cs="Arial" w:hAnsi="Arial" w:eastAsia="Arial" w:ascii="Arial"/>
          <w:i/>
          <w:color w:val="656666"/>
          <w:spacing w:val="0"/>
          <w:w w:val="162"/>
          <w:position w:val="1"/>
          <w:sz w:val="8"/>
          <w:szCs w:val="8"/>
        </w:rPr>
        <w:t>.</w:t>
      </w:r>
      <w:r>
        <w:rPr>
          <w:rFonts w:cs="Arial" w:hAnsi="Arial" w:eastAsia="Arial" w:ascii="Arial"/>
          <w:i/>
          <w:color w:val="656666"/>
          <w:spacing w:val="0"/>
          <w:w w:val="100"/>
          <w:position w:val="1"/>
          <w:sz w:val="8"/>
          <w:szCs w:val="8"/>
        </w:rPr>
        <w:t>             </w:t>
      </w:r>
      <w:r>
        <w:rPr>
          <w:rFonts w:cs="Arial" w:hAnsi="Arial" w:eastAsia="Arial" w:ascii="Arial"/>
          <w:color w:val="A0A3A1"/>
          <w:spacing w:val="0"/>
          <w:w w:val="161"/>
          <w:position w:val="1"/>
          <w:sz w:val="4"/>
          <w:szCs w:val="4"/>
        </w:rPr>
        <w:t>#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"/>
          <w:szCs w:val="4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</w:pPr>
      <w:r>
        <w:rPr>
          <w:rFonts w:cs="Times New Roman" w:hAnsi="Times New Roman" w:eastAsia="Times New Roman" w:ascii="Times New Roman"/>
          <w:color w:val="252525"/>
          <w:w w:val="9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52525"/>
          <w:w w:val="8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52525"/>
          <w:w w:val="10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52525"/>
          <w:w w:val="94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52525"/>
          <w:w w:val="108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52525"/>
          <w:w w:val="7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525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52525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252525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4D5050"/>
          <w:spacing w:val="0"/>
          <w:w w:val="111"/>
          <w:sz w:val="25"/>
          <w:szCs w:val="25"/>
        </w:rPr>
        <w:t>H</w:t>
      </w:r>
      <w:r>
        <w:rPr>
          <w:rFonts w:cs="Arial" w:hAnsi="Arial" w:eastAsia="Arial" w:ascii="Arial"/>
          <w:i/>
          <w:color w:val="4D5050"/>
          <w:spacing w:val="0"/>
          <w:w w:val="103"/>
          <w:sz w:val="25"/>
          <w:szCs w:val="25"/>
        </w:rPr>
        <w:t>M</w:t>
      </w:r>
      <w:r>
        <w:rPr>
          <w:rFonts w:cs="Arial" w:hAnsi="Arial" w:eastAsia="Arial" w:ascii="Arial"/>
          <w:i/>
          <w:color w:val="4D5050"/>
          <w:spacing w:val="0"/>
          <w:w w:val="111"/>
          <w:sz w:val="25"/>
          <w:szCs w:val="25"/>
        </w:rPr>
        <w:t>N</w:t>
      </w:r>
      <w:r>
        <w:rPr>
          <w:rFonts w:cs="Arial" w:hAnsi="Arial" w:eastAsia="Arial" w:ascii="Arial"/>
          <w:i/>
          <w:color w:val="4D5050"/>
          <w:spacing w:val="0"/>
          <w:w w:val="103"/>
          <w:sz w:val="25"/>
          <w:szCs w:val="25"/>
        </w:rPr>
        <w:t>íG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992" w:right="1153"/>
      </w:pPr>
      <w:r>
        <w:rPr>
          <w:rFonts w:cs="Times New Roman" w:hAnsi="Times New Roman" w:eastAsia="Times New Roman" w:ascii="Times New Roman"/>
          <w:color w:val="4D5050"/>
          <w:spacing w:val="0"/>
          <w:w w:val="80"/>
          <w:sz w:val="12"/>
          <w:szCs w:val="12"/>
        </w:rPr>
        <w:t>GO</w:t>
      </w:r>
      <w:r>
        <w:rPr>
          <w:rFonts w:cs="Times New Roman" w:hAnsi="Times New Roman" w:eastAsia="Times New Roman" w:ascii="Times New Roman"/>
          <w:color w:val="3A3B3B"/>
          <w:spacing w:val="0"/>
          <w:w w:val="8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A3B3B"/>
          <w:spacing w:val="0"/>
          <w:w w:val="8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A3B3B"/>
          <w:spacing w:val="0"/>
          <w:w w:val="8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A3B3B"/>
          <w:spacing w:val="0"/>
          <w:w w:val="8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D5050"/>
          <w:spacing w:val="0"/>
          <w:w w:val="8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A3B3B"/>
          <w:spacing w:val="0"/>
          <w:w w:val="8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A3B3B"/>
          <w:spacing w:val="0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A3B3B"/>
          <w:spacing w:val="1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6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A3B3B"/>
          <w:spacing w:val="0"/>
          <w:w w:val="101"/>
          <w:sz w:val="12"/>
          <w:szCs w:val="12"/>
        </w:rPr>
        <w:t>El</w:t>
      </w:r>
      <w:r>
        <w:rPr>
          <w:rFonts w:cs="Times New Roman" w:hAnsi="Times New Roman" w:eastAsia="Times New Roman" w:ascii="Times New Roman"/>
          <w:color w:val="3A3B3B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5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A3B3B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52525"/>
          <w:spacing w:val="0"/>
          <w:w w:val="6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D5050"/>
          <w:spacing w:val="0"/>
          <w:w w:val="7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52525"/>
          <w:spacing w:val="0"/>
          <w:w w:val="7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A3B3B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00"/>
        <w:ind w:left="1209" w:right="1377"/>
      </w:pPr>
      <w:r>
        <w:rPr>
          <w:rFonts w:cs="Times New Roman" w:hAnsi="Times New Roman" w:eastAsia="Times New Roman" w:ascii="Times New Roman"/>
          <w:color w:val="4D5050"/>
          <w:spacing w:val="0"/>
          <w:w w:val="100"/>
          <w:sz w:val="12"/>
          <w:szCs w:val="12"/>
        </w:rPr>
        <w:t>Of</w:t>
      </w:r>
      <w:r>
        <w:rPr>
          <w:rFonts w:cs="Times New Roman" w:hAnsi="Times New Roman" w:eastAsia="Times New Roman" w:ascii="Times New Roman"/>
          <w:color w:val="4D505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6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D5050"/>
          <w:spacing w:val="0"/>
          <w:w w:val="8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D5050"/>
          <w:spacing w:val="0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A3B3B"/>
          <w:spacing w:val="0"/>
          <w:w w:val="90"/>
          <w:sz w:val="12"/>
          <w:szCs w:val="12"/>
        </w:rPr>
        <w:t>RR</w:t>
      </w:r>
      <w:r>
        <w:rPr>
          <w:rFonts w:cs="Times New Roman" w:hAnsi="Times New Roman" w:eastAsia="Times New Roman" w:ascii="Times New Roman"/>
          <w:color w:val="4D5050"/>
          <w:spacing w:val="0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D5050"/>
          <w:spacing w:val="0"/>
          <w:w w:val="7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252525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00"/>
        <w:ind w:left="1041" w:right="1209"/>
      </w:pPr>
      <w:r>
        <w:rPr>
          <w:rFonts w:cs="Times New Roman" w:hAnsi="Times New Roman" w:eastAsia="Times New Roman" w:ascii="Times New Roman"/>
          <w:color w:val="252525"/>
          <w:w w:val="10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656666"/>
          <w:w w:val="94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4D5050"/>
          <w:w w:val="14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4D5050"/>
          <w:w w:val="9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color w:val="4D5050"/>
          <w:w w:val="72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4D5050"/>
          <w:w w:val="107"/>
          <w:sz w:val="11"/>
          <w:szCs w:val="11"/>
        </w:rPr>
        <w:t>fl</w:t>
      </w:r>
      <w:r>
        <w:rPr>
          <w:rFonts w:cs="Times New Roman" w:hAnsi="Times New Roman" w:eastAsia="Times New Roman" w:ascii="Times New Roman"/>
          <w:color w:val="3A3B3B"/>
          <w:w w:val="118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3A3B3B"/>
          <w:w w:val="105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4D5050"/>
          <w:w w:val="88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A3B3B"/>
          <w:w w:val="9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A3B3B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8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A3B3B"/>
          <w:spacing w:val="0"/>
          <w:w w:val="83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A3B3B"/>
          <w:spacing w:val="0"/>
          <w:w w:val="8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A3B3B"/>
          <w:spacing w:val="0"/>
          <w:w w:val="7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3A3B3B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52525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A3B3B"/>
          <w:spacing w:val="0"/>
          <w:w w:val="7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D5050"/>
          <w:spacing w:val="0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A3B3B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A3B3B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A3B3B"/>
          <w:spacing w:val="0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A3B3B"/>
          <w:spacing w:val="0"/>
          <w:w w:val="8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D5050"/>
          <w:spacing w:val="0"/>
          <w:w w:val="6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D5050"/>
          <w:spacing w:val="0"/>
          <w:w w:val="9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A3B3B"/>
          <w:spacing w:val="0"/>
          <w:w w:val="46"/>
          <w:sz w:val="12"/>
          <w:szCs w:val="12"/>
        </w:rPr>
        <w:t>.C.</w:t>
      </w:r>
      <w:r>
        <w:rPr>
          <w:rFonts w:cs="Times New Roman" w:hAnsi="Times New Roman" w:eastAsia="Times New Roman" w:ascii="Times New Roman"/>
          <w:color w:val="252525"/>
          <w:spacing w:val="0"/>
          <w:w w:val="69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4D5050"/>
          <w:spacing w:val="0"/>
          <w:w w:val="81"/>
          <w:sz w:val="12"/>
          <w:szCs w:val="12"/>
        </w:rPr>
        <w:t>ZA</w:t>
      </w:r>
      <w:r>
        <w:rPr>
          <w:rFonts w:cs="Times New Roman" w:hAnsi="Times New Roman" w:eastAsia="Times New Roman" w:ascii="Times New Roman"/>
          <w:color w:val="3A3B3B"/>
          <w:spacing w:val="0"/>
          <w:w w:val="7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A3B3B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921" w:right="1326"/>
      </w:pPr>
      <w:r>
        <w:rPr>
          <w:rFonts w:cs="Times New Roman" w:hAnsi="Times New Roman" w:eastAsia="Times New Roman" w:ascii="Times New Roman"/>
          <w:color w:val="3A3B3B"/>
          <w:w w:val="83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252525"/>
          <w:w w:val="7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D5050"/>
          <w:w w:val="9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D505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A3B3B"/>
          <w:w w:val="5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A3B3B"/>
          <w:w w:val="72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3A3B3B"/>
          <w:w w:val="7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A3B3B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A3B3B"/>
          <w:spacing w:val="0"/>
          <w:w w:val="88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252525"/>
          <w:spacing w:val="0"/>
          <w:w w:val="179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252525"/>
          <w:spacing w:val="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68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color w:val="4D5050"/>
          <w:spacing w:val="10"/>
          <w:w w:val="6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88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A3B3B"/>
          <w:spacing w:val="0"/>
          <w:w w:val="81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4D5050"/>
          <w:spacing w:val="0"/>
          <w:w w:val="9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00"/>
        <w:ind w:left="1094" w:right="1493"/>
      </w:pPr>
      <w:r>
        <w:rPr>
          <w:rFonts w:cs="Times New Roman" w:hAnsi="Times New Roman" w:eastAsia="Times New Roman" w:ascii="Times New Roman"/>
          <w:color w:val="3A3B3B"/>
          <w:spacing w:val="0"/>
          <w:w w:val="100"/>
          <w:sz w:val="12"/>
          <w:szCs w:val="12"/>
        </w:rPr>
        <w:t>{</w:t>
      </w:r>
      <w:r>
        <w:rPr>
          <w:rFonts w:cs="Times New Roman" w:hAnsi="Times New Roman" w:eastAsia="Times New Roman" w:ascii="Times New Roman"/>
          <w:color w:val="3A3B3B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A3B3B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7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D5050"/>
          <w:spacing w:val="0"/>
          <w:w w:val="7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A3B3B"/>
          <w:spacing w:val="0"/>
          <w:w w:val="76"/>
          <w:sz w:val="12"/>
          <w:szCs w:val="12"/>
        </w:rPr>
        <w:t>Ñ</w:t>
      </w:r>
      <w:r>
        <w:rPr>
          <w:rFonts w:cs="Times New Roman" w:hAnsi="Times New Roman" w:eastAsia="Times New Roman" w:ascii="Times New Roman"/>
          <w:color w:val="3A3B3B"/>
          <w:spacing w:val="0"/>
          <w:w w:val="7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A3B3B"/>
          <w:spacing w:val="0"/>
          <w:w w:val="76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3A3B3B"/>
          <w:spacing w:val="2"/>
          <w:w w:val="7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6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4D5050"/>
          <w:spacing w:val="0"/>
          <w:w w:val="8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A3B3B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3A3B3B"/>
          <w:spacing w:val="0"/>
          <w:w w:val="83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1511" w:right="1377"/>
        <w:sectPr>
          <w:type w:val="continuous"/>
          <w:pgSz w:w="12240" w:h="15840"/>
          <w:pgMar w:top="280" w:bottom="280" w:left="0" w:right="120"/>
          <w:cols w:num="3" w:equalWidth="off">
            <w:col w:w="2089" w:space="518"/>
            <w:col w:w="4508" w:space="1684"/>
            <w:col w:w="3321"/>
          </w:cols>
        </w:sectPr>
      </w:pPr>
      <w:r>
        <w:rPr>
          <w:rFonts w:cs="Times New Roman" w:hAnsi="Times New Roman" w:eastAsia="Times New Roman" w:ascii="Times New Roman"/>
          <w:color w:val="252525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52525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52525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5050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D5050"/>
          <w:spacing w:val="0"/>
          <w:w w:val="78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4D5050"/>
          <w:spacing w:val="2"/>
          <w:w w:val="7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52525"/>
          <w:spacing w:val="0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36"/>
        <w:sectPr>
          <w:type w:val="continuous"/>
          <w:pgSz w:w="12240" w:h="15840"/>
          <w:pgMar w:top="280" w:bottom="280" w:left="0" w:right="120"/>
        </w:sectPr>
      </w:pPr>
      <w:r>
        <w:pict>
          <v:shape type="#_x0000_t75" style="width:598.32pt;height:6.12pt">
            <v:imagedata o:title="" r:id="rId350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67" w:lineRule="exact" w:line="160"/>
        <w:ind w:left="4639" w:right="2237"/>
      </w:pPr>
      <w:r>
        <w:rPr>
          <w:rFonts w:cs="Arial" w:hAnsi="Arial" w:eastAsia="Arial" w:ascii="Arial"/>
          <w:color w:val="E4F7F6"/>
          <w:spacing w:val="0"/>
          <w:w w:val="100"/>
          <w:position w:val="-3"/>
          <w:sz w:val="18"/>
          <w:szCs w:val="18"/>
        </w:rPr>
        <w:t>F</w:t>
      </w:r>
      <w:r>
        <w:rPr>
          <w:rFonts w:cs="Arial" w:hAnsi="Arial" w:eastAsia="Arial" w:ascii="Arial"/>
          <w:color w:val="E4F7F6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0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0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4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88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0"/>
          <w:w w:val="12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99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15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08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0"/>
          <w:w w:val="105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0"/>
          <w:w w:val="12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22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E4F7F6"/>
          <w:spacing w:val="2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1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57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0"/>
          <w:w w:val="111"/>
          <w:position w:val="-3"/>
          <w:sz w:val="18"/>
          <w:szCs w:val="18"/>
        </w:rPr>
        <w:t>F</w:t>
      </w:r>
      <w:r>
        <w:rPr>
          <w:rFonts w:cs="Arial" w:hAnsi="Arial" w:eastAsia="Arial" w:ascii="Arial"/>
          <w:color w:val="E4F7F6"/>
          <w:spacing w:val="0"/>
          <w:w w:val="11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E4F7F6"/>
          <w:spacing w:val="0"/>
          <w:w w:val="108"/>
          <w:position w:val="-3"/>
          <w:sz w:val="18"/>
          <w:szCs w:val="18"/>
        </w:rPr>
        <w:t>AE</w:t>
      </w:r>
      <w:r>
        <w:rPr>
          <w:rFonts w:cs="Arial" w:hAnsi="Arial" w:eastAsia="Arial" w:ascii="Arial"/>
          <w:color w:val="E4F7F6"/>
          <w:spacing w:val="0"/>
          <w:w w:val="102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E4F7F6"/>
          <w:spacing w:val="0"/>
          <w:w w:val="111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E4F7F6"/>
          <w:spacing w:val="0"/>
          <w:w w:val="99"/>
          <w:position w:val="-3"/>
          <w:sz w:val="18"/>
          <w:szCs w:val="18"/>
        </w:rPr>
        <w:t>RU</w:t>
      </w:r>
      <w:r>
        <w:rPr>
          <w:rFonts w:cs="Arial" w:hAnsi="Arial" w:eastAsia="Arial" w:ascii="Arial"/>
          <w:color w:val="E4F7F6"/>
          <w:spacing w:val="0"/>
          <w:w w:val="105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11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E4F7F6"/>
          <w:spacing w:val="0"/>
          <w:w w:val="99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E4F7F6"/>
          <w:spacing w:val="0"/>
          <w:w w:val="116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E4F7F6"/>
          <w:spacing w:val="0"/>
          <w:w w:val="114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2670"/>
      </w:pPr>
      <w:r>
        <w:rPr>
          <w:rFonts w:cs="Arial" w:hAnsi="Arial" w:eastAsia="Arial" w:ascii="Arial"/>
          <w:color w:val="62997E"/>
          <w:spacing w:val="0"/>
          <w:w w:val="100"/>
          <w:position w:val="1"/>
          <w:sz w:val="15"/>
          <w:szCs w:val="15"/>
        </w:rPr>
        <w:t>-</w:t>
      </w:r>
      <w:r>
        <w:rPr>
          <w:rFonts w:cs="Arial" w:hAnsi="Arial" w:eastAsia="Arial" w:ascii="Arial"/>
          <w:color w:val="62997E"/>
          <w:spacing w:val="0"/>
          <w:w w:val="100"/>
          <w:position w:val="1"/>
          <w:sz w:val="15"/>
          <w:szCs w:val="15"/>
        </w:rPr>
        <w:t>                                             </w:t>
      </w:r>
      <w:r>
        <w:rPr>
          <w:rFonts w:cs="Arial" w:hAnsi="Arial" w:eastAsia="Arial" w:ascii="Arial"/>
          <w:color w:val="62997E"/>
          <w:spacing w:val="40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12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26"/>
          <w:position w:val="2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62997E"/>
          <w:spacing w:val="13"/>
          <w:w w:val="126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14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23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30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00"/>
          <w:position w:val="2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62997E"/>
          <w:spacing w:val="0"/>
          <w:w w:val="12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26"/>
          <w:position w:val="2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62997E"/>
          <w:spacing w:val="18"/>
          <w:w w:val="126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25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25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-26"/>
          <w:w w:val="252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12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26"/>
          <w:position w:val="2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62997E"/>
          <w:spacing w:val="34"/>
          <w:w w:val="126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270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-45"/>
          <w:w w:val="27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21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4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6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14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52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270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32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59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30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50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600"/>
          <w:position w:val="2"/>
          <w:sz w:val="12"/>
          <w:szCs w:val="12"/>
        </w:rPr>
        <w:t>--</w:t>
      </w:r>
      <w:r>
        <w:rPr>
          <w:rFonts w:cs="Times New Roman" w:hAnsi="Times New Roman" w:eastAsia="Times New Roman" w:ascii="Times New Roman"/>
          <w:color w:val="62997E"/>
          <w:spacing w:val="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12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600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4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57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-2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540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25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5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2997E"/>
          <w:spacing w:val="0"/>
          <w:w w:val="12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08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90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162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324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270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216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62997E"/>
          <w:spacing w:val="0"/>
          <w:w w:val="600"/>
          <w:position w:val="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43"/>
        <w:ind w:left="2642"/>
      </w:pPr>
      <w:r>
        <w:rPr>
          <w:rFonts w:cs="Arial" w:hAnsi="Arial" w:eastAsia="Arial" w:ascii="Arial"/>
          <w:color w:val="242524"/>
          <w:w w:val="173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242524"/>
          <w:w w:val="11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42524"/>
          <w:w w:val="108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42524"/>
          <w:w w:val="12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42524"/>
          <w:w w:val="107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C4F4D"/>
          <w:w w:val="115"/>
          <w:position w:val="1"/>
          <w:sz w:val="18"/>
          <w:szCs w:val="18"/>
        </w:rPr>
        <w:t>:</w:t>
      </w:r>
      <w:r>
        <w:rPr>
          <w:rFonts w:cs="Arial" w:hAnsi="Arial" w:eastAsia="Arial" w:ascii="Arial"/>
          <w:color w:val="4C4F4D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C4F4D"/>
          <w:spacing w:val="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26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1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1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9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1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9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1</w:t>
      </w:r>
      <w:r>
        <w:rPr>
          <w:rFonts w:cs="Arial" w:hAnsi="Arial" w:eastAsia="Arial" w:ascii="Arial"/>
          <w:color w:val="D24452"/>
          <w:spacing w:val="0"/>
          <w:w w:val="93"/>
          <w:position w:val="1"/>
          <w:sz w:val="18"/>
          <w:szCs w:val="18"/>
        </w:rPr>
        <w:t>                                                        </w:t>
      </w:r>
      <w:r>
        <w:rPr>
          <w:rFonts w:cs="Arial" w:hAnsi="Arial" w:eastAsia="Arial" w:ascii="Arial"/>
          <w:color w:val="D24452"/>
          <w:spacing w:val="8"/>
          <w:w w:val="93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4"/>
          <w:position w:val="4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0"/>
          <w:w w:val="100"/>
          <w:position w:val="4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32"/>
          <w:position w:val="4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90"/>
          <w:position w:val="4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100"/>
          <w:position w:val="4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1"/>
          <w:position w:val="4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position w:val="4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-13"/>
          <w:w w:val="100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D24452"/>
          <w:spacing w:val="0"/>
          <w:w w:val="91"/>
          <w:position w:val="2"/>
          <w:sz w:val="18"/>
          <w:szCs w:val="18"/>
        </w:rPr>
        <w:t>F</w:t>
      </w:r>
      <w:r>
        <w:rPr>
          <w:rFonts w:cs="Arial" w:hAnsi="Arial" w:eastAsia="Arial" w:ascii="Arial"/>
          <w:color w:val="D24452"/>
          <w:spacing w:val="0"/>
          <w:w w:val="91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D24452"/>
          <w:spacing w:val="0"/>
          <w:w w:val="91"/>
          <w:position w:val="2"/>
          <w:sz w:val="18"/>
          <w:szCs w:val="18"/>
        </w:rPr>
        <w:t>PE</w:t>
      </w:r>
      <w:r>
        <w:rPr>
          <w:rFonts w:cs="Arial" w:hAnsi="Arial" w:eastAsia="Arial" w:ascii="Arial"/>
          <w:color w:val="D24452"/>
          <w:spacing w:val="0"/>
          <w:w w:val="91"/>
          <w:position w:val="2"/>
          <w:sz w:val="18"/>
          <w:szCs w:val="18"/>
        </w:rPr>
        <w:t>                                                                 </w:t>
      </w:r>
      <w:r>
        <w:rPr>
          <w:rFonts w:cs="Arial" w:hAnsi="Arial" w:eastAsia="Arial" w:ascii="Arial"/>
          <w:color w:val="D24452"/>
          <w:spacing w:val="10"/>
          <w:w w:val="91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6A8385"/>
          <w:spacing w:val="0"/>
          <w:w w:val="166"/>
          <w:position w:val="0"/>
          <w:sz w:val="25"/>
          <w:szCs w:val="25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auto" w:line="269"/>
        <w:ind w:left="2620" w:right="3910"/>
      </w:pPr>
      <w:r>
        <w:rPr>
          <w:rFonts w:cs="Arial" w:hAnsi="Arial" w:eastAsia="Arial" w:ascii="Arial"/>
          <w:color w:val="242524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42524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242524"/>
          <w:spacing w:val="14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24252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ifi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4252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242524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21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00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00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8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08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44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64"/>
          <w:position w:val="0"/>
          <w:sz w:val="18"/>
          <w:szCs w:val="18"/>
        </w:rPr>
        <w:t>i=</w:t>
      </w:r>
      <w:r>
        <w:rPr>
          <w:rFonts w:cs="Arial" w:hAnsi="Arial" w:eastAsia="Arial" w:ascii="Arial"/>
          <w:color w:val="242524"/>
          <w:spacing w:val="0"/>
          <w:w w:val="93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11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7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42524"/>
          <w:spacing w:val="2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3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242524"/>
          <w:spacing w:val="0"/>
          <w:w w:val="107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13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42524"/>
          <w:spacing w:val="0"/>
          <w:w w:val="7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1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-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ó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42524"/>
          <w:spacing w:val="0"/>
          <w:w w:val="101"/>
          <w:position w:val="0"/>
          <w:sz w:val="18"/>
          <w:szCs w:val="18"/>
        </w:rPr>
        <w:t>        </w:t>
      </w:r>
      <w:r>
        <w:rPr>
          <w:rFonts w:cs="Arial" w:hAnsi="Arial" w:eastAsia="Arial" w:ascii="Arial"/>
          <w:color w:val="242524"/>
          <w:spacing w:val="48"/>
          <w:w w:val="101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8"/>
          <w:position w:val="0"/>
          <w:sz w:val="16"/>
          <w:szCs w:val="16"/>
        </w:rPr>
        <w:t>)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06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8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242524"/>
          <w:spacing w:val="0"/>
          <w:w w:val="137"/>
          <w:position w:val="0"/>
          <w:sz w:val="16"/>
          <w:szCs w:val="16"/>
        </w:rPr>
        <w:t>10</w:t>
      </w:r>
      <w:r>
        <w:rPr>
          <w:rFonts w:cs="Arial" w:hAnsi="Arial" w:eastAsia="Arial" w:ascii="Arial"/>
          <w:color w:val="242524"/>
          <w:spacing w:val="0"/>
          <w:w w:val="81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3D3D3D"/>
          <w:spacing w:val="0"/>
          <w:w w:val="81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25"/>
          <w:position w:val="0"/>
          <w:sz w:val="12"/>
          <w:szCs w:val="12"/>
        </w:rPr>
        <w:t>"</w:t>
      </w:r>
      <w:r>
        <w:rPr>
          <w:rFonts w:cs="Arial" w:hAnsi="Arial" w:eastAsia="Arial" w:ascii="Arial"/>
          <w:color w:val="242524"/>
          <w:spacing w:val="0"/>
          <w:w w:val="12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42524"/>
          <w:spacing w:val="0"/>
          <w:w w:val="12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42524"/>
          <w:spacing w:val="0"/>
          <w:w w:val="125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242524"/>
          <w:spacing w:val="0"/>
          <w:w w:val="12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42524"/>
          <w:spacing w:val="-4"/>
          <w:w w:val="12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3"/>
          <w:szCs w:val="13"/>
        </w:rPr>
        <w:t>y</w:t>
      </w:r>
      <w:r>
        <w:rPr>
          <w:rFonts w:cs="Arial" w:hAnsi="Arial" w:eastAsia="Arial" w:ascii="Arial"/>
          <w:color w:val="242524"/>
          <w:spacing w:val="21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242524"/>
          <w:spacing w:val="0"/>
          <w:w w:val="119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242524"/>
          <w:spacing w:val="0"/>
          <w:w w:val="11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42524"/>
          <w:spacing w:val="0"/>
          <w:w w:val="11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42524"/>
          <w:spacing w:val="0"/>
          <w:w w:val="11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42524"/>
          <w:spacing w:val="4"/>
          <w:w w:val="11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42524"/>
          <w:spacing w:val="2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rt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fi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ón</w:t>
      </w:r>
      <w:r>
        <w:rPr>
          <w:rFonts w:cs="Arial" w:hAnsi="Arial" w:eastAsia="Arial" w:ascii="Arial"/>
          <w:color w:val="242524"/>
          <w:spacing w:val="0"/>
          <w:w w:val="122"/>
          <w:position w:val="0"/>
          <w:sz w:val="12"/>
          <w:szCs w:val="12"/>
        </w:rPr>
        <w:t>               </w:t>
      </w:r>
      <w:r>
        <w:rPr>
          <w:rFonts w:cs="Arial" w:hAnsi="Arial" w:eastAsia="Arial" w:ascii="Arial"/>
          <w:color w:val="242524"/>
          <w:spacing w:val="6"/>
          <w:w w:val="12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524"/>
          <w:spacing w:val="0"/>
          <w:w w:val="108"/>
          <w:position w:val="0"/>
          <w:sz w:val="16"/>
          <w:szCs w:val="16"/>
        </w:rPr>
        <w:t>)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06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8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56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:4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81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2"/>
        <w:ind w:left="2620"/>
      </w:pPr>
      <w:r>
        <w:rPr>
          <w:rFonts w:cs="Arial" w:hAnsi="Arial" w:eastAsia="Arial" w:ascii="Arial"/>
          <w:color w:val="242524"/>
          <w:spacing w:val="0"/>
          <w:w w:val="106"/>
          <w:sz w:val="18"/>
          <w:szCs w:val="18"/>
        </w:rPr>
        <w:t>i:</w:t>
      </w:r>
      <w:r>
        <w:rPr>
          <w:rFonts w:cs="Arial" w:hAnsi="Arial" w:eastAsia="Arial" w:ascii="Arial"/>
          <w:color w:val="242524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106"/>
          <w:sz w:val="18"/>
          <w:szCs w:val="18"/>
        </w:rPr>
        <w:t>li</w:t>
      </w:r>
      <w:r>
        <w:rPr>
          <w:rFonts w:cs="Arial" w:hAnsi="Arial" w:eastAsia="Arial" w:ascii="Arial"/>
          <w:color w:val="242524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7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242524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                               </w:t>
      </w:r>
      <w:r>
        <w:rPr>
          <w:rFonts w:cs="Arial" w:hAnsi="Arial" w:eastAsia="Arial" w:ascii="Arial"/>
          <w:color w:val="24252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71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3D3D3D"/>
          <w:spacing w:val="0"/>
          <w:w w:val="97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3D3D3D"/>
          <w:spacing w:val="0"/>
          <w:w w:val="105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4C4F4D"/>
          <w:spacing w:val="0"/>
          <w:w w:val="108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4D</w:t>
      </w:r>
      <w:r>
        <w:rPr>
          <w:rFonts w:cs="Arial" w:hAnsi="Arial" w:eastAsia="Arial" w:ascii="Arial"/>
          <w:color w:val="242524"/>
          <w:spacing w:val="0"/>
          <w:w w:val="11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242524"/>
          <w:spacing w:val="0"/>
          <w:w w:val="111"/>
          <w:position w:val="1"/>
          <w:sz w:val="16"/>
          <w:szCs w:val="16"/>
        </w:rPr>
        <w:t>-4</w:t>
      </w:r>
      <w:r>
        <w:rPr>
          <w:rFonts w:cs="Arial" w:hAnsi="Arial" w:eastAsia="Arial" w:ascii="Arial"/>
          <w:color w:val="242524"/>
          <w:spacing w:val="0"/>
          <w:w w:val="8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-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4C4F4D"/>
          <w:spacing w:val="0"/>
          <w:w w:val="121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98</w:t>
      </w:r>
      <w:r>
        <w:rPr>
          <w:rFonts w:cs="Arial" w:hAnsi="Arial" w:eastAsia="Arial" w:ascii="Arial"/>
          <w:color w:val="242524"/>
          <w:spacing w:val="0"/>
          <w:w w:val="11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21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97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4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0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97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13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05"/>
          <w:position w:val="1"/>
          <w:sz w:val="16"/>
          <w:szCs w:val="16"/>
        </w:rPr>
        <w:t>2D</w:t>
      </w:r>
      <w:r>
        <w:rPr>
          <w:rFonts w:cs="Arial" w:hAnsi="Arial" w:eastAsia="Arial" w:ascii="Arial"/>
          <w:color w:val="242524"/>
          <w:spacing w:val="0"/>
          <w:w w:val="11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10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-3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20"/>
        <w:ind w:left="2620"/>
      </w:pPr>
      <w:r>
        <w:rPr>
          <w:rFonts w:cs="Malgun Gothic" w:hAnsi="Malgun Gothic" w:eastAsia="Malgun Gothic" w:ascii="Malgun Gothic"/>
          <w:color w:val="242524"/>
          <w:w w:val="71"/>
          <w:position w:val="-1"/>
          <w:sz w:val="18"/>
          <w:szCs w:val="18"/>
        </w:rPr>
        <w:t>�</w:t>
      </w:r>
      <w:r>
        <w:rPr>
          <w:rFonts w:cs="Arial" w:hAnsi="Arial" w:eastAsia="Arial" w:ascii="Arial"/>
          <w:color w:val="242524"/>
          <w:w w:val="93"/>
          <w:position w:val="-1"/>
          <w:sz w:val="18"/>
          <w:szCs w:val="18"/>
        </w:rPr>
        <w:t>é</w:t>
      </w:r>
      <w:r>
        <w:rPr>
          <w:rFonts w:cs="Arial" w:hAnsi="Arial" w:eastAsia="Arial" w:ascii="Arial"/>
          <w:color w:val="242524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D3D3D"/>
          <w:w w:val="14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4252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42524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D3D3D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4"/>
          <w:position w:val="-1"/>
          <w:sz w:val="18"/>
          <w:szCs w:val="18"/>
        </w:rPr>
        <w:t>fi</w:t>
      </w:r>
      <w:r>
        <w:rPr>
          <w:rFonts w:cs="Arial" w:hAnsi="Arial" w:eastAsia="Arial" w:ascii="Arial"/>
          <w:color w:val="242524"/>
          <w:spacing w:val="0"/>
          <w:w w:val="104"/>
          <w:position w:val="-1"/>
          <w:sz w:val="18"/>
          <w:szCs w:val="18"/>
        </w:rPr>
        <w:t>sc</w:t>
      </w:r>
      <w:r>
        <w:rPr>
          <w:rFonts w:cs="Arial" w:hAnsi="Arial" w:eastAsia="Arial" w:ascii="Arial"/>
          <w:color w:val="242524"/>
          <w:spacing w:val="0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42524"/>
          <w:spacing w:val="0"/>
          <w:w w:val="104"/>
          <w:position w:val="-1"/>
          <w:sz w:val="18"/>
          <w:szCs w:val="18"/>
        </w:rPr>
        <w:t>                       </w:t>
      </w:r>
      <w:r>
        <w:rPr>
          <w:rFonts w:cs="Arial" w:hAnsi="Arial" w:eastAsia="Arial" w:ascii="Arial"/>
          <w:color w:val="242524"/>
          <w:spacing w:val="4"/>
          <w:w w:val="10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1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3D3D3D"/>
          <w:spacing w:val="0"/>
          <w:w w:val="202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15"/>
          <w:w w:val="10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8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42524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1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3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42524"/>
          <w:spacing w:val="0"/>
          <w:w w:val="112"/>
          <w:position w:val="-1"/>
          <w:sz w:val="16"/>
          <w:szCs w:val="16"/>
        </w:rPr>
        <w:t>CR</w:t>
      </w:r>
      <w:r>
        <w:rPr>
          <w:rFonts w:cs="Arial" w:hAnsi="Arial" w:eastAsia="Arial" w:ascii="Arial"/>
          <w:color w:val="242524"/>
          <w:spacing w:val="0"/>
          <w:w w:val="10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1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21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42524"/>
          <w:spacing w:val="0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700" w:bottom="280" w:left="440" w:right="840"/>
        </w:sectPr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80"/>
        <w:ind w:left="842" w:right="-55"/>
      </w:pPr>
      <w:r>
        <w:rPr>
          <w:rFonts w:cs="Malgun Gothic" w:hAnsi="Malgun Gothic" w:eastAsia="Malgun Gothic" w:ascii="Malgun Gothic"/>
          <w:color w:val="242524"/>
          <w:w w:val="43"/>
          <w:position w:val="-3"/>
          <w:sz w:val="23"/>
          <w:szCs w:val="23"/>
        </w:rPr>
        <w:t>�</w:t>
      </w:r>
      <w:r>
        <w:rPr>
          <w:rFonts w:cs="Arial" w:hAnsi="Arial" w:eastAsia="Arial" w:ascii="Arial"/>
          <w:color w:val="242524"/>
          <w:w w:val="94"/>
          <w:position w:val="-3"/>
          <w:sz w:val="23"/>
          <w:szCs w:val="23"/>
        </w:rPr>
        <w:t>i:</w:t>
      </w:r>
      <w:r>
        <w:rPr>
          <w:rFonts w:cs="Arial" w:hAnsi="Arial" w:eastAsia="Arial" w:ascii="Arial"/>
          <w:color w:val="242524"/>
          <w:w w:val="106"/>
          <w:position w:val="-3"/>
          <w:sz w:val="23"/>
          <w:szCs w:val="23"/>
        </w:rPr>
        <w:t>c</w:t>
      </w:r>
      <w:r>
        <w:rPr>
          <w:rFonts w:cs="Arial" w:hAnsi="Arial" w:eastAsia="Arial" w:ascii="Arial"/>
          <w:color w:val="242524"/>
          <w:w w:val="100"/>
          <w:position w:val="-3"/>
          <w:sz w:val="23"/>
          <w:szCs w:val="23"/>
        </w:rPr>
        <w:t>     </w:t>
      </w:r>
      <w:r>
        <w:rPr>
          <w:rFonts w:cs="Arial" w:hAnsi="Arial" w:eastAsia="Arial" w:ascii="Arial"/>
          <w:color w:val="242524"/>
          <w:spacing w:val="-29"/>
          <w:w w:val="100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242524"/>
          <w:spacing w:val="0"/>
          <w:w w:val="81"/>
          <w:position w:val="-3"/>
          <w:sz w:val="16"/>
          <w:szCs w:val="16"/>
        </w:rPr>
        <w:t>H</w:t>
      </w:r>
      <w:r>
        <w:rPr>
          <w:rFonts w:cs="Arial" w:hAnsi="Arial" w:eastAsia="Arial" w:ascii="Arial"/>
          <w:color w:val="242524"/>
          <w:spacing w:val="0"/>
          <w:w w:val="97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42524"/>
          <w:spacing w:val="0"/>
          <w:w w:val="99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97"/>
          <w:position w:val="-3"/>
          <w:sz w:val="16"/>
          <w:szCs w:val="16"/>
        </w:rPr>
        <w:t>0509208</w:t>
      </w:r>
      <w:r>
        <w:rPr>
          <w:rFonts w:cs="Arial" w:hAnsi="Arial" w:eastAsia="Arial" w:ascii="Arial"/>
          <w:color w:val="242524"/>
          <w:spacing w:val="0"/>
          <w:w w:val="87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242524"/>
          <w:spacing w:val="0"/>
          <w:w w:val="97"/>
          <w:position w:val="-3"/>
          <w:sz w:val="16"/>
          <w:szCs w:val="1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sectPr>
          <w:type w:val="continuous"/>
          <w:pgSz w:w="12240" w:h="15840"/>
          <w:pgMar w:top="280" w:bottom="280" w:left="440" w:right="840"/>
          <w:cols w:num="2" w:equalWidth="off">
            <w:col w:w="2657" w:space="2433"/>
            <w:col w:w="5870"/>
          </w:cols>
        </w:sectPr>
      </w:pPr>
      <w:r>
        <w:br w:type="column"/>
      </w:r>
      <w:r>
        <w:rPr>
          <w:rFonts w:cs="Arial" w:hAnsi="Arial" w:eastAsia="Arial" w:ascii="Arial"/>
          <w:color w:val="E4F7F6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E4F7F6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E4F7F6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E4F7F6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E4F7F6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E4F7F6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E4F7F6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E4F7F6"/>
          <w:w w:val="156"/>
          <w:sz w:val="18"/>
          <w:szCs w:val="18"/>
        </w:rPr>
        <w:t>r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4" w:lineRule="exact" w:line="200"/>
        <w:ind w:left="309"/>
      </w:pPr>
      <w:r>
        <w:rPr>
          <w:rFonts w:cs="Arial" w:hAnsi="Arial" w:eastAsia="Arial" w:ascii="Arial"/>
          <w:color w:val="242524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42524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94"/>
          <w:sz w:val="18"/>
          <w:szCs w:val="18"/>
        </w:rPr>
        <w:t>z</w:t>
      </w:r>
      <w:r>
        <w:rPr>
          <w:rFonts w:cs="Arial" w:hAnsi="Arial" w:eastAsia="Arial" w:ascii="Arial"/>
          <w:color w:val="242524"/>
          <w:spacing w:val="0"/>
          <w:w w:val="94"/>
          <w:sz w:val="18"/>
          <w:szCs w:val="18"/>
        </w:rPr>
        <w:t>ón</w:t>
      </w:r>
      <w:r>
        <w:rPr>
          <w:rFonts w:cs="Arial" w:hAnsi="Arial" w:eastAsia="Arial" w:ascii="Arial"/>
          <w:color w:val="242524"/>
          <w:spacing w:val="1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242524"/>
          <w:spacing w:val="0"/>
          <w:w w:val="102"/>
          <w:sz w:val="18"/>
          <w:szCs w:val="18"/>
        </w:rPr>
        <w:t>  </w:t>
      </w:r>
      <w:r>
        <w:rPr>
          <w:rFonts w:cs="Arial" w:hAnsi="Arial" w:eastAsia="Arial" w:ascii="Arial"/>
          <w:color w:val="242524"/>
          <w:spacing w:val="15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95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42524"/>
          <w:spacing w:val="0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95"/>
          <w:position w:val="-1"/>
          <w:sz w:val="16"/>
          <w:szCs w:val="16"/>
        </w:rPr>
        <w:t>SP</w:t>
      </w:r>
      <w:r>
        <w:rPr>
          <w:rFonts w:cs="Arial" w:hAnsi="Arial" w:eastAsia="Arial" w:ascii="Arial"/>
          <w:color w:val="242524"/>
          <w:spacing w:val="0"/>
          <w:w w:val="9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9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10"/>
          <w:w w:val="9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8"/>
          <w:w w:val="9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42524"/>
          <w:spacing w:val="0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9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9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23"/>
          <w:w w:val="9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-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Ñ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18"/>
          <w:w w:val="9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4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9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8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42524"/>
          <w:spacing w:val="0"/>
          <w:w w:val="9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RR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SE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1" w:lineRule="exact" w:line="180"/>
        <w:sectPr>
          <w:type w:val="continuous"/>
          <w:pgSz w:w="12240" w:h="15840"/>
          <w:pgMar w:top="280" w:bottom="280" w:left="440" w:right="840"/>
        </w:sectPr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ind w:left="366"/>
      </w:pPr>
      <w:r>
        <w:rPr>
          <w:rFonts w:cs="Arial" w:hAnsi="Arial" w:eastAsia="Arial" w:ascii="Arial"/>
          <w:color w:val="242524"/>
          <w:spacing w:val="0"/>
          <w:w w:val="96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42524"/>
          <w:spacing w:val="0"/>
          <w:w w:val="96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0"/>
          <w:w w:val="96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10"/>
          <w:w w:val="9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9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89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242524"/>
          <w:spacing w:val="0"/>
          <w:w w:val="89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89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89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42524"/>
          <w:spacing w:val="11"/>
          <w:w w:val="8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22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TO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15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51"/>
      </w:pPr>
      <w:r>
        <w:pict>
          <v:shape type="#_x0000_t202" style="position:absolute;margin-left:89.28pt;margin-top:-1.51621pt;width:1.08pt;height:10.1pt;mso-position-horizontal-relative:page;mso-position-vertical-relative:paragraph;z-index:-107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6A8385"/>
                      <w:spacing w:val="0"/>
                      <w:w w:val="32"/>
                      <w:sz w:val="20"/>
                      <w:szCs w:val="20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E4F7F6"/>
          <w:w w:val="91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E4F7F6"/>
          <w:w w:val="162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E4F7F6"/>
          <w:w w:val="118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E4F7F6"/>
          <w:w w:val="119"/>
          <w:position w:val="-1"/>
          <w:sz w:val="12"/>
          <w:szCs w:val="12"/>
        </w:rPr>
        <w:t>v</w:t>
      </w:r>
      <w:r>
        <w:rPr>
          <w:rFonts w:cs="Arial" w:hAnsi="Arial" w:eastAsia="Arial" w:ascii="Arial"/>
          <w:color w:val="E4F7F6"/>
          <w:w w:val="118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E4F7F6"/>
          <w:w w:val="108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E4F7F6"/>
          <w:w w:val="144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E4F7F6"/>
          <w:w w:val="118"/>
          <w:position w:val="-1"/>
          <w:sz w:val="12"/>
          <w:szCs w:val="12"/>
        </w:rPr>
        <w:t>od</w:t>
      </w:r>
      <w:r>
        <w:rPr>
          <w:rFonts w:cs="Arial" w:hAnsi="Arial" w:eastAsia="Arial" w:ascii="Arial"/>
          <w:color w:val="E4F7F6"/>
          <w:w w:val="131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E4F7F6"/>
          <w:w w:val="107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E4F7F6"/>
          <w:w w:val="122"/>
          <w:position w:val="-1"/>
          <w:sz w:val="12"/>
          <w:szCs w:val="12"/>
        </w:rPr>
        <w:t>rv</w:t>
      </w:r>
      <w:r>
        <w:rPr>
          <w:rFonts w:cs="Arial" w:hAnsi="Arial" w:eastAsia="Arial" w:ascii="Arial"/>
          <w:color w:val="E4F7F6"/>
          <w:w w:val="100"/>
          <w:position w:val="-1"/>
          <w:sz w:val="12"/>
          <w:szCs w:val="12"/>
        </w:rPr>
        <w:t>       </w:t>
      </w:r>
      <w:r>
        <w:rPr>
          <w:rFonts w:cs="Arial" w:hAnsi="Arial" w:eastAsia="Arial" w:ascii="Arial"/>
          <w:color w:val="E4F7F6"/>
          <w:spacing w:val="-1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E4F7F6"/>
          <w:spacing w:val="0"/>
          <w:w w:val="9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E4F7F6"/>
          <w:spacing w:val="0"/>
          <w:w w:val="118"/>
          <w:position w:val="-3"/>
          <w:sz w:val="12"/>
          <w:szCs w:val="12"/>
        </w:rPr>
        <w:t>an</w:t>
      </w:r>
      <w:r>
        <w:rPr>
          <w:rFonts w:cs="Arial" w:hAnsi="Arial" w:eastAsia="Arial" w:ascii="Arial"/>
          <w:color w:val="E4F7F6"/>
          <w:spacing w:val="0"/>
          <w:w w:val="17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E4F7F6"/>
          <w:spacing w:val="0"/>
          <w:w w:val="108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E4F7F6"/>
          <w:spacing w:val="0"/>
          <w:w w:val="118"/>
          <w:position w:val="-3"/>
          <w:sz w:val="12"/>
          <w:szCs w:val="12"/>
        </w:rPr>
        <w:t>dad</w:t>
      </w:r>
      <w:r>
        <w:rPr>
          <w:rFonts w:cs="Arial" w:hAnsi="Arial" w:eastAsia="Arial" w:ascii="Arial"/>
          <w:color w:val="E4F7F6"/>
          <w:spacing w:val="0"/>
          <w:w w:val="100"/>
          <w:position w:val="-3"/>
          <w:sz w:val="12"/>
          <w:szCs w:val="12"/>
        </w:rPr>
        <w:t>  </w:t>
      </w:r>
      <w:r>
        <w:rPr>
          <w:rFonts w:cs="Arial" w:hAnsi="Arial" w:eastAsia="Arial" w:ascii="Arial"/>
          <w:color w:val="E4F7F6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6A8385"/>
          <w:spacing w:val="0"/>
          <w:w w:val="4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6A8385"/>
          <w:spacing w:val="0"/>
          <w:w w:val="43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6A8385"/>
          <w:spacing w:val="1"/>
          <w:w w:val="4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E4F7F6"/>
          <w:spacing w:val="0"/>
          <w:w w:val="91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E4F7F6"/>
          <w:spacing w:val="0"/>
          <w:w w:val="129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E4F7F6"/>
          <w:spacing w:val="0"/>
          <w:w w:val="135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E4F7F6"/>
          <w:spacing w:val="0"/>
          <w:w w:val="118"/>
          <w:position w:val="-1"/>
          <w:sz w:val="12"/>
          <w:szCs w:val="12"/>
        </w:rPr>
        <w:t>dad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2"/>
          <w:szCs w:val="12"/>
        </w:rPr>
        <w:t>             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2"/>
          <w:szCs w:val="12"/>
        </w:rPr>
        <w:t>v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E4F7F6"/>
          <w:spacing w:val="34"/>
          <w:w w:val="116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E4F7F6"/>
          <w:spacing w:val="0"/>
          <w:w w:val="99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E4F7F6"/>
          <w:spacing w:val="0"/>
          <w:w w:val="12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E4F7F6"/>
          <w:spacing w:val="0"/>
          <w:w w:val="107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E4F7F6"/>
          <w:spacing w:val="0"/>
          <w:w w:val="13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E4F7F6"/>
          <w:spacing w:val="0"/>
          <w:w w:val="118"/>
          <w:position w:val="-2"/>
          <w:sz w:val="12"/>
          <w:szCs w:val="12"/>
        </w:rPr>
        <w:t>ep</w:t>
      </w:r>
      <w:r>
        <w:rPr>
          <w:rFonts w:cs="Arial" w:hAnsi="Arial" w:eastAsia="Arial" w:ascii="Arial"/>
          <w:color w:val="E4F7F6"/>
          <w:spacing w:val="0"/>
          <w:w w:val="15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E4F7F6"/>
          <w:spacing w:val="0"/>
          <w:w w:val="10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E4F7F6"/>
          <w:spacing w:val="0"/>
          <w:w w:val="114"/>
          <w:position w:val="-2"/>
          <w:sz w:val="12"/>
          <w:szCs w:val="12"/>
        </w:rPr>
        <w:t>/D</w:t>
      </w:r>
      <w:r>
        <w:rPr>
          <w:rFonts w:cs="Arial" w:hAnsi="Arial" w:eastAsia="Arial" w:ascii="Arial"/>
          <w:color w:val="E4F7F6"/>
          <w:spacing w:val="0"/>
          <w:w w:val="118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E4F7F6"/>
          <w:spacing w:val="0"/>
          <w:w w:val="119"/>
          <w:position w:val="-2"/>
          <w:sz w:val="12"/>
          <w:szCs w:val="12"/>
        </w:rPr>
        <w:t>sc</w:t>
      </w:r>
      <w:r>
        <w:rPr>
          <w:rFonts w:cs="Arial" w:hAnsi="Arial" w:eastAsia="Arial" w:ascii="Arial"/>
          <w:color w:val="E4F7F6"/>
          <w:spacing w:val="0"/>
          <w:w w:val="16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E4F7F6"/>
          <w:spacing w:val="0"/>
          <w:w w:val="10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E4F7F6"/>
          <w:spacing w:val="0"/>
          <w:w w:val="118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E4F7F6"/>
          <w:spacing w:val="0"/>
          <w:w w:val="13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E4F7F6"/>
          <w:spacing w:val="0"/>
          <w:w w:val="135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E4F7F6"/>
          <w:spacing w:val="0"/>
          <w:w w:val="118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E4F7F6"/>
          <w:spacing w:val="0"/>
          <w:w w:val="12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E4F7F6"/>
          <w:spacing w:val="0"/>
          <w:w w:val="100"/>
          <w:position w:val="-2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E4F7F6"/>
          <w:spacing w:val="12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A8385"/>
          <w:spacing w:val="0"/>
          <w:w w:val="43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6A8385"/>
          <w:spacing w:val="0"/>
          <w:w w:val="43"/>
          <w:position w:val="2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color w:val="6A8385"/>
          <w:spacing w:val="9"/>
          <w:w w:val="4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E4F7F6"/>
          <w:spacing w:val="0"/>
          <w:w w:val="117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E4F7F6"/>
          <w:spacing w:val="0"/>
          <w:w w:val="8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E4F7F6"/>
          <w:spacing w:val="0"/>
          <w:w w:val="16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E4F7F6"/>
          <w:spacing w:val="0"/>
          <w:w w:val="118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E4F7F6"/>
          <w:spacing w:val="0"/>
          <w:w w:val="16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E4F7F6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E4F7F6"/>
          <w:spacing w:val="0"/>
          <w:w w:val="99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E4F7F6"/>
          <w:spacing w:val="0"/>
          <w:w w:val="118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E4F7F6"/>
          <w:spacing w:val="0"/>
          <w:w w:val="16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E4F7F6"/>
          <w:spacing w:val="0"/>
          <w:w w:val="15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E4F7F6"/>
          <w:spacing w:val="0"/>
          <w:w w:val="8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E4F7F6"/>
          <w:spacing w:val="0"/>
          <w:w w:val="16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E4F7F6"/>
          <w:spacing w:val="0"/>
          <w:w w:val="10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E4F7F6"/>
          <w:spacing w:val="0"/>
          <w:w w:val="12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60"/>
        <w:ind w:left="2944" w:right="-36"/>
      </w:pPr>
      <w:r>
        <w:rPr>
          <w:rFonts w:cs="Arial" w:hAnsi="Arial" w:eastAsia="Arial" w:ascii="Arial"/>
          <w:color w:val="6A8385"/>
          <w:spacing w:val="0"/>
          <w:w w:val="46"/>
          <w:position w:val="2"/>
          <w:sz w:val="8"/>
          <w:szCs w:val="8"/>
        </w:rPr>
        <w:t>1</w:t>
      </w:r>
      <w:r>
        <w:rPr>
          <w:rFonts w:cs="Arial" w:hAnsi="Arial" w:eastAsia="Arial" w:ascii="Arial"/>
          <w:color w:val="6A8385"/>
          <w:spacing w:val="0"/>
          <w:w w:val="46"/>
          <w:position w:val="2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A8385"/>
          <w:spacing w:val="8"/>
          <w:w w:val="46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A8385"/>
          <w:spacing w:val="0"/>
          <w:w w:val="46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A8385"/>
          <w:spacing w:val="0"/>
          <w:w w:val="46"/>
          <w:position w:val="0"/>
          <w:sz w:val="9"/>
          <w:szCs w:val="9"/>
        </w:rPr>
        <w:t>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A8385"/>
          <w:spacing w:val="6"/>
          <w:w w:val="46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A8385"/>
          <w:spacing w:val="0"/>
          <w:w w:val="46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240" w:h="15840"/>
          <w:pgMar w:top="280" w:bottom="280" w:left="440" w:right="840"/>
          <w:cols w:num="2" w:equalWidth="off">
            <w:col w:w="9424" w:space="431"/>
            <w:col w:w="1105"/>
          </w:cols>
        </w:sectPr>
      </w:pPr>
      <w:r>
        <w:rPr>
          <w:rFonts w:cs="Arial" w:hAnsi="Arial" w:eastAsia="Arial" w:ascii="Arial"/>
          <w:color w:val="E4F7F6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E4F7F6"/>
          <w:w w:val="122"/>
          <w:sz w:val="12"/>
          <w:szCs w:val="12"/>
        </w:rPr>
        <w:t>m</w:t>
      </w:r>
      <w:r>
        <w:rPr>
          <w:rFonts w:cs="Arial" w:hAnsi="Arial" w:eastAsia="Arial" w:ascii="Arial"/>
          <w:color w:val="E4F7F6"/>
          <w:w w:val="118"/>
          <w:sz w:val="12"/>
          <w:szCs w:val="12"/>
        </w:rPr>
        <w:t>p</w:t>
      </w:r>
      <w:r>
        <w:rPr>
          <w:rFonts w:cs="Arial" w:hAnsi="Arial" w:eastAsia="Arial" w:ascii="Arial"/>
          <w:color w:val="E4F7F6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E4F7F6"/>
          <w:w w:val="137"/>
          <w:sz w:val="12"/>
          <w:szCs w:val="12"/>
        </w:rPr>
        <w:t>rt</w:t>
      </w:r>
      <w:r>
        <w:rPr>
          <w:rFonts w:cs="Arial" w:hAnsi="Arial" w:eastAsia="Arial" w:ascii="Arial"/>
          <w:color w:val="E4F7F6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0"/>
        <w:ind w:left="338"/>
      </w:pP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5</w:t>
      </w: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6</w:t>
      </w: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02</w:t>
      </w:r>
      <w:r>
        <w:rPr>
          <w:rFonts w:cs="Arial" w:hAnsi="Arial" w:eastAsia="Arial" w:ascii="Arial"/>
          <w:color w:val="242524"/>
          <w:spacing w:val="0"/>
          <w:w w:val="106"/>
          <w:position w:val="-3"/>
          <w:sz w:val="16"/>
          <w:szCs w:val="16"/>
        </w:rPr>
        <w:t>           </w:t>
      </w:r>
      <w:r>
        <w:rPr>
          <w:rFonts w:cs="Arial" w:hAnsi="Arial" w:eastAsia="Arial" w:ascii="Arial"/>
          <w:color w:val="242524"/>
          <w:spacing w:val="28"/>
          <w:w w:val="10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64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64"/>
          <w:position w:val="-3"/>
          <w:sz w:val="16"/>
          <w:szCs w:val="16"/>
        </w:rPr>
        <w:t>                </w:t>
      </w:r>
      <w:r>
        <w:rPr>
          <w:rFonts w:cs="Arial" w:hAnsi="Arial" w:eastAsia="Arial" w:ascii="Arial"/>
          <w:color w:val="242524"/>
          <w:spacing w:val="7"/>
          <w:w w:val="64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         </w:t>
      </w:r>
      <w:r>
        <w:rPr>
          <w:rFonts w:cs="Arial" w:hAnsi="Arial" w:eastAsia="Arial" w:ascii="Arial"/>
          <w:color w:val="242524"/>
          <w:spacing w:val="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6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     </w:t>
      </w:r>
      <w:r>
        <w:rPr>
          <w:rFonts w:cs="Arial" w:hAnsi="Arial" w:eastAsia="Arial" w:ascii="Arial"/>
          <w:color w:val="242524"/>
          <w:spacing w:val="44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72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1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42524"/>
          <w:spacing w:val="0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4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EA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3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42524"/>
          <w:spacing w:val="2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41"/>
          <w:w w:val="10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RR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2"/>
          <w:w w:val="10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                     </w:t>
      </w:r>
      <w:r>
        <w:rPr>
          <w:rFonts w:cs="Arial" w:hAnsi="Arial" w:eastAsia="Arial" w:ascii="Arial"/>
          <w:color w:val="242524"/>
          <w:spacing w:val="2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position w:val="-3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05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3D3D3D"/>
          <w:spacing w:val="0"/>
          <w:w w:val="81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21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05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                   </w:t>
      </w:r>
      <w:r>
        <w:rPr>
          <w:rFonts w:cs="Arial" w:hAnsi="Arial" w:eastAsia="Arial" w:ascii="Arial"/>
          <w:color w:val="242524"/>
          <w:spacing w:val="-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5"/>
          <w:position w:val="-3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97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4C4F4D"/>
          <w:spacing w:val="0"/>
          <w:w w:val="97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13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05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3761" w:right="4830"/>
      </w:pPr>
      <w:r>
        <w:pict>
          <v:group style="position:absolute;margin-left:24.84pt;margin-top:148.68pt;width:537.84pt;height:273.96pt;mso-position-horizontal-relative:page;mso-position-vertical-relative:page;z-index:-10739" coordorigin="497,2974" coordsize="10757,5479">
            <v:shape type="#_x0000_t75" style="position:absolute;left:554;top:2974;width:10678;height:792">
              <v:imagedata o:title="" r:id="rId351"/>
            </v:shape>
            <v:shape type="#_x0000_t75" style="position:absolute;left:9403;top:7675;width:1793;height:101">
              <v:imagedata o:title="" r:id="rId352"/>
            </v:shape>
            <v:shape type="#_x0000_t75" style="position:absolute;left:497;top:3780;width:10757;height:4673">
              <v:imagedata o:title="" r:id="rId353"/>
            </v:shape>
            <w10:wrap type="none"/>
          </v:group>
        </w:pict>
      </w:r>
      <w:r>
        <w:rPr>
          <w:rFonts w:cs="Arial" w:hAnsi="Arial" w:eastAsia="Arial" w:ascii="Arial"/>
          <w:color w:val="242524"/>
          <w:w w:val="178"/>
          <w:sz w:val="16"/>
          <w:szCs w:val="16"/>
        </w:rPr>
        <w:t>I</w:t>
      </w:r>
      <w:r>
        <w:rPr>
          <w:rFonts w:cs="Arial" w:hAnsi="Arial" w:eastAsia="Arial" w:ascii="Arial"/>
          <w:color w:val="242524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42524"/>
          <w:w w:val="125"/>
          <w:sz w:val="16"/>
          <w:szCs w:val="16"/>
        </w:rPr>
        <w:t>T</w:t>
      </w:r>
      <w:r>
        <w:rPr>
          <w:rFonts w:cs="Arial" w:hAnsi="Arial" w:eastAsia="Arial" w:ascii="Arial"/>
          <w:color w:val="242524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425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45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08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06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45"/>
          <w:sz w:val="16"/>
          <w:szCs w:val="16"/>
        </w:rPr>
        <w:t>4</w:t>
      </w:r>
      <w:r>
        <w:rPr>
          <w:rFonts w:cs="Arial" w:hAnsi="Arial" w:eastAsia="Arial" w:ascii="Arial"/>
          <w:color w:val="242524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5</w:t>
      </w:r>
      <w:r>
        <w:rPr>
          <w:rFonts w:cs="Arial" w:hAnsi="Arial" w:eastAsia="Arial" w:ascii="Arial"/>
          <w:color w:val="242524"/>
          <w:spacing w:val="0"/>
          <w:w w:val="105"/>
          <w:sz w:val="16"/>
          <w:szCs w:val="16"/>
        </w:rPr>
        <w:t>7</w:t>
      </w:r>
      <w:r>
        <w:rPr>
          <w:rFonts w:cs="Arial" w:hAnsi="Arial" w:eastAsia="Arial" w:ascii="Arial"/>
          <w:color w:val="3D3D3D"/>
          <w:spacing w:val="0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 w:lineRule="exact" w:line="200"/>
        <w:ind w:left="289" w:right="263"/>
      </w:pPr>
      <w:r>
        <w:rPr>
          <w:rFonts w:cs="Arial" w:hAnsi="Arial" w:eastAsia="Arial" w:ascii="Arial"/>
          <w:color w:val="242524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5</w:t>
      </w:r>
      <w:r>
        <w:rPr>
          <w:rFonts w:cs="Arial" w:hAnsi="Arial" w:eastAsia="Arial" w:ascii="Arial"/>
          <w:color w:val="242524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11</w:t>
      </w:r>
      <w:r>
        <w:rPr>
          <w:rFonts w:cs="Arial" w:hAnsi="Arial" w:eastAsia="Arial" w:ascii="Arial"/>
          <w:color w:val="242524"/>
          <w:w w:val="137"/>
          <w:sz w:val="16"/>
          <w:szCs w:val="16"/>
        </w:rPr>
        <w:t>6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02</w:t>
      </w:r>
      <w:r>
        <w:rPr>
          <w:rFonts w:cs="Arial" w:hAnsi="Arial" w:eastAsia="Arial" w:ascii="Arial"/>
          <w:color w:val="242524"/>
          <w:w w:val="100"/>
          <w:sz w:val="16"/>
          <w:szCs w:val="16"/>
        </w:rPr>
        <w:t>            </w:t>
      </w:r>
      <w:r>
        <w:rPr>
          <w:rFonts w:cs="Arial" w:hAnsi="Arial" w:eastAsia="Arial" w:ascii="Arial"/>
          <w:color w:val="242524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64"/>
          <w:sz w:val="16"/>
          <w:szCs w:val="16"/>
        </w:rPr>
        <w:t>                </w:t>
      </w:r>
      <w:r>
        <w:rPr>
          <w:rFonts w:cs="Arial" w:hAnsi="Arial" w:eastAsia="Arial" w:ascii="Arial"/>
          <w:color w:val="242524"/>
          <w:spacing w:val="7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24252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242524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72"/>
          <w:position w:val="2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18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28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242524"/>
          <w:spacing w:val="0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8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21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 </w:t>
      </w:r>
      <w:r>
        <w:rPr>
          <w:rFonts w:cs="Arial" w:hAnsi="Arial" w:eastAsia="Arial" w:ascii="Arial"/>
          <w:color w:val="242524"/>
          <w:spacing w:val="-18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2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21"/>
          <w:position w:val="2"/>
          <w:sz w:val="16"/>
          <w:szCs w:val="16"/>
        </w:rPr>
        <w:t>EA</w:t>
      </w:r>
      <w:r>
        <w:rPr>
          <w:rFonts w:cs="Arial" w:hAnsi="Arial" w:eastAsia="Arial" w:ascii="Arial"/>
          <w:color w:val="242524"/>
          <w:spacing w:val="0"/>
          <w:w w:val="107"/>
          <w:position w:val="2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2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28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18"/>
          <w:position w:val="2"/>
          <w:sz w:val="16"/>
          <w:szCs w:val="16"/>
        </w:rPr>
        <w:t>RUC</w:t>
      </w:r>
      <w:r>
        <w:rPr>
          <w:rFonts w:cs="Arial" w:hAnsi="Arial" w:eastAsia="Arial" w:ascii="Arial"/>
          <w:color w:val="242524"/>
          <w:spacing w:val="0"/>
          <w:w w:val="12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14"/>
          <w:position w:val="2"/>
          <w:sz w:val="16"/>
          <w:szCs w:val="16"/>
        </w:rPr>
        <w:t>                  </w:t>
      </w:r>
      <w:r>
        <w:rPr>
          <w:rFonts w:cs="Arial" w:hAnsi="Arial" w:eastAsia="Arial" w:ascii="Arial"/>
          <w:color w:val="242524"/>
          <w:spacing w:val="8"/>
          <w:w w:val="11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64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81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                </w:t>
      </w:r>
      <w:r>
        <w:rPr>
          <w:rFonts w:cs="Arial" w:hAnsi="Arial" w:eastAsia="Arial" w:ascii="Arial"/>
          <w:color w:val="242524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4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1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97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1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97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3740" w:right="3909"/>
      </w:pPr>
      <w:r>
        <w:rPr>
          <w:rFonts w:cs="Arial" w:hAnsi="Arial" w:eastAsia="Arial" w:ascii="Arial"/>
          <w:color w:val="242524"/>
          <w:w w:val="74"/>
          <w:sz w:val="16"/>
          <w:szCs w:val="16"/>
        </w:rPr>
        <w:t>D</w:t>
      </w:r>
      <w:r>
        <w:rPr>
          <w:rFonts w:cs="Arial" w:hAnsi="Arial" w:eastAsia="Arial" w:ascii="Arial"/>
          <w:color w:val="242524"/>
          <w:w w:val="121"/>
          <w:sz w:val="16"/>
          <w:szCs w:val="16"/>
        </w:rPr>
        <w:t>AL</w:t>
      </w:r>
      <w:r>
        <w:rPr>
          <w:rFonts w:cs="Arial" w:hAnsi="Arial" w:eastAsia="Arial" w:ascii="Arial"/>
          <w:color w:val="242524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2425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12"/>
          <w:sz w:val="16"/>
          <w:szCs w:val="16"/>
        </w:rPr>
        <w:t>B</w:t>
      </w:r>
      <w:r>
        <w:rPr>
          <w:rFonts w:cs="Arial" w:hAnsi="Arial" w:eastAsia="Arial" w:ascii="Arial"/>
          <w:color w:val="242524"/>
          <w:spacing w:val="0"/>
          <w:w w:val="112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12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9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29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45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35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242524"/>
          <w:spacing w:val="0"/>
          <w:w w:val="135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sz w:val="16"/>
          <w:szCs w:val="16"/>
        </w:rPr>
        <w:t>7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42524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5"/>
          <w:sz w:val="16"/>
          <w:szCs w:val="16"/>
        </w:rPr>
        <w:t>10</w:t>
      </w:r>
      <w:r>
        <w:rPr>
          <w:rFonts w:cs="Arial" w:hAnsi="Arial" w:eastAsia="Arial" w:ascii="Arial"/>
          <w:color w:val="4C4F4D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45"/>
          <w:sz w:val="16"/>
          <w:szCs w:val="16"/>
        </w:rPr>
        <w:t>8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37"/>
          <w:sz w:val="16"/>
          <w:szCs w:val="16"/>
        </w:rPr>
        <w:t>5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 w:lineRule="exact" w:line="200"/>
        <w:ind w:left="289" w:right="263"/>
      </w:pPr>
      <w:r>
        <w:rPr>
          <w:rFonts w:cs="Arial" w:hAnsi="Arial" w:eastAsia="Arial" w:ascii="Arial"/>
          <w:color w:val="242524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5</w:t>
      </w:r>
      <w:r>
        <w:rPr>
          <w:rFonts w:cs="Arial" w:hAnsi="Arial" w:eastAsia="Arial" w:ascii="Arial"/>
          <w:color w:val="242524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29"/>
          <w:sz w:val="16"/>
          <w:szCs w:val="16"/>
        </w:rPr>
        <w:t>6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02</w:t>
      </w:r>
      <w:r>
        <w:rPr>
          <w:rFonts w:cs="Arial" w:hAnsi="Arial" w:eastAsia="Arial" w:ascii="Arial"/>
          <w:color w:val="242524"/>
          <w:w w:val="100"/>
          <w:sz w:val="16"/>
          <w:szCs w:val="16"/>
        </w:rPr>
        <w:t>            </w:t>
      </w:r>
      <w:r>
        <w:rPr>
          <w:rFonts w:cs="Arial" w:hAnsi="Arial" w:eastAsia="Arial" w:ascii="Arial"/>
          <w:color w:val="242524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                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24252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62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24252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72"/>
          <w:position w:val="2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0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1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21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242524"/>
          <w:spacing w:val="0"/>
          <w:w w:val="8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1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2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242524"/>
          <w:spacing w:val="4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35"/>
          <w:w w:val="109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RR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9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2"/>
          <w:w w:val="109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2"/>
          <w:sz w:val="16"/>
          <w:szCs w:val="16"/>
        </w:rPr>
        <w:t>                      </w:t>
      </w:r>
      <w:r>
        <w:rPr>
          <w:rFonts w:cs="Arial" w:hAnsi="Arial" w:eastAsia="Arial" w:ascii="Arial"/>
          <w:color w:val="242524"/>
          <w:spacing w:val="3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4C4F4D"/>
          <w:spacing w:val="0"/>
          <w:w w:val="81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28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                  </w:t>
      </w:r>
      <w:r>
        <w:rPr>
          <w:rFonts w:cs="Arial" w:hAnsi="Arial" w:eastAsia="Arial" w:ascii="Arial"/>
          <w:color w:val="242524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5"/>
          <w:position w:val="-1"/>
          <w:sz w:val="16"/>
          <w:szCs w:val="16"/>
        </w:rPr>
        <w:t>98</w:t>
      </w:r>
      <w:r>
        <w:rPr>
          <w:rFonts w:cs="Arial" w:hAnsi="Arial" w:eastAsia="Arial" w:ascii="Arial"/>
          <w:color w:val="3D3D3D"/>
          <w:spacing w:val="0"/>
          <w:w w:val="81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21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97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3761" w:right="4830"/>
      </w:pPr>
      <w:r>
        <w:rPr>
          <w:rFonts w:cs="Arial" w:hAnsi="Arial" w:eastAsia="Arial" w:ascii="Arial"/>
          <w:color w:val="242524"/>
          <w:w w:val="162"/>
          <w:sz w:val="16"/>
          <w:szCs w:val="16"/>
        </w:rPr>
        <w:t>I</w:t>
      </w:r>
      <w:r>
        <w:rPr>
          <w:rFonts w:cs="Arial" w:hAnsi="Arial" w:eastAsia="Arial" w:ascii="Arial"/>
          <w:color w:val="242524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242524"/>
          <w:w w:val="132"/>
          <w:sz w:val="16"/>
          <w:szCs w:val="16"/>
        </w:rPr>
        <w:t>T</w:t>
      </w:r>
      <w:r>
        <w:rPr>
          <w:rFonts w:cs="Arial" w:hAnsi="Arial" w:eastAsia="Arial" w:ascii="Arial"/>
          <w:color w:val="242524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2425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sz w:val="16"/>
          <w:szCs w:val="16"/>
        </w:rPr>
        <w:t>6</w:t>
      </w:r>
      <w:r>
        <w:rPr>
          <w:rFonts w:cs="Arial" w:hAnsi="Arial" w:eastAsia="Arial" w:ascii="Arial"/>
          <w:color w:val="242524"/>
          <w:spacing w:val="0"/>
          <w:w w:val="121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sz w:val="16"/>
          <w:szCs w:val="16"/>
        </w:rPr>
        <w:t>7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9</w:t>
      </w:r>
      <w:r>
        <w:rPr>
          <w:rFonts w:cs="Arial" w:hAnsi="Arial" w:eastAsia="Arial" w:ascii="Arial"/>
          <w:color w:val="4C4F4D"/>
          <w:spacing w:val="0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3D3D3D"/>
          <w:spacing w:val="0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17"/>
        <w:ind w:left="3772" w:right="269" w:hanging="3449"/>
        <w:sectPr>
          <w:type w:val="continuous"/>
          <w:pgSz w:w="12240" w:h="15840"/>
          <w:pgMar w:top="280" w:bottom="280" w:left="440" w:right="840"/>
        </w:sectPr>
      </w:pPr>
      <w:r>
        <w:rPr>
          <w:rFonts w:cs="Arial" w:hAnsi="Arial" w:eastAsia="Arial" w:ascii="Arial"/>
          <w:color w:val="242524"/>
          <w:w w:val="97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242524"/>
          <w:w w:val="113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242524"/>
          <w:w w:val="80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05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13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29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242524"/>
          <w:w w:val="105"/>
          <w:position w:val="-2"/>
          <w:sz w:val="16"/>
          <w:szCs w:val="16"/>
        </w:rPr>
        <w:t>02</w:t>
      </w:r>
      <w:r>
        <w:rPr>
          <w:rFonts w:cs="Arial" w:hAnsi="Arial" w:eastAsia="Arial" w:ascii="Arial"/>
          <w:color w:val="242524"/>
          <w:w w:val="100"/>
          <w:position w:val="-2"/>
          <w:sz w:val="16"/>
          <w:szCs w:val="16"/>
        </w:rPr>
        <w:t>            </w:t>
      </w:r>
      <w:r>
        <w:rPr>
          <w:rFonts w:cs="Arial" w:hAnsi="Arial" w:eastAsia="Arial" w:ascii="Arial"/>
          <w:color w:val="242524"/>
          <w:spacing w:val="2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56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56"/>
          <w:position w:val="-2"/>
          <w:sz w:val="16"/>
          <w:szCs w:val="16"/>
        </w:rPr>
        <w:t>                  </w:t>
      </w:r>
      <w:r>
        <w:rPr>
          <w:rFonts w:cs="Arial" w:hAnsi="Arial" w:eastAsia="Arial" w:ascii="Arial"/>
          <w:color w:val="242524"/>
          <w:spacing w:val="11"/>
          <w:w w:val="5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EA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-1"/>
          <w:sz w:val="16"/>
          <w:szCs w:val="16"/>
        </w:rPr>
        <w:t>         </w:t>
      </w:r>
      <w:r>
        <w:rPr>
          <w:rFonts w:cs="Arial" w:hAnsi="Arial" w:eastAsia="Arial" w:ascii="Arial"/>
          <w:color w:val="242524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position w:val="-2"/>
          <w:sz w:val="16"/>
          <w:szCs w:val="16"/>
        </w:rPr>
        <w:t>62</w:t>
      </w:r>
      <w:r>
        <w:rPr>
          <w:rFonts w:cs="Arial" w:hAnsi="Arial" w:eastAsia="Arial" w:ascii="Arial"/>
          <w:color w:val="242524"/>
          <w:spacing w:val="0"/>
          <w:w w:val="100"/>
          <w:position w:val="-2"/>
          <w:sz w:val="16"/>
          <w:szCs w:val="16"/>
        </w:rPr>
        <w:t>      </w:t>
      </w:r>
      <w:r>
        <w:rPr>
          <w:rFonts w:cs="Arial" w:hAnsi="Arial" w:eastAsia="Arial" w:ascii="Arial"/>
          <w:color w:val="242524"/>
          <w:spacing w:val="1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64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1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242524"/>
          <w:spacing w:val="0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1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EA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42524"/>
          <w:spacing w:val="3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RUC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43"/>
          <w:w w:val="10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RR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2"/>
          <w:w w:val="10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                     </w:t>
      </w:r>
      <w:r>
        <w:rPr>
          <w:rFonts w:cs="Arial" w:hAnsi="Arial" w:eastAsia="Arial" w:ascii="Arial"/>
          <w:color w:val="242524"/>
          <w:spacing w:val="2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28</w:t>
      </w:r>
      <w:r>
        <w:rPr>
          <w:rFonts w:cs="Arial" w:hAnsi="Arial" w:eastAsia="Arial" w:ascii="Arial"/>
          <w:color w:val="242524"/>
          <w:spacing w:val="0"/>
          <w:w w:val="100"/>
          <w:position w:val="-3"/>
          <w:sz w:val="16"/>
          <w:szCs w:val="16"/>
        </w:rPr>
        <w:t>                   </w:t>
      </w:r>
      <w:r>
        <w:rPr>
          <w:rFonts w:cs="Arial" w:hAnsi="Arial" w:eastAsia="Arial" w:ascii="Arial"/>
          <w:color w:val="242524"/>
          <w:spacing w:val="1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position w:val="-3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13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3D3D3D"/>
          <w:spacing w:val="0"/>
          <w:w w:val="81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242524"/>
          <w:spacing w:val="0"/>
          <w:w w:val="113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05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242524"/>
          <w:spacing w:val="0"/>
          <w:w w:val="10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v'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242524"/>
          <w:spacing w:val="0"/>
          <w:w w:val="135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242524"/>
          <w:spacing w:val="0"/>
          <w:w w:val="121"/>
          <w:position w:val="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0"/>
          <w:w w:val="89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24252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4C4F4D"/>
          <w:spacing w:val="0"/>
          <w:w w:val="81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3D3D3D"/>
          <w:spacing w:val="0"/>
          <w:w w:val="97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242524"/>
          <w:spacing w:val="0"/>
          <w:w w:val="129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242524"/>
          <w:spacing w:val="0"/>
          <w:w w:val="11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58" w:right="-45"/>
      </w:pP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42524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0"/>
          <w:sz w:val="16"/>
          <w:szCs w:val="16"/>
        </w:rPr>
        <w:t>l</w:t>
      </w:r>
      <w:r>
        <w:rPr>
          <w:rFonts w:cs="Arial" w:hAnsi="Arial" w:eastAsia="Arial" w:ascii="Arial"/>
          <w:color w:val="242524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3D3D3D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3D3D3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2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42524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3D3D3D"/>
          <w:spacing w:val="0"/>
          <w:w w:val="129"/>
          <w:sz w:val="16"/>
          <w:szCs w:val="16"/>
        </w:rPr>
        <w:t>/</w:t>
      </w:r>
      <w:r>
        <w:rPr>
          <w:rFonts w:cs="Arial" w:hAnsi="Arial" w:eastAsia="Arial" w:ascii="Arial"/>
          <w:color w:val="242524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0"/>
          <w:w w:val="137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2"/>
      </w:pPr>
      <w:r>
        <w:rPr>
          <w:rFonts w:cs="Arial" w:hAnsi="Arial" w:eastAsia="Arial" w:ascii="Arial"/>
          <w:color w:val="242524"/>
          <w:w w:val="97"/>
          <w:sz w:val="16"/>
          <w:szCs w:val="16"/>
        </w:rPr>
        <w:t>$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06</w:t>
      </w:r>
      <w:r>
        <w:rPr>
          <w:rFonts w:cs="Arial" w:hAnsi="Arial" w:eastAsia="Arial" w:ascii="Arial"/>
          <w:color w:val="3D3D3D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9</w:t>
      </w:r>
      <w:r>
        <w:rPr>
          <w:rFonts w:cs="Arial" w:hAnsi="Arial" w:eastAsia="Arial" w:ascii="Arial"/>
          <w:color w:val="242524"/>
          <w:w w:val="80"/>
          <w:sz w:val="16"/>
          <w:szCs w:val="16"/>
        </w:rPr>
        <w:t>1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2"/>
        <w:ind w:left="68" w:right="251"/>
      </w:pPr>
      <w:r>
        <w:rPr>
          <w:rFonts w:cs="Arial" w:hAnsi="Arial" w:eastAsia="Arial" w:ascii="Arial"/>
          <w:color w:val="242524"/>
          <w:w w:val="97"/>
          <w:sz w:val="16"/>
          <w:szCs w:val="16"/>
        </w:rPr>
        <w:t>$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6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5</w:t>
      </w:r>
      <w:r>
        <w:rPr>
          <w:rFonts w:cs="Arial" w:hAnsi="Arial" w:eastAsia="Arial" w:ascii="Arial"/>
          <w:color w:val="4C4F4D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9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6"/>
        <w:ind w:left="263" w:right="251"/>
      </w:pPr>
      <w:r>
        <w:rPr>
          <w:rFonts w:cs="Arial" w:hAnsi="Arial" w:eastAsia="Arial" w:ascii="Arial"/>
          <w:color w:val="242524"/>
          <w:w w:val="97"/>
          <w:sz w:val="16"/>
          <w:szCs w:val="16"/>
        </w:rPr>
        <w:t>$</w:t>
      </w:r>
      <w:r>
        <w:rPr>
          <w:rFonts w:cs="Arial" w:hAnsi="Arial" w:eastAsia="Arial" w:ascii="Arial"/>
          <w:color w:val="3D3D3D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61"/>
        <w:ind w:left="263" w:right="251"/>
      </w:pPr>
      <w:r>
        <w:rPr>
          <w:rFonts w:cs="Arial" w:hAnsi="Arial" w:eastAsia="Arial" w:ascii="Arial"/>
          <w:color w:val="242524"/>
          <w:w w:val="89"/>
          <w:sz w:val="16"/>
          <w:szCs w:val="16"/>
        </w:rPr>
        <w:t>$</w:t>
      </w:r>
      <w:r>
        <w:rPr>
          <w:rFonts w:cs="Arial" w:hAnsi="Arial" w:eastAsia="Arial" w:ascii="Arial"/>
          <w:color w:val="242524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242524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6" w:lineRule="exact" w:line="180"/>
        <w:ind w:left="-32" w:right="251"/>
        <w:sectPr>
          <w:type w:val="continuous"/>
          <w:pgSz w:w="12240" w:h="15840"/>
          <w:pgMar w:top="280" w:bottom="280" w:left="440" w:right="840"/>
          <w:cols w:num="2" w:equalWidth="off">
            <w:col w:w="6026" w:space="4039"/>
            <w:col w:w="895"/>
          </w:cols>
        </w:sectPr>
      </w:pPr>
      <w:r>
        <w:rPr>
          <w:rFonts w:cs="Arial" w:hAnsi="Arial" w:eastAsia="Arial" w:ascii="Arial"/>
          <w:color w:val="242524"/>
          <w:w w:val="97"/>
          <w:position w:val="-1"/>
          <w:sz w:val="16"/>
          <w:szCs w:val="16"/>
        </w:rPr>
        <w:t>$</w:t>
      </w:r>
      <w:r>
        <w:rPr>
          <w:rFonts w:cs="Arial" w:hAnsi="Arial" w:eastAsia="Arial" w:ascii="Arial"/>
          <w:color w:val="242524"/>
          <w:w w:val="113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42524"/>
          <w:w w:val="100"/>
          <w:position w:val="-1"/>
          <w:sz w:val="16"/>
          <w:szCs w:val="16"/>
        </w:rPr>
        <w:t>72.</w:t>
      </w:r>
      <w:r>
        <w:rPr>
          <w:rFonts w:cs="Arial" w:hAnsi="Arial" w:eastAsia="Arial" w:ascii="Arial"/>
          <w:color w:val="242524"/>
          <w:w w:val="121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10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4197"/>
        <w:sectPr>
          <w:type w:val="continuous"/>
          <w:pgSz w:w="12240" w:h="15840"/>
          <w:pgMar w:top="280" w:bottom="280" w:left="440" w:right="840"/>
        </w:sectPr>
      </w:pPr>
      <w:r>
        <w:rPr>
          <w:rFonts w:cs="Arial" w:hAnsi="Arial" w:eastAsia="Arial" w:ascii="Arial"/>
          <w:color w:val="E4F7F6"/>
          <w:w w:val="8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w w:val="127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E4F7F6"/>
          <w:w w:val="12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E4F7F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2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0"/>
          <w:w w:val="119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E4F7F6"/>
          <w:spacing w:val="0"/>
          <w:w w:val="115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1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0"/>
          <w:w w:val="14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E4F7F6"/>
          <w:spacing w:val="0"/>
          <w:w w:val="115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E4F7F6"/>
          <w:spacing w:val="3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na</w:t>
      </w:r>
      <w:r>
        <w:rPr>
          <w:rFonts w:cs="Arial" w:hAnsi="Arial" w:eastAsia="Arial" w:ascii="Arial"/>
          <w:color w:val="E4F7F6"/>
          <w:spacing w:val="4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22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E4F7F6"/>
          <w:spacing w:val="0"/>
          <w:w w:val="13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1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en</w:t>
      </w:r>
      <w:r>
        <w:rPr>
          <w:rFonts w:cs="Arial" w:hAnsi="Arial" w:eastAsia="Arial" w:ascii="Arial"/>
          <w:color w:val="E4F7F6"/>
          <w:spacing w:val="0"/>
          <w:w w:val="14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27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5"/>
          <w:position w:val="-1"/>
          <w:sz w:val="18"/>
          <w:szCs w:val="18"/>
        </w:rPr>
        <w:t>ón</w:t>
      </w:r>
      <w:r>
        <w:rPr>
          <w:rFonts w:cs="Arial" w:hAnsi="Arial" w:eastAsia="Arial" w:ascii="Arial"/>
          <w:color w:val="E4F7F6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7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5"/>
          <w:position w:val="-1"/>
          <w:sz w:val="18"/>
          <w:szCs w:val="18"/>
        </w:rPr>
        <w:t>mp</w:t>
      </w:r>
      <w:r>
        <w:rPr>
          <w:rFonts w:cs="Arial" w:hAnsi="Arial" w:eastAsia="Arial" w:ascii="Arial"/>
          <w:color w:val="E4F7F6"/>
          <w:spacing w:val="0"/>
          <w:w w:val="144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11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94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11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E4F7F6"/>
          <w:spacing w:val="0"/>
          <w:w w:val="10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27" w:lineRule="auto" w:line="263"/>
        <w:ind w:left="3980" w:right="-16"/>
      </w:pPr>
      <w:r>
        <w:pict>
          <v:group style="position:absolute;margin-left:23.76pt;margin-top:437.76pt;width:544.68pt;height:338.04pt;mso-position-horizontal-relative:page;mso-position-vertical-relative:page;z-index:-10740" coordorigin="475,8755" coordsize="10894,6761">
            <v:shape type="#_x0000_t75" style="position:absolute;left:10044;top:14458;width:1260;height:310">
              <v:imagedata o:title="" r:id="rId354"/>
            </v:shape>
            <v:shape type="#_x0000_t75" style="position:absolute;left:583;top:12427;width:10534;height:583">
              <v:imagedata o:title="" r:id="rId355"/>
            </v:shape>
            <v:shape type="#_x0000_t75" style="position:absolute;left:475;top:13018;width:10894;height:2498">
              <v:imagedata o:title="" r:id="rId356"/>
            </v:shape>
            <v:shape type="#_x0000_t75" style="position:absolute;left:518;top:8755;width:10757;height:4226">
              <v:imagedata o:title="" r:id="rId357"/>
            </v:shape>
            <w10:wrap type="none"/>
          </v:group>
        </w:pic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ifi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24252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4252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0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42524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42524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ne</w:t>
      </w:r>
      <w:r>
        <w:rPr>
          <w:rFonts w:cs="Arial" w:hAnsi="Arial" w:eastAsia="Arial" w:ascii="Arial"/>
          <w:color w:val="242524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4252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252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07"/>
          <w:sz w:val="18"/>
          <w:szCs w:val="18"/>
        </w:rPr>
        <w:t>go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5"/>
          <w:sz w:val="18"/>
          <w:szCs w:val="18"/>
        </w:rPr>
        <w:t>F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242524"/>
          <w:spacing w:val="0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42524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4252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42524"/>
          <w:spacing w:val="0"/>
          <w:w w:val="99"/>
          <w:sz w:val="18"/>
          <w:szCs w:val="18"/>
        </w:rPr>
        <w:t>ú</w:t>
      </w:r>
      <w:r>
        <w:rPr>
          <w:rFonts w:cs="Arial" w:hAnsi="Arial" w:eastAsia="Arial" w:ascii="Arial"/>
          <w:color w:val="242524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42524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4252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uenta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86"/>
          <w:sz w:val="18"/>
          <w:szCs w:val="18"/>
        </w:rPr>
        <w:t>M</w:t>
      </w:r>
      <w:r>
        <w:rPr>
          <w:rFonts w:cs="Arial" w:hAnsi="Arial" w:eastAsia="Arial" w:ascii="Arial"/>
          <w:color w:val="242524"/>
          <w:spacing w:val="0"/>
          <w:w w:val="93"/>
          <w:sz w:val="18"/>
          <w:szCs w:val="18"/>
        </w:rPr>
        <w:t>é</w:t>
      </w:r>
      <w:r>
        <w:rPr>
          <w:rFonts w:cs="Arial" w:hAnsi="Arial" w:eastAsia="Arial" w:ascii="Arial"/>
          <w:color w:val="242524"/>
          <w:spacing w:val="0"/>
          <w:w w:val="129"/>
          <w:sz w:val="18"/>
          <w:szCs w:val="18"/>
        </w:rPr>
        <w:t>t</w:t>
      </w:r>
      <w:r>
        <w:rPr>
          <w:rFonts w:cs="Arial" w:hAnsi="Arial" w:eastAsia="Arial" w:ascii="Arial"/>
          <w:color w:val="242524"/>
          <w:spacing w:val="0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4252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52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52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524"/>
          <w:spacing w:val="0"/>
          <w:w w:val="93"/>
          <w:sz w:val="18"/>
          <w:szCs w:val="18"/>
        </w:rPr>
        <w:t>pa</w:t>
      </w:r>
      <w:r>
        <w:rPr>
          <w:rFonts w:cs="Arial" w:hAnsi="Arial" w:eastAsia="Arial" w:ascii="Arial"/>
          <w:color w:val="242524"/>
          <w:spacing w:val="0"/>
          <w:w w:val="107"/>
          <w:sz w:val="18"/>
          <w:szCs w:val="18"/>
        </w:rPr>
        <w:t>go</w:t>
      </w:r>
      <w:r>
        <w:rPr>
          <w:rFonts w:cs="Arial" w:hAnsi="Arial" w:eastAsia="Arial" w:ascii="Arial"/>
          <w:color w:val="242524"/>
          <w:spacing w:val="0"/>
          <w:w w:val="101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6"/>
        <w:ind w:left="515" w:right="1374"/>
      </w:pPr>
      <w:r>
        <w:br w:type="column"/>
      </w:r>
      <w:r>
        <w:rPr>
          <w:rFonts w:cs="Arial" w:hAnsi="Arial" w:eastAsia="Arial" w:ascii="Arial"/>
          <w:color w:val="3D3D3D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97"/>
          <w:sz w:val="16"/>
          <w:szCs w:val="16"/>
        </w:rPr>
        <w:t>00</w:t>
      </w:r>
      <w:r>
        <w:rPr>
          <w:rFonts w:cs="Arial" w:hAnsi="Arial" w:eastAsia="Arial" w:ascii="Arial"/>
          <w:color w:val="242524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97"/>
          <w:sz w:val="16"/>
          <w:szCs w:val="16"/>
        </w:rPr>
        <w:t>00</w:t>
      </w:r>
      <w:r>
        <w:rPr>
          <w:rFonts w:cs="Arial" w:hAnsi="Arial" w:eastAsia="Arial" w:ascii="Arial"/>
          <w:color w:val="242524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242524"/>
          <w:w w:val="97"/>
          <w:sz w:val="16"/>
          <w:szCs w:val="16"/>
        </w:rPr>
        <w:t>403</w:t>
      </w:r>
      <w:r>
        <w:rPr>
          <w:rFonts w:cs="Arial" w:hAnsi="Arial" w:eastAsia="Arial" w:ascii="Arial"/>
          <w:color w:val="242524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242524"/>
          <w:w w:val="121"/>
          <w:sz w:val="16"/>
          <w:szCs w:val="16"/>
        </w:rPr>
        <w:t>9</w:t>
      </w:r>
      <w:r>
        <w:rPr>
          <w:rFonts w:cs="Arial" w:hAnsi="Arial" w:eastAsia="Arial" w:ascii="Arial"/>
          <w:color w:val="242524"/>
          <w:w w:val="97"/>
          <w:sz w:val="16"/>
          <w:szCs w:val="16"/>
        </w:rPr>
        <w:t>08</w:t>
      </w:r>
      <w:r>
        <w:rPr>
          <w:rFonts w:cs="Arial" w:hAnsi="Arial" w:eastAsia="Arial" w:ascii="Arial"/>
          <w:color w:val="242524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242524"/>
          <w:w w:val="97"/>
          <w:sz w:val="16"/>
          <w:szCs w:val="16"/>
        </w:rPr>
        <w:t>4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auto" w:line="300"/>
        <w:ind w:left="728" w:right="1551"/>
      </w:pPr>
      <w:r>
        <w:rPr>
          <w:rFonts w:cs="Arial" w:hAnsi="Arial" w:eastAsia="Arial" w:ascii="Arial"/>
          <w:color w:val="242524"/>
          <w:spacing w:val="0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242524"/>
          <w:spacing w:val="0"/>
          <w:w w:val="84"/>
          <w:sz w:val="16"/>
          <w:szCs w:val="16"/>
        </w:rPr>
        <w:t>1</w:t>
      </w:r>
      <w:r>
        <w:rPr>
          <w:rFonts w:cs="Arial" w:hAnsi="Arial" w:eastAsia="Arial" w:ascii="Arial"/>
          <w:color w:val="242524"/>
          <w:spacing w:val="2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42524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F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V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-1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242524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5"/>
          <w:sz w:val="16"/>
          <w:szCs w:val="16"/>
        </w:rPr>
        <w:t>F</w:t>
      </w:r>
      <w:r>
        <w:rPr>
          <w:rFonts w:cs="Arial" w:hAnsi="Arial" w:eastAsia="Arial" w:ascii="Arial"/>
          <w:color w:val="242524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242524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 w:lineRule="exact" w:line="180"/>
        <w:ind w:left="-32" w:right="748"/>
        <w:sectPr>
          <w:type w:val="continuous"/>
          <w:pgSz w:w="12240" w:h="15840"/>
          <w:pgMar w:top="280" w:bottom="280" w:left="440" w:right="840"/>
          <w:cols w:num="2" w:equalWidth="off">
            <w:col w:w="5774" w:space="1540"/>
            <w:col w:w="3646"/>
          </w:cols>
        </w:sectPr>
      </w:pP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PU</w:t>
      </w: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27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87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16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32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26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7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42524"/>
          <w:spacing w:val="0"/>
          <w:w w:val="9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42524"/>
          <w:spacing w:val="0"/>
          <w:w w:val="10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42524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9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42524"/>
          <w:spacing w:val="0"/>
          <w:w w:val="9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42524"/>
          <w:spacing w:val="0"/>
          <w:w w:val="94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242524"/>
          <w:spacing w:val="3"/>
          <w:w w:val="9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42524"/>
          <w:spacing w:val="0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42524"/>
          <w:spacing w:val="0"/>
          <w:w w:val="94"/>
          <w:position w:val="-1"/>
          <w:sz w:val="16"/>
          <w:szCs w:val="16"/>
        </w:rPr>
        <w:t>X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42524"/>
          <w:spacing w:val="0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101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42524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42524"/>
          <w:spacing w:val="0"/>
          <w:w w:val="8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42524"/>
          <w:spacing w:val="0"/>
          <w:w w:val="98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242524"/>
          <w:spacing w:val="0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40"/>
        <w:ind w:left="165"/>
      </w:pPr>
      <w:r>
        <w:rPr>
          <w:rFonts w:cs="Arial" w:hAnsi="Arial" w:eastAsia="Arial" w:ascii="Arial"/>
          <w:color w:val="3D3D3D"/>
          <w:w w:val="91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242524"/>
          <w:w w:val="118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94"/>
          <w:position w:val="-2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105"/>
          <w:position w:val="-2"/>
          <w:sz w:val="11"/>
          <w:szCs w:val="11"/>
        </w:rPr>
        <w:t>6</w:t>
      </w:r>
      <w:r>
        <w:rPr>
          <w:rFonts w:cs="Arial" w:hAnsi="Arial" w:eastAsia="Arial" w:ascii="Arial"/>
          <w:color w:val="242524"/>
          <w:w w:val="96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242524"/>
          <w:w w:val="108"/>
          <w:position w:val="-2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75"/>
          <w:position w:val="-2"/>
          <w:sz w:val="11"/>
          <w:szCs w:val="11"/>
        </w:rPr>
        <w:t>OO</w:t>
      </w:r>
      <w:r>
        <w:rPr>
          <w:rFonts w:cs="Arial" w:hAnsi="Arial" w:eastAsia="Arial" w:ascii="Arial"/>
          <w:color w:val="242524"/>
          <w:w w:val="98"/>
          <w:position w:val="-2"/>
          <w:sz w:val="11"/>
          <w:szCs w:val="11"/>
        </w:rPr>
        <w:t>B</w:t>
      </w:r>
      <w:r>
        <w:rPr>
          <w:rFonts w:cs="Arial" w:hAnsi="Arial" w:eastAsia="Arial" w:ascii="Arial"/>
          <w:color w:val="242524"/>
          <w:w w:val="101"/>
          <w:position w:val="-2"/>
          <w:sz w:val="11"/>
          <w:szCs w:val="11"/>
        </w:rPr>
        <w:t>+</w:t>
      </w:r>
      <w:r>
        <w:rPr>
          <w:rFonts w:cs="Arial" w:hAnsi="Arial" w:eastAsia="Arial" w:ascii="Arial"/>
          <w:color w:val="242524"/>
          <w:w w:val="108"/>
          <w:position w:val="-2"/>
          <w:sz w:val="11"/>
          <w:szCs w:val="11"/>
        </w:rPr>
        <w:t>P</w:t>
      </w:r>
      <w:r>
        <w:rPr>
          <w:rFonts w:cs="Arial" w:hAnsi="Arial" w:eastAsia="Arial" w:ascii="Arial"/>
          <w:color w:val="242524"/>
          <w:w w:val="94"/>
          <w:position w:val="-2"/>
          <w:sz w:val="11"/>
          <w:szCs w:val="11"/>
        </w:rPr>
        <w:t>I</w:t>
      </w:r>
      <w:r>
        <w:rPr>
          <w:rFonts w:cs="Arial" w:hAnsi="Arial" w:eastAsia="Arial" w:ascii="Arial"/>
          <w:color w:val="242524"/>
          <w:w w:val="108"/>
          <w:position w:val="-2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99"/>
          <w:position w:val="-2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08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242524"/>
          <w:w w:val="117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242524"/>
          <w:w w:val="58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242524"/>
          <w:spacing w:val="-16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90"/>
          <w:position w:val="-2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109"/>
          <w:position w:val="-2"/>
          <w:sz w:val="11"/>
          <w:szCs w:val="11"/>
        </w:rPr>
        <w:t>O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q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4</w:t>
      </w:r>
      <w:r>
        <w:rPr>
          <w:rFonts w:cs="Arial" w:hAnsi="Arial" w:eastAsia="Arial" w:ascii="Arial"/>
          <w:color w:val="242524"/>
          <w:spacing w:val="0"/>
          <w:w w:val="117"/>
          <w:position w:val="-2"/>
          <w:sz w:val="11"/>
          <w:szCs w:val="11"/>
        </w:rPr>
        <w:t>c</w:t>
      </w:r>
      <w:r>
        <w:rPr>
          <w:rFonts w:cs="Arial" w:hAnsi="Arial" w:eastAsia="Arial" w:ascii="Arial"/>
          <w:color w:val="242524"/>
          <w:spacing w:val="0"/>
          <w:w w:val="99"/>
          <w:position w:val="-2"/>
          <w:sz w:val="11"/>
          <w:szCs w:val="11"/>
        </w:rPr>
        <w:t>R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4</w:t>
      </w:r>
      <w:r>
        <w:rPr>
          <w:rFonts w:cs="Arial" w:hAnsi="Arial" w:eastAsia="Arial" w:ascii="Arial"/>
          <w:color w:val="3D3D3D"/>
          <w:spacing w:val="0"/>
          <w:w w:val="117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3D3D3D"/>
          <w:spacing w:val="0"/>
          <w:w w:val="108"/>
          <w:position w:val="-2"/>
          <w:sz w:val="11"/>
          <w:szCs w:val="11"/>
        </w:rPr>
        <w:t>V</w:t>
      </w:r>
      <w:r>
        <w:rPr>
          <w:rFonts w:cs="Arial" w:hAnsi="Arial" w:eastAsia="Arial" w:ascii="Arial"/>
          <w:color w:val="3D3D3D"/>
          <w:spacing w:val="0"/>
          <w:w w:val="92"/>
          <w:position w:val="-2"/>
          <w:sz w:val="11"/>
          <w:szCs w:val="11"/>
        </w:rPr>
        <w:t>O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au</w:t>
      </w:r>
      <w:r>
        <w:rPr>
          <w:rFonts w:cs="Arial" w:hAnsi="Arial" w:eastAsia="Arial" w:ascii="Arial"/>
          <w:color w:val="3D3D3D"/>
          <w:spacing w:val="0"/>
          <w:w w:val="117"/>
          <w:position w:val="-2"/>
          <w:sz w:val="11"/>
          <w:szCs w:val="11"/>
        </w:rPr>
        <w:t>o</w:t>
      </w:r>
      <w:r>
        <w:rPr>
          <w:rFonts w:cs="Arial" w:hAnsi="Arial" w:eastAsia="Arial" w:ascii="Arial"/>
          <w:color w:val="3D3D3D"/>
          <w:spacing w:val="0"/>
          <w:w w:val="94"/>
          <w:position w:val="-2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137"/>
          <w:position w:val="-2"/>
          <w:sz w:val="11"/>
          <w:szCs w:val="11"/>
        </w:rPr>
        <w:t>r</w:t>
      </w:r>
      <w:r>
        <w:rPr>
          <w:rFonts w:cs="Arial" w:hAnsi="Arial" w:eastAsia="Arial" w:ascii="Arial"/>
          <w:color w:val="242524"/>
          <w:spacing w:val="0"/>
          <w:w w:val="95"/>
          <w:position w:val="-2"/>
          <w:sz w:val="11"/>
          <w:szCs w:val="11"/>
        </w:rPr>
        <w:t>cS</w:t>
      </w:r>
      <w:r>
        <w:rPr>
          <w:rFonts w:cs="Arial" w:hAnsi="Arial" w:eastAsia="Arial" w:ascii="Arial"/>
          <w:color w:val="3D3D3D"/>
          <w:spacing w:val="0"/>
          <w:w w:val="104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242524"/>
          <w:spacing w:val="0"/>
          <w:w w:val="110"/>
          <w:position w:val="-2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98"/>
          <w:position w:val="-2"/>
          <w:sz w:val="11"/>
          <w:szCs w:val="11"/>
        </w:rPr>
        <w:t>Y</w:t>
      </w:r>
      <w:r>
        <w:rPr>
          <w:rFonts w:cs="Arial" w:hAnsi="Arial" w:eastAsia="Arial" w:ascii="Arial"/>
          <w:color w:val="242524"/>
          <w:spacing w:val="0"/>
          <w:w w:val="117"/>
          <w:position w:val="-2"/>
          <w:sz w:val="11"/>
          <w:szCs w:val="11"/>
        </w:rPr>
        <w:t>8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3</w:t>
      </w:r>
      <w:r>
        <w:rPr>
          <w:rFonts w:cs="Arial" w:hAnsi="Arial" w:eastAsia="Arial" w:ascii="Arial"/>
          <w:color w:val="242524"/>
          <w:spacing w:val="0"/>
          <w:w w:val="109"/>
          <w:position w:val="-2"/>
          <w:sz w:val="11"/>
          <w:szCs w:val="11"/>
        </w:rPr>
        <w:t>Q</w:t>
      </w:r>
      <w:r>
        <w:rPr>
          <w:rFonts w:cs="Arial" w:hAnsi="Arial" w:eastAsia="Arial" w:ascii="Arial"/>
          <w:color w:val="242524"/>
          <w:spacing w:val="0"/>
          <w:w w:val="99"/>
          <w:position w:val="-2"/>
          <w:sz w:val="11"/>
          <w:szCs w:val="11"/>
        </w:rPr>
        <w:t>R</w:t>
      </w:r>
      <w:r>
        <w:rPr>
          <w:rFonts w:cs="Arial" w:hAnsi="Arial" w:eastAsia="Arial" w:ascii="Arial"/>
          <w:color w:val="3D3D3D"/>
          <w:spacing w:val="0"/>
          <w:w w:val="112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3D3D3D"/>
          <w:spacing w:val="7"/>
          <w:w w:val="112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242524"/>
          <w:spacing w:val="0"/>
          <w:w w:val="70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242524"/>
          <w:spacing w:val="-9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99"/>
          <w:position w:val="-2"/>
          <w:sz w:val="11"/>
          <w:szCs w:val="11"/>
        </w:rPr>
        <w:t>D</w:t>
      </w:r>
      <w:r>
        <w:rPr>
          <w:rFonts w:cs="Arial" w:hAnsi="Arial" w:eastAsia="Arial" w:ascii="Arial"/>
          <w:color w:val="3D3D3D"/>
          <w:spacing w:val="0"/>
          <w:w w:val="94"/>
          <w:position w:val="-2"/>
          <w:sz w:val="11"/>
          <w:szCs w:val="11"/>
        </w:rPr>
        <w:t>2</w:t>
      </w:r>
      <w:r>
        <w:rPr>
          <w:rFonts w:cs="Arial" w:hAnsi="Arial" w:eastAsia="Arial" w:ascii="Arial"/>
          <w:color w:val="242524"/>
          <w:spacing w:val="0"/>
          <w:w w:val="117"/>
          <w:position w:val="-2"/>
          <w:sz w:val="11"/>
          <w:szCs w:val="11"/>
        </w:rPr>
        <w:t>5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d</w:t>
      </w:r>
      <w:r>
        <w:rPr>
          <w:rFonts w:cs="Arial" w:hAnsi="Arial" w:eastAsia="Arial" w:ascii="Arial"/>
          <w:color w:val="4C4F4D"/>
          <w:spacing w:val="0"/>
          <w:w w:val="117"/>
          <w:position w:val="-2"/>
          <w:sz w:val="11"/>
          <w:szCs w:val="11"/>
        </w:rPr>
        <w:t>u</w:t>
      </w:r>
      <w:r>
        <w:rPr>
          <w:rFonts w:cs="Arial" w:hAnsi="Arial" w:eastAsia="Arial" w:ascii="Arial"/>
          <w:color w:val="4C4F4D"/>
          <w:spacing w:val="0"/>
          <w:w w:val="107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99"/>
          <w:position w:val="-2"/>
          <w:sz w:val="11"/>
          <w:szCs w:val="11"/>
        </w:rPr>
        <w:t>x6</w:t>
      </w:r>
      <w:r>
        <w:rPr>
          <w:rFonts w:cs="Arial" w:hAnsi="Arial" w:eastAsia="Arial" w:ascii="Arial"/>
          <w:color w:val="242524"/>
          <w:spacing w:val="0"/>
          <w:w w:val="98"/>
          <w:position w:val="-2"/>
          <w:sz w:val="11"/>
          <w:szCs w:val="11"/>
        </w:rPr>
        <w:t>E</w:t>
      </w:r>
      <w:r>
        <w:rPr>
          <w:rFonts w:cs="Arial" w:hAnsi="Arial" w:eastAsia="Arial" w:ascii="Arial"/>
          <w:color w:val="3D3D3D"/>
          <w:spacing w:val="0"/>
          <w:w w:val="153"/>
          <w:position w:val="-2"/>
          <w:sz w:val="11"/>
          <w:szCs w:val="11"/>
        </w:rPr>
        <w:t>0</w:t>
      </w:r>
      <w:r>
        <w:rPr>
          <w:rFonts w:cs="Arial" w:hAnsi="Arial" w:eastAsia="Arial" w:ascii="Arial"/>
          <w:color w:val="3D3D3D"/>
          <w:spacing w:val="0"/>
          <w:w w:val="82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-16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99"/>
          <w:position w:val="-2"/>
          <w:sz w:val="11"/>
          <w:szCs w:val="11"/>
        </w:rPr>
        <w:t>C</w:t>
      </w:r>
      <w:r>
        <w:rPr>
          <w:rFonts w:cs="Arial" w:hAnsi="Arial" w:eastAsia="Arial" w:ascii="Arial"/>
          <w:color w:val="3D3D3D"/>
          <w:spacing w:val="0"/>
          <w:w w:val="141"/>
          <w:position w:val="-2"/>
          <w:sz w:val="11"/>
          <w:szCs w:val="11"/>
        </w:rPr>
        <w:t>/</w:t>
      </w:r>
      <w:r>
        <w:rPr>
          <w:rFonts w:cs="Arial" w:hAnsi="Arial" w:eastAsia="Arial" w:ascii="Arial"/>
          <w:color w:val="242524"/>
          <w:spacing w:val="0"/>
          <w:w w:val="91"/>
          <w:position w:val="-2"/>
          <w:sz w:val="11"/>
          <w:szCs w:val="11"/>
        </w:rPr>
        <w:t>s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n</w:t>
      </w:r>
      <w:r>
        <w:rPr>
          <w:rFonts w:cs="Arial" w:hAnsi="Arial" w:eastAsia="Arial" w:ascii="Arial"/>
          <w:color w:val="242524"/>
          <w:spacing w:val="0"/>
          <w:w w:val="117"/>
          <w:position w:val="-2"/>
          <w:sz w:val="11"/>
          <w:szCs w:val="11"/>
        </w:rPr>
        <w:t>8</w:t>
      </w:r>
      <w:r>
        <w:rPr>
          <w:rFonts w:cs="Arial" w:hAnsi="Arial" w:eastAsia="Arial" w:ascii="Arial"/>
          <w:color w:val="3D3D3D"/>
          <w:spacing w:val="0"/>
          <w:w w:val="102"/>
          <w:position w:val="-2"/>
          <w:sz w:val="11"/>
          <w:szCs w:val="11"/>
        </w:rPr>
        <w:t>pC</w:t>
      </w:r>
      <w:r>
        <w:rPr>
          <w:rFonts w:cs="Arial" w:hAnsi="Arial" w:eastAsia="Arial" w:ascii="Arial"/>
          <w:color w:val="242524"/>
          <w:spacing w:val="0"/>
          <w:w w:val="107"/>
          <w:position w:val="-2"/>
          <w:sz w:val="11"/>
          <w:szCs w:val="11"/>
        </w:rPr>
        <w:t>Z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a</w:t>
      </w:r>
      <w:r>
        <w:rPr>
          <w:rFonts w:cs="Arial" w:hAnsi="Arial" w:eastAsia="Arial" w:ascii="Arial"/>
          <w:color w:val="242524"/>
          <w:spacing w:val="0"/>
          <w:w w:val="101"/>
          <w:position w:val="-2"/>
          <w:sz w:val="11"/>
          <w:szCs w:val="11"/>
        </w:rPr>
        <w:t>Q</w:t>
      </w:r>
      <w:r>
        <w:rPr>
          <w:rFonts w:cs="Arial" w:hAnsi="Arial" w:eastAsia="Arial" w:ascii="Arial"/>
          <w:color w:val="3D3D3D"/>
          <w:spacing w:val="0"/>
          <w:w w:val="117"/>
          <w:position w:val="-2"/>
          <w:sz w:val="11"/>
          <w:szCs w:val="11"/>
        </w:rPr>
        <w:t>9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242524"/>
          <w:spacing w:val="0"/>
          <w:w w:val="89"/>
          <w:position w:val="-2"/>
          <w:sz w:val="11"/>
          <w:szCs w:val="11"/>
        </w:rPr>
        <w:t>+</w:t>
      </w:r>
      <w:r>
        <w:rPr>
          <w:rFonts w:cs="Arial" w:hAnsi="Arial" w:eastAsia="Arial" w:ascii="Arial"/>
          <w:color w:val="242524"/>
          <w:spacing w:val="0"/>
          <w:w w:val="107"/>
          <w:position w:val="-2"/>
          <w:sz w:val="11"/>
          <w:szCs w:val="11"/>
        </w:rPr>
        <w:t>LX</w:t>
      </w:r>
      <w:r>
        <w:rPr>
          <w:rFonts w:cs="Arial" w:hAnsi="Arial" w:eastAsia="Arial" w:ascii="Arial"/>
          <w:color w:val="4C4F4D"/>
          <w:spacing w:val="0"/>
          <w:w w:val="88"/>
          <w:position w:val="-2"/>
          <w:sz w:val="11"/>
          <w:szCs w:val="11"/>
        </w:rPr>
        <w:t>i</w:t>
      </w:r>
      <w:r>
        <w:rPr>
          <w:rFonts w:cs="Arial" w:hAnsi="Arial" w:eastAsia="Arial" w:ascii="Arial"/>
          <w:color w:val="242524"/>
          <w:spacing w:val="0"/>
          <w:w w:val="109"/>
          <w:position w:val="-2"/>
          <w:sz w:val="11"/>
          <w:szCs w:val="11"/>
        </w:rPr>
        <w:t>G</w:t>
      </w:r>
      <w:r>
        <w:rPr>
          <w:rFonts w:cs="Arial" w:hAnsi="Arial" w:eastAsia="Arial" w:ascii="Arial"/>
          <w:color w:val="3D3D3D"/>
          <w:spacing w:val="0"/>
          <w:w w:val="105"/>
          <w:position w:val="-2"/>
          <w:sz w:val="11"/>
          <w:szCs w:val="11"/>
        </w:rPr>
        <w:t>c5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p</w:t>
      </w:r>
      <w:r>
        <w:rPr>
          <w:rFonts w:cs="Arial" w:hAnsi="Arial" w:eastAsia="Arial" w:ascii="Arial"/>
          <w:color w:val="242524"/>
          <w:spacing w:val="0"/>
          <w:w w:val="107"/>
          <w:position w:val="-2"/>
          <w:sz w:val="11"/>
          <w:szCs w:val="11"/>
        </w:rPr>
        <w:t>Z</w:t>
      </w:r>
      <w:r>
        <w:rPr>
          <w:rFonts w:cs="Arial" w:hAnsi="Arial" w:eastAsia="Arial" w:ascii="Arial"/>
          <w:color w:val="3D3D3D"/>
          <w:spacing w:val="0"/>
          <w:w w:val="105"/>
          <w:position w:val="-2"/>
          <w:sz w:val="11"/>
          <w:szCs w:val="11"/>
        </w:rPr>
        <w:t>9</w:t>
      </w:r>
      <w:r>
        <w:rPr>
          <w:rFonts w:cs="Arial" w:hAnsi="Arial" w:eastAsia="Arial" w:ascii="Arial"/>
          <w:color w:val="242524"/>
          <w:spacing w:val="0"/>
          <w:w w:val="104"/>
          <w:position w:val="-2"/>
          <w:sz w:val="11"/>
          <w:szCs w:val="11"/>
        </w:rPr>
        <w:t>z</w:t>
      </w:r>
      <w:r>
        <w:rPr>
          <w:rFonts w:cs="Arial" w:hAnsi="Arial" w:eastAsia="Arial" w:ascii="Arial"/>
          <w:color w:val="3D3D3D"/>
          <w:spacing w:val="0"/>
          <w:w w:val="96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4</w:t>
      </w:r>
      <w:r>
        <w:rPr>
          <w:rFonts w:cs="Arial" w:hAnsi="Arial" w:eastAsia="Arial" w:ascii="Arial"/>
          <w:color w:val="3D3D3D"/>
          <w:spacing w:val="0"/>
          <w:w w:val="112"/>
          <w:position w:val="-2"/>
          <w:sz w:val="11"/>
          <w:szCs w:val="11"/>
        </w:rPr>
        <w:t>\M</w:t>
      </w:r>
      <w:r>
        <w:rPr>
          <w:rFonts w:cs="Arial" w:hAnsi="Arial" w:eastAsia="Arial" w:ascii="Arial"/>
          <w:color w:val="3D3D3D"/>
          <w:spacing w:val="0"/>
          <w:w w:val="107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position w:val="-2"/>
          <w:sz w:val="11"/>
          <w:szCs w:val="11"/>
        </w:rPr>
        <w:t>v</w:t>
      </w:r>
      <w:r>
        <w:rPr>
          <w:rFonts w:cs="Arial" w:hAnsi="Arial" w:eastAsia="Arial" w:ascii="Arial"/>
          <w:color w:val="242524"/>
          <w:spacing w:val="0"/>
          <w:w w:val="104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3D3D3D"/>
          <w:spacing w:val="0"/>
          <w:w w:val="104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108"/>
          <w:position w:val="-2"/>
          <w:sz w:val="11"/>
          <w:szCs w:val="11"/>
        </w:rPr>
        <w:t>V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98"/>
          <w:position w:val="-2"/>
          <w:sz w:val="11"/>
          <w:szCs w:val="11"/>
        </w:rPr>
        <w:t>E</w:t>
      </w:r>
      <w:r>
        <w:rPr>
          <w:rFonts w:cs="Arial" w:hAnsi="Arial" w:eastAsia="Arial" w:ascii="Arial"/>
          <w:color w:val="242524"/>
          <w:spacing w:val="0"/>
          <w:w w:val="104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117"/>
          <w:position w:val="-2"/>
          <w:sz w:val="11"/>
          <w:szCs w:val="11"/>
        </w:rPr>
        <w:t>7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105"/>
          <w:position w:val="-2"/>
          <w:sz w:val="11"/>
          <w:szCs w:val="11"/>
        </w:rPr>
        <w:t>rCL</w:t>
      </w:r>
      <w:r>
        <w:rPr>
          <w:rFonts w:cs="Arial" w:hAnsi="Arial" w:eastAsia="Arial" w:ascii="Arial"/>
          <w:color w:val="242524"/>
          <w:spacing w:val="0"/>
          <w:w w:val="107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242524"/>
          <w:spacing w:val="0"/>
          <w:w w:val="99"/>
          <w:position w:val="-2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117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242524"/>
          <w:spacing w:val="0"/>
          <w:w w:val="94"/>
          <w:position w:val="-2"/>
          <w:sz w:val="11"/>
          <w:szCs w:val="11"/>
        </w:rPr>
        <w:t>4</w:t>
      </w:r>
      <w:r>
        <w:rPr>
          <w:rFonts w:cs="Arial" w:hAnsi="Arial" w:eastAsia="Arial" w:ascii="Arial"/>
          <w:color w:val="3D3D3D"/>
          <w:spacing w:val="0"/>
          <w:w w:val="108"/>
          <w:position w:val="-2"/>
          <w:sz w:val="11"/>
          <w:szCs w:val="11"/>
        </w:rPr>
        <w:t>D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3D3D3D"/>
          <w:spacing w:val="0"/>
          <w:w w:val="105"/>
          <w:position w:val="-2"/>
          <w:sz w:val="11"/>
          <w:szCs w:val="11"/>
        </w:rPr>
        <w:t>2</w:t>
      </w:r>
      <w:r>
        <w:rPr>
          <w:rFonts w:cs="Arial" w:hAnsi="Arial" w:eastAsia="Arial" w:ascii="Arial"/>
          <w:color w:val="242524"/>
          <w:spacing w:val="7"/>
          <w:w w:val="82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242524"/>
          <w:spacing w:val="0"/>
          <w:w w:val="117"/>
          <w:position w:val="-2"/>
          <w:sz w:val="11"/>
          <w:szCs w:val="11"/>
        </w:rPr>
        <w:t>li</w:t>
      </w:r>
      <w:r>
        <w:rPr>
          <w:rFonts w:cs="Arial" w:hAnsi="Arial" w:eastAsia="Arial" w:ascii="Arial"/>
          <w:color w:val="242524"/>
          <w:spacing w:val="0"/>
          <w:w w:val="104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242524"/>
          <w:spacing w:val="0"/>
          <w:w w:val="100"/>
          <w:position w:val="-2"/>
          <w:sz w:val="11"/>
          <w:szCs w:val="11"/>
        </w:rPr>
        <w:t>    </w:t>
      </w:r>
      <w:r>
        <w:rPr>
          <w:rFonts w:cs="Arial" w:hAnsi="Arial" w:eastAsia="Arial" w:ascii="Arial"/>
          <w:color w:val="242524"/>
          <w:spacing w:val="-8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95"/>
          <w:position w:val="-2"/>
          <w:sz w:val="11"/>
          <w:szCs w:val="11"/>
        </w:rPr>
        <w:t>m'.</w:t>
      </w:r>
      <w:r>
        <w:rPr>
          <w:rFonts w:cs="Malgun Gothic" w:hAnsi="Malgun Gothic" w:eastAsia="Malgun Gothic" w:ascii="Malgun Gothic"/>
          <w:color w:val="3D3D3D"/>
          <w:spacing w:val="0"/>
          <w:w w:val="71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242524"/>
          <w:spacing w:val="0"/>
          <w:w w:val="78"/>
          <w:position w:val="-2"/>
          <w:sz w:val="11"/>
          <w:szCs w:val="11"/>
        </w:rPr>
        <w:t>r</w:t>
      </w:r>
      <w:r>
        <w:rPr>
          <w:rFonts w:cs="Arial" w:hAnsi="Arial" w:eastAsia="Arial" w:ascii="Arial"/>
          <w:color w:val="5D6D6D"/>
          <w:spacing w:val="0"/>
          <w:w w:val="70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4C4F4D"/>
          <w:spacing w:val="0"/>
          <w:w w:val="139"/>
          <w:position w:val="-2"/>
          <w:sz w:val="11"/>
          <w:szCs w:val="11"/>
        </w:rPr>
        <w:t>t)'</w:t>
      </w:r>
      <w:r>
        <w:rPr>
          <w:rFonts w:cs="Arial" w:hAnsi="Arial" w:eastAsia="Arial" w:ascii="Arial"/>
          <w:color w:val="3D3D3D"/>
          <w:spacing w:val="0"/>
          <w:w w:val="70"/>
          <w:position w:val="-2"/>
          <w:sz w:val="11"/>
          <w:szCs w:val="11"/>
        </w:rPr>
        <w:t>I</w:t>
      </w:r>
      <w:r>
        <w:rPr>
          <w:rFonts w:cs="Arial" w:hAnsi="Arial" w:eastAsia="Arial" w:ascii="Arial"/>
          <w:color w:val="8E9191"/>
          <w:spacing w:val="0"/>
          <w:w w:val="11"/>
          <w:position w:val="-2"/>
          <w:sz w:val="11"/>
          <w:szCs w:val="11"/>
        </w:rPr>
        <w:t>_</w:t>
      </w:r>
      <w:r>
        <w:rPr>
          <w:rFonts w:cs="Arial" w:hAnsi="Arial" w:eastAsia="Arial" w:ascii="Arial"/>
          <w:color w:val="242524"/>
          <w:spacing w:val="0"/>
          <w:w w:val="88"/>
          <w:position w:val="-2"/>
          <w:sz w:val="11"/>
          <w:szCs w:val="11"/>
        </w:rPr>
        <w:t>B</w:t>
      </w:r>
      <w:r>
        <w:rPr>
          <w:rFonts w:cs="Arial" w:hAnsi="Arial" w:eastAsia="Arial" w:ascii="Arial"/>
          <w:color w:val="8E9191"/>
          <w:spacing w:val="0"/>
          <w:w w:val="39"/>
          <w:position w:val="-2"/>
          <w:sz w:val="11"/>
          <w:szCs w:val="11"/>
        </w:rPr>
        <w:t>-</w:t>
      </w:r>
      <w:r>
        <w:rPr>
          <w:rFonts w:cs="Malgun Gothic" w:hAnsi="Malgun Gothic" w:eastAsia="Malgun Gothic" w:ascii="Malgun Gothic"/>
          <w:color w:val="4C4F4D"/>
          <w:spacing w:val="0"/>
          <w:w w:val="71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3D3D3D"/>
          <w:spacing w:val="0"/>
          <w:w w:val="162"/>
          <w:position w:val="-2"/>
          <w:sz w:val="11"/>
          <w:szCs w:val="11"/>
        </w:rPr>
        <w:t>'flt</w:t>
      </w:r>
      <w:r>
        <w:rPr>
          <w:rFonts w:cs="Arial" w:hAnsi="Arial" w:eastAsia="Arial" w:ascii="Arial"/>
          <w:color w:val="3D3D3D"/>
          <w:spacing w:val="0"/>
          <w:w w:val="101"/>
          <w:position w:val="-2"/>
          <w:sz w:val="11"/>
          <w:szCs w:val="11"/>
        </w:rPr>
        <w:t>,!j</w:t>
      </w:r>
      <w:r>
        <w:rPr>
          <w:rFonts w:cs="Arial" w:hAnsi="Arial" w:eastAsia="Arial" w:ascii="Arial"/>
          <w:color w:val="4C4F4D"/>
          <w:spacing w:val="0"/>
          <w:w w:val="100"/>
          <w:position w:val="-2"/>
          <w:sz w:val="11"/>
          <w:szCs w:val="11"/>
        </w:rPr>
        <w:t>Nl:Í</w:t>
      </w:r>
      <w:r>
        <w:rPr>
          <w:rFonts w:cs="Arial" w:hAnsi="Arial" w:eastAsia="Arial" w:ascii="Arial"/>
          <w:color w:val="3D3D3D"/>
          <w:spacing w:val="0"/>
          <w:w w:val="75"/>
          <w:position w:val="-2"/>
          <w:sz w:val="11"/>
          <w:szCs w:val="11"/>
        </w:rPr>
        <w:t>)ll</w:t>
      </w:r>
      <w:r>
        <w:rPr>
          <w:rFonts w:cs="Arial" w:hAnsi="Arial" w:eastAsia="Arial" w:ascii="Arial"/>
          <w:color w:val="3D3D3D"/>
          <w:spacing w:val="-16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position w:val="-2"/>
          <w:sz w:val="11"/>
          <w:szCs w:val="11"/>
        </w:rPr>
        <w:t>P</w:t>
      </w:r>
      <w:r>
        <w:rPr>
          <w:rFonts w:cs="Arial" w:hAnsi="Arial" w:eastAsia="Arial" w:ascii="Arial"/>
          <w:color w:val="242524"/>
          <w:spacing w:val="0"/>
          <w:w w:val="100"/>
          <w:position w:val="-2"/>
          <w:sz w:val="11"/>
          <w:szCs w:val="11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1"/>
          <w:szCs w:val="11"/>
        </w:rPr>
        <w:t>4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1"/>
          <w:szCs w:val="11"/>
        </w:rPr>
        <w:t>zf!</w:t>
      </w:r>
      <w:r>
        <w:rPr>
          <w:rFonts w:cs="Arial" w:hAnsi="Arial" w:eastAsia="Arial" w:ascii="Arial"/>
          <w:color w:val="3D3D3D"/>
          <w:spacing w:val="2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6A8385"/>
          <w:spacing w:val="0"/>
          <w:w w:val="53"/>
          <w:position w:val="-2"/>
          <w:sz w:val="11"/>
          <w:szCs w:val="11"/>
        </w:rPr>
        <w:t>·</w:t>
      </w:r>
      <w:r>
        <w:rPr>
          <w:rFonts w:cs="Arial" w:hAnsi="Arial" w:eastAsia="Arial" w:ascii="Arial"/>
          <w:color w:val="5D6D6D"/>
          <w:spacing w:val="0"/>
          <w:w w:val="53"/>
          <w:position w:val="-2"/>
          <w:sz w:val="11"/>
          <w:szCs w:val="11"/>
        </w:rPr>
        <w:t>.</w:t>
      </w:r>
      <w:r>
        <w:rPr>
          <w:rFonts w:cs="Arial" w:hAnsi="Arial" w:eastAsia="Arial" w:ascii="Arial"/>
          <w:color w:val="5D6D6D"/>
          <w:spacing w:val="0"/>
          <w:w w:val="53"/>
          <w:position w:val="-2"/>
          <w:sz w:val="11"/>
          <w:szCs w:val="11"/>
        </w:rPr>
        <w:t>   </w:t>
      </w:r>
      <w:r>
        <w:rPr>
          <w:rFonts w:cs="Arial" w:hAnsi="Arial" w:eastAsia="Arial" w:ascii="Arial"/>
          <w:color w:val="5D6D6D"/>
          <w:spacing w:val="7"/>
          <w:w w:val="53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A6A7A8"/>
          <w:spacing w:val="0"/>
          <w:w w:val="68"/>
          <w:position w:val="-2"/>
          <w:sz w:val="11"/>
          <w:szCs w:val="11"/>
        </w:rPr>
        <w:t>'</w:t>
      </w:r>
      <w:r>
        <w:rPr>
          <w:rFonts w:cs="Arial" w:hAnsi="Arial" w:eastAsia="Arial" w:ascii="Arial"/>
          <w:color w:val="5D6D6D"/>
          <w:spacing w:val="0"/>
          <w:w w:val="19"/>
          <w:position w:val="-2"/>
          <w:sz w:val="11"/>
          <w:szCs w:val="11"/>
        </w:rPr>
        <w:t>·</w:t>
      </w:r>
      <w:r>
        <w:rPr>
          <w:rFonts w:cs="Arial" w:hAnsi="Arial" w:eastAsia="Arial" w:ascii="Arial"/>
          <w:color w:val="4C4F4D"/>
          <w:spacing w:val="0"/>
          <w:w w:val="73"/>
          <w:position w:val="-2"/>
          <w:sz w:val="11"/>
          <w:szCs w:val="11"/>
        </w:rPr>
        <w:t>F,</w:t>
      </w:r>
      <w:r>
        <w:rPr>
          <w:rFonts w:cs="Arial" w:hAnsi="Arial" w:eastAsia="Arial" w:ascii="Arial"/>
          <w:color w:val="6A8385"/>
          <w:spacing w:val="0"/>
          <w:w w:val="47"/>
          <w:position w:val="-2"/>
          <w:sz w:val="11"/>
          <w:szCs w:val="11"/>
        </w:rPr>
        <w:t>.</w:t>
      </w:r>
      <w:r>
        <w:rPr>
          <w:rFonts w:cs="Malgun Gothic" w:hAnsi="Malgun Gothic" w:eastAsia="Malgun Gothic" w:ascii="Malgun Gothic"/>
          <w:color w:val="3D3D3D"/>
          <w:spacing w:val="0"/>
          <w:w w:val="45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3D3D3D"/>
          <w:spacing w:val="0"/>
          <w:w w:val="88"/>
          <w:position w:val="-2"/>
          <w:sz w:val="11"/>
          <w:szCs w:val="11"/>
        </w:rPr>
        <w:t>l&lt;W,v</w:t>
      </w:r>
      <w:r>
        <w:rPr>
          <w:rFonts w:cs="Arial" w:hAnsi="Arial" w:eastAsia="Arial" w:ascii="Arial"/>
          <w:color w:val="242524"/>
          <w:spacing w:val="0"/>
          <w:w w:val="88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242524"/>
          <w:spacing w:val="0"/>
          <w:w w:val="117"/>
          <w:position w:val="-2"/>
          <w:sz w:val="11"/>
          <w:szCs w:val="11"/>
        </w:rPr>
        <w:t>7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2</w:t>
      </w:r>
      <w:r>
        <w:rPr>
          <w:rFonts w:cs="Arial" w:hAnsi="Arial" w:eastAsia="Arial" w:ascii="Arial"/>
          <w:color w:val="4C4F4D"/>
          <w:spacing w:val="0"/>
          <w:w w:val="108"/>
          <w:position w:val="-2"/>
          <w:sz w:val="11"/>
          <w:szCs w:val="11"/>
        </w:rPr>
        <w:t>A</w:t>
      </w:r>
      <w:r>
        <w:rPr>
          <w:rFonts w:cs="Arial" w:hAnsi="Arial" w:eastAsia="Arial" w:ascii="Arial"/>
          <w:color w:val="4C4F4D"/>
          <w:spacing w:val="0"/>
          <w:w w:val="105"/>
          <w:position w:val="-2"/>
          <w:sz w:val="11"/>
          <w:szCs w:val="11"/>
        </w:rPr>
        <w:t>5</w:t>
      </w:r>
      <w:r>
        <w:rPr>
          <w:rFonts w:cs="Arial" w:hAnsi="Arial" w:eastAsia="Arial" w:ascii="Arial"/>
          <w:color w:val="242524"/>
          <w:spacing w:val="0"/>
          <w:w w:val="129"/>
          <w:position w:val="-2"/>
          <w:sz w:val="11"/>
          <w:szCs w:val="11"/>
        </w:rPr>
        <w:t>8</w:t>
      </w:r>
      <w:r>
        <w:rPr>
          <w:rFonts w:cs="Arial" w:hAnsi="Arial" w:eastAsia="Arial" w:ascii="Arial"/>
          <w:color w:val="3D3D3D"/>
          <w:spacing w:val="0"/>
          <w:w w:val="101"/>
          <w:position w:val="-2"/>
          <w:sz w:val="11"/>
          <w:szCs w:val="11"/>
        </w:rPr>
        <w:t>Q</w:t>
      </w:r>
      <w:r>
        <w:rPr>
          <w:rFonts w:cs="Arial" w:hAnsi="Arial" w:eastAsia="Arial" w:ascii="Arial"/>
          <w:color w:val="3D3D3D"/>
          <w:spacing w:val="0"/>
          <w:w w:val="140"/>
          <w:position w:val="-2"/>
          <w:sz w:val="11"/>
          <w:szCs w:val="11"/>
        </w:rPr>
        <w:t>rf</w:t>
      </w:r>
      <w:r>
        <w:rPr>
          <w:rFonts w:cs="Arial" w:hAnsi="Arial" w:eastAsia="Arial" w:ascii="Arial"/>
          <w:color w:val="3D3D3D"/>
          <w:spacing w:val="7"/>
          <w:w w:val="140"/>
          <w:position w:val="-2"/>
          <w:sz w:val="11"/>
          <w:szCs w:val="11"/>
        </w:rPr>
        <w:t>f</w:t>
      </w:r>
      <w:r>
        <w:rPr>
          <w:rFonts w:cs="Arial" w:hAnsi="Arial" w:eastAsia="Arial" w:ascii="Arial"/>
          <w:color w:val="3D3D3D"/>
          <w:spacing w:val="0"/>
          <w:w w:val="84"/>
          <w:position w:val="-2"/>
          <w:sz w:val="11"/>
          <w:szCs w:val="11"/>
        </w:rPr>
        <w:t>OG</w:t>
      </w:r>
      <w:r>
        <w:rPr>
          <w:rFonts w:cs="Arial" w:hAnsi="Arial" w:eastAsia="Arial" w:ascii="Arial"/>
          <w:color w:val="3D3D3D"/>
          <w:spacing w:val="0"/>
          <w:w w:val="117"/>
          <w:position w:val="-2"/>
          <w:sz w:val="11"/>
          <w:szCs w:val="11"/>
        </w:rPr>
        <w:t>in</w:t>
      </w:r>
      <w:r>
        <w:rPr>
          <w:rFonts w:cs="Arial" w:hAnsi="Arial" w:eastAsia="Arial" w:ascii="Arial"/>
          <w:color w:val="3D3D3D"/>
          <w:spacing w:val="0"/>
          <w:w w:val="107"/>
          <w:position w:val="-2"/>
          <w:sz w:val="11"/>
          <w:szCs w:val="11"/>
        </w:rPr>
        <w:t>Z</w:t>
      </w:r>
      <w:r>
        <w:rPr>
          <w:rFonts w:cs="Arial" w:hAnsi="Arial" w:eastAsia="Arial" w:ascii="Arial"/>
          <w:color w:val="3D3D3D"/>
          <w:spacing w:val="0"/>
          <w:w w:val="108"/>
          <w:position w:val="-2"/>
          <w:sz w:val="11"/>
          <w:szCs w:val="11"/>
        </w:rPr>
        <w:t>w</w:t>
      </w:r>
      <w:r>
        <w:rPr>
          <w:rFonts w:cs="Arial" w:hAnsi="Arial" w:eastAsia="Arial" w:ascii="Arial"/>
          <w:color w:val="3D3D3D"/>
          <w:spacing w:val="0"/>
          <w:w w:val="88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242524"/>
          <w:spacing w:val="0"/>
          <w:w w:val="102"/>
          <w:position w:val="-2"/>
          <w:sz w:val="11"/>
          <w:szCs w:val="11"/>
        </w:rPr>
        <w:t>m</w:t>
      </w:r>
      <w:r>
        <w:rPr>
          <w:rFonts w:cs="Arial" w:hAnsi="Arial" w:eastAsia="Arial" w:ascii="Arial"/>
          <w:color w:val="242524"/>
          <w:spacing w:val="0"/>
          <w:w w:val="105"/>
          <w:position w:val="-2"/>
          <w:sz w:val="11"/>
          <w:szCs w:val="11"/>
        </w:rPr>
        <w:t>bu</w:t>
      </w:r>
      <w:r>
        <w:rPr>
          <w:rFonts w:cs="Arial" w:hAnsi="Arial" w:eastAsia="Arial" w:ascii="Arial"/>
          <w:color w:val="3D3D3D"/>
          <w:spacing w:val="0"/>
          <w:w w:val="105"/>
          <w:position w:val="-2"/>
          <w:sz w:val="11"/>
          <w:szCs w:val="11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80"/>
        <w:ind w:left="150"/>
        <w:sectPr>
          <w:type w:val="continuous"/>
          <w:pgSz w:w="12240" w:h="15840"/>
          <w:pgMar w:top="280" w:bottom="280" w:left="440" w:right="840"/>
        </w:sectPr>
      </w:pPr>
      <w:r>
        <w:pict>
          <v:shape type="#_x0000_t202" style="position:absolute;margin-left:533.52pt;margin-top:4.06657pt;width:1.44pt;height:18.4pt;mso-position-horizontal-relative:page;mso-position-vertical-relative:paragraph;z-index:-107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60"/>
                    <w:ind w:right="-75"/>
                  </w:pPr>
                  <w:r>
                    <w:rPr>
                      <w:rFonts w:cs="Arial" w:hAnsi="Arial" w:eastAsia="Arial" w:ascii="Arial"/>
                      <w:color w:val="6A8385"/>
                      <w:spacing w:val="0"/>
                      <w:w w:val="28"/>
                      <w:sz w:val="36"/>
                      <w:szCs w:val="3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524"/>
          <w:w w:val="107"/>
          <w:position w:val="-6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117"/>
          <w:position w:val="-6"/>
          <w:sz w:val="11"/>
          <w:szCs w:val="11"/>
        </w:rPr>
        <w:t>i</w:t>
      </w:r>
      <w:r>
        <w:rPr>
          <w:rFonts w:cs="Arial" w:hAnsi="Arial" w:eastAsia="Arial" w:ascii="Arial"/>
          <w:color w:val="242524"/>
          <w:w w:val="98"/>
          <w:position w:val="-6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101"/>
          <w:position w:val="-6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84"/>
          <w:position w:val="-6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p</w:t>
      </w:r>
      <w:r>
        <w:rPr>
          <w:rFonts w:cs="Arial" w:hAnsi="Arial" w:eastAsia="Arial" w:ascii="Arial"/>
          <w:color w:val="4C4F4D"/>
          <w:w w:val="39"/>
          <w:position w:val="-6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x</w:t>
      </w:r>
      <w:r>
        <w:rPr>
          <w:rFonts w:cs="Arial" w:hAnsi="Arial" w:eastAsia="Arial" w:ascii="Arial"/>
          <w:color w:val="242524"/>
          <w:w w:val="105"/>
          <w:position w:val="-6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75"/>
          <w:position w:val="-6"/>
          <w:sz w:val="11"/>
          <w:szCs w:val="11"/>
        </w:rPr>
        <w:t>OO</w:t>
      </w:r>
      <w:r>
        <w:rPr>
          <w:rFonts w:cs="Arial" w:hAnsi="Arial" w:eastAsia="Arial" w:ascii="Arial"/>
          <w:color w:val="3D3D3D"/>
          <w:w w:val="96"/>
          <w:position w:val="-6"/>
          <w:sz w:val="11"/>
          <w:szCs w:val="11"/>
        </w:rPr>
        <w:t>VL</w:t>
      </w:r>
      <w:r>
        <w:rPr>
          <w:rFonts w:cs="Arial" w:hAnsi="Arial" w:eastAsia="Arial" w:ascii="Arial"/>
          <w:color w:val="242524"/>
          <w:w w:val="117"/>
          <w:position w:val="-6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94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141"/>
          <w:position w:val="-6"/>
          <w:sz w:val="11"/>
          <w:szCs w:val="11"/>
        </w:rPr>
        <w:t>0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kz</w:t>
      </w:r>
      <w:r>
        <w:rPr>
          <w:rFonts w:cs="Arial" w:hAnsi="Arial" w:eastAsia="Arial" w:ascii="Arial"/>
          <w:color w:val="3D3D3D"/>
          <w:w w:val="94"/>
          <w:position w:val="-6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117"/>
          <w:position w:val="-6"/>
          <w:sz w:val="11"/>
          <w:szCs w:val="11"/>
        </w:rPr>
        <w:t>8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108"/>
          <w:position w:val="-6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1"/>
          <w:position w:val="-6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98"/>
          <w:position w:val="-6"/>
          <w:sz w:val="11"/>
          <w:szCs w:val="11"/>
        </w:rPr>
        <w:t>YE</w:t>
      </w:r>
      <w:r>
        <w:rPr>
          <w:rFonts w:cs="Arial" w:hAnsi="Arial" w:eastAsia="Arial" w:ascii="Arial"/>
          <w:color w:val="4C4F4D"/>
          <w:w w:val="117"/>
          <w:position w:val="-6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d</w:t>
      </w:r>
      <w:r>
        <w:rPr>
          <w:rFonts w:cs="Arial" w:hAnsi="Arial" w:eastAsia="Arial" w:ascii="Arial"/>
          <w:color w:val="3D3D3D"/>
          <w:w w:val="88"/>
          <w:position w:val="-6"/>
          <w:sz w:val="11"/>
          <w:szCs w:val="11"/>
        </w:rPr>
        <w:t>i</w:t>
      </w:r>
      <w:r>
        <w:rPr>
          <w:rFonts w:cs="Arial" w:hAnsi="Arial" w:eastAsia="Arial" w:ascii="Arial"/>
          <w:color w:val="242524"/>
          <w:w w:val="117"/>
          <w:position w:val="-6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ep</w:t>
      </w:r>
      <w:r>
        <w:rPr>
          <w:rFonts w:cs="Arial" w:hAnsi="Arial" w:eastAsia="Arial" w:ascii="Arial"/>
          <w:color w:val="3D3D3D"/>
          <w:w w:val="94"/>
          <w:position w:val="-6"/>
          <w:sz w:val="11"/>
          <w:szCs w:val="11"/>
        </w:rPr>
        <w:t>9</w:t>
      </w:r>
      <w:r>
        <w:rPr>
          <w:rFonts w:cs="Arial" w:hAnsi="Arial" w:eastAsia="Arial" w:ascii="Arial"/>
          <w:color w:val="4C4F4D"/>
          <w:w w:val="105"/>
          <w:position w:val="-6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18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g</w:t>
      </w:r>
      <w:r>
        <w:rPr>
          <w:rFonts w:cs="Arial" w:hAnsi="Arial" w:eastAsia="Arial" w:ascii="Arial"/>
          <w:color w:val="4C4F4D"/>
          <w:w w:val="102"/>
          <w:position w:val="-6"/>
          <w:sz w:val="11"/>
          <w:szCs w:val="11"/>
        </w:rPr>
        <w:t>M</w:t>
      </w:r>
      <w:r>
        <w:rPr>
          <w:rFonts w:cs="Arial" w:hAnsi="Arial" w:eastAsia="Arial" w:ascii="Arial"/>
          <w:color w:val="242524"/>
          <w:w w:val="108"/>
          <w:position w:val="-6"/>
          <w:sz w:val="11"/>
          <w:szCs w:val="11"/>
        </w:rPr>
        <w:t>A</w:t>
      </w:r>
      <w:r>
        <w:rPr>
          <w:rFonts w:cs="Arial" w:hAnsi="Arial" w:eastAsia="Arial" w:ascii="Arial"/>
          <w:color w:val="242524"/>
          <w:w w:val="104"/>
          <w:position w:val="-6"/>
          <w:sz w:val="11"/>
          <w:szCs w:val="11"/>
        </w:rPr>
        <w:t>s</w:t>
      </w:r>
      <w:r>
        <w:rPr>
          <w:rFonts w:cs="Arial" w:hAnsi="Arial" w:eastAsia="Arial" w:ascii="Arial"/>
          <w:color w:val="242524"/>
          <w:w w:val="117"/>
          <w:position w:val="-6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s</w:t>
      </w:r>
      <w:r>
        <w:rPr>
          <w:rFonts w:cs="Arial" w:hAnsi="Arial" w:eastAsia="Arial" w:ascii="Arial"/>
          <w:color w:val="4C4F4D"/>
          <w:w w:val="108"/>
          <w:position w:val="-6"/>
          <w:sz w:val="11"/>
          <w:szCs w:val="11"/>
        </w:rPr>
        <w:t>S</w:t>
      </w:r>
      <w:r>
        <w:rPr>
          <w:rFonts w:cs="Arial" w:hAnsi="Arial" w:eastAsia="Arial" w:ascii="Arial"/>
          <w:color w:val="242524"/>
          <w:w w:val="105"/>
          <w:position w:val="-6"/>
          <w:sz w:val="11"/>
          <w:szCs w:val="11"/>
        </w:rPr>
        <w:t>e4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96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4C4F4D"/>
          <w:w w:val="117"/>
          <w:position w:val="-6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94"/>
          <w:position w:val="-6"/>
          <w:sz w:val="11"/>
          <w:szCs w:val="11"/>
        </w:rPr>
        <w:t>q</w:t>
      </w:r>
      <w:r>
        <w:rPr>
          <w:rFonts w:cs="Arial" w:hAnsi="Arial" w:eastAsia="Arial" w:ascii="Arial"/>
          <w:color w:val="242524"/>
          <w:w w:val="101"/>
          <w:position w:val="-6"/>
          <w:sz w:val="11"/>
          <w:szCs w:val="11"/>
        </w:rPr>
        <w:t>+</w:t>
      </w:r>
      <w:r>
        <w:rPr>
          <w:rFonts w:cs="Arial" w:hAnsi="Arial" w:eastAsia="Arial" w:ascii="Arial"/>
          <w:color w:val="4C4F4D"/>
          <w:w w:val="117"/>
          <w:position w:val="-6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94"/>
          <w:position w:val="-6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7</w:t>
      </w:r>
      <w:r>
        <w:rPr>
          <w:rFonts w:cs="Arial" w:hAnsi="Arial" w:eastAsia="Arial" w:ascii="Arial"/>
          <w:color w:val="242524"/>
          <w:w w:val="105"/>
          <w:position w:val="-6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Ow</w:t>
      </w:r>
      <w:r>
        <w:rPr>
          <w:rFonts w:cs="Arial" w:hAnsi="Arial" w:eastAsia="Arial" w:ascii="Arial"/>
          <w:color w:val="3D3D3D"/>
          <w:w w:val="101"/>
          <w:position w:val="-6"/>
          <w:sz w:val="11"/>
          <w:szCs w:val="11"/>
        </w:rPr>
        <w:t>G</w:t>
      </w:r>
      <w:r>
        <w:rPr>
          <w:rFonts w:cs="Arial" w:hAnsi="Arial" w:eastAsia="Arial" w:ascii="Arial"/>
          <w:color w:val="242524"/>
          <w:w w:val="108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8"/>
          <w:position w:val="-6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102"/>
          <w:position w:val="-6"/>
          <w:sz w:val="11"/>
          <w:szCs w:val="11"/>
        </w:rPr>
        <w:t>m</w:t>
      </w:r>
      <w:r>
        <w:rPr>
          <w:rFonts w:cs="Arial" w:hAnsi="Arial" w:eastAsia="Arial" w:ascii="Arial"/>
          <w:color w:val="242524"/>
          <w:w w:val="96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4C4F4D"/>
          <w:w w:val="117"/>
          <w:position w:val="-6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242524"/>
          <w:w w:val="88"/>
          <w:position w:val="-6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8"/>
          <w:position w:val="-6"/>
          <w:sz w:val="11"/>
          <w:szCs w:val="11"/>
        </w:rPr>
        <w:t>U</w:t>
      </w:r>
      <w:r>
        <w:rPr>
          <w:rFonts w:cs="Arial" w:hAnsi="Arial" w:eastAsia="Arial" w:ascii="Arial"/>
          <w:color w:val="4C4F4D"/>
          <w:w w:val="88"/>
          <w:position w:val="-6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3"/>
          <w:position w:val="-6"/>
          <w:sz w:val="11"/>
          <w:szCs w:val="11"/>
        </w:rPr>
        <w:t>kXX</w:t>
      </w:r>
      <w:r>
        <w:rPr>
          <w:rFonts w:cs="Arial" w:hAnsi="Arial" w:eastAsia="Arial" w:ascii="Arial"/>
          <w:color w:val="242524"/>
          <w:w w:val="117"/>
          <w:position w:val="-6"/>
          <w:sz w:val="11"/>
          <w:szCs w:val="11"/>
        </w:rPr>
        <w:t>B</w:t>
      </w:r>
      <w:r>
        <w:rPr>
          <w:rFonts w:cs="Arial" w:hAnsi="Arial" w:eastAsia="Arial" w:ascii="Arial"/>
          <w:color w:val="3D3D3D"/>
          <w:w w:val="99"/>
          <w:position w:val="-6"/>
          <w:sz w:val="11"/>
          <w:szCs w:val="11"/>
        </w:rPr>
        <w:t>w</w:t>
      </w:r>
      <w:r>
        <w:rPr>
          <w:rFonts w:cs="Arial" w:hAnsi="Arial" w:eastAsia="Arial" w:ascii="Arial"/>
          <w:color w:val="242524"/>
          <w:w w:val="104"/>
          <w:position w:val="-6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98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41"/>
          <w:position w:val="-6"/>
          <w:sz w:val="11"/>
          <w:szCs w:val="11"/>
        </w:rPr>
        <w:t>/</w:t>
      </w:r>
      <w:r>
        <w:rPr>
          <w:rFonts w:cs="Arial" w:hAnsi="Arial" w:eastAsia="Arial" w:ascii="Arial"/>
          <w:color w:val="3D3D3D"/>
          <w:w w:val="100"/>
          <w:position w:val="-6"/>
          <w:sz w:val="11"/>
          <w:szCs w:val="11"/>
        </w:rPr>
        <w:t>po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0"/>
          <w:position w:val="-6"/>
          <w:sz w:val="11"/>
          <w:szCs w:val="11"/>
        </w:rPr>
        <w:t>rG</w:t>
      </w:r>
      <w:r>
        <w:rPr>
          <w:rFonts w:cs="Arial" w:hAnsi="Arial" w:eastAsia="Arial" w:ascii="Arial"/>
          <w:color w:val="242524"/>
          <w:w w:val="105"/>
          <w:position w:val="-6"/>
          <w:sz w:val="11"/>
          <w:szCs w:val="11"/>
        </w:rPr>
        <w:t>a</w:t>
      </w:r>
      <w:r>
        <w:rPr>
          <w:rFonts w:cs="Arial" w:hAnsi="Arial" w:eastAsia="Arial" w:ascii="Arial"/>
          <w:color w:val="242524"/>
          <w:w w:val="117"/>
          <w:position w:val="-6"/>
          <w:sz w:val="11"/>
          <w:szCs w:val="11"/>
        </w:rPr>
        <w:t>k</w:t>
      </w:r>
      <w:r>
        <w:rPr>
          <w:rFonts w:cs="Arial" w:hAnsi="Arial" w:eastAsia="Arial" w:ascii="Arial"/>
          <w:color w:val="242524"/>
          <w:w w:val="94"/>
          <w:position w:val="-6"/>
          <w:sz w:val="11"/>
          <w:szCs w:val="11"/>
        </w:rPr>
        <w:t>d</w:t>
      </w:r>
      <w:r>
        <w:rPr>
          <w:rFonts w:cs="Arial" w:hAnsi="Arial" w:eastAsia="Arial" w:ascii="Arial"/>
          <w:color w:val="242524"/>
          <w:w w:val="107"/>
          <w:position w:val="-6"/>
          <w:sz w:val="11"/>
          <w:szCs w:val="11"/>
        </w:rPr>
        <w:t>F</w:t>
      </w:r>
      <w:r>
        <w:rPr>
          <w:rFonts w:cs="Arial" w:hAnsi="Arial" w:eastAsia="Arial" w:ascii="Arial"/>
          <w:color w:val="242524"/>
          <w:w w:val="118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kz</w:t>
      </w:r>
      <w:r>
        <w:rPr>
          <w:rFonts w:cs="Arial" w:hAnsi="Arial" w:eastAsia="Arial" w:ascii="Arial"/>
          <w:color w:val="3D3D3D"/>
          <w:w w:val="94"/>
          <w:position w:val="-6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17"/>
          <w:position w:val="-6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102"/>
          <w:position w:val="-6"/>
          <w:sz w:val="11"/>
          <w:szCs w:val="11"/>
        </w:rPr>
        <w:t>mm</w:t>
      </w:r>
      <w:r>
        <w:rPr>
          <w:rFonts w:cs="Arial" w:hAnsi="Arial" w:eastAsia="Arial" w:ascii="Arial"/>
          <w:color w:val="3D3D3D"/>
          <w:w w:val="118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242524"/>
          <w:w w:val="105"/>
          <w:position w:val="-6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104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3</w:t>
      </w:r>
      <w:r>
        <w:rPr>
          <w:rFonts w:cs="Arial" w:hAnsi="Arial" w:eastAsia="Arial" w:ascii="Arial"/>
          <w:color w:val="242524"/>
          <w:w w:val="108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105"/>
          <w:position w:val="-6"/>
          <w:sz w:val="11"/>
          <w:szCs w:val="11"/>
        </w:rPr>
        <w:t>g9</w:t>
      </w:r>
      <w:r>
        <w:rPr>
          <w:rFonts w:cs="Arial" w:hAnsi="Arial" w:eastAsia="Arial" w:ascii="Arial"/>
          <w:color w:val="242524"/>
          <w:w w:val="101"/>
          <w:position w:val="-6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07"/>
          <w:position w:val="-6"/>
          <w:sz w:val="11"/>
          <w:szCs w:val="11"/>
        </w:rPr>
        <w:t>gw</w:t>
      </w:r>
      <w:r>
        <w:rPr>
          <w:rFonts w:cs="Arial" w:hAnsi="Arial" w:eastAsia="Arial" w:ascii="Arial"/>
          <w:color w:val="3D3D3D"/>
          <w:w w:val="99"/>
          <w:position w:val="-6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12"/>
          <w:position w:val="-6"/>
          <w:sz w:val="11"/>
          <w:szCs w:val="11"/>
        </w:rPr>
        <w:t>+</w:t>
      </w:r>
      <w:r>
        <w:rPr>
          <w:rFonts w:cs="Arial" w:hAnsi="Arial" w:eastAsia="Arial" w:ascii="Arial"/>
          <w:color w:val="3D3D3D"/>
          <w:w w:val="108"/>
          <w:position w:val="-6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0"/>
          <w:position w:val="-6"/>
          <w:sz w:val="11"/>
          <w:szCs w:val="11"/>
        </w:rPr>
        <w:t>  </w:t>
      </w:r>
      <w:r>
        <w:rPr>
          <w:rFonts w:cs="Arial" w:hAnsi="Arial" w:eastAsia="Arial" w:ascii="Arial"/>
          <w:color w:val="3D3D3D"/>
          <w:spacing w:val="-5"/>
          <w:w w:val="100"/>
          <w:position w:val="-6"/>
          <w:sz w:val="11"/>
          <w:szCs w:val="11"/>
        </w:rPr>
        <w:t> </w:t>
      </w:r>
      <w:r>
        <w:rPr>
          <w:rFonts w:cs="Arial" w:hAnsi="Arial" w:eastAsia="Arial" w:ascii="Arial"/>
          <w:color w:val="242524"/>
          <w:spacing w:val="0"/>
          <w:w w:val="118"/>
          <w:position w:val="-6"/>
          <w:sz w:val="11"/>
          <w:szCs w:val="11"/>
        </w:rPr>
        <w:t>t</w:t>
      </w:r>
      <w:r>
        <w:rPr>
          <w:rFonts w:cs="Malgun Gothic" w:hAnsi="Malgun Gothic" w:eastAsia="Malgun Gothic" w:ascii="Malgun Gothic"/>
          <w:color w:val="3D3D3D"/>
          <w:spacing w:val="0"/>
          <w:w w:val="71"/>
          <w:position w:val="-6"/>
          <w:sz w:val="11"/>
          <w:szCs w:val="11"/>
        </w:rPr>
        <w:t>�</w:t>
      </w:r>
      <w:r>
        <w:rPr>
          <w:rFonts w:cs="Arial" w:hAnsi="Arial" w:eastAsia="Arial" w:ascii="Arial"/>
          <w:color w:val="3D3D3D"/>
          <w:spacing w:val="0"/>
          <w:w w:val="88"/>
          <w:position w:val="-6"/>
          <w:sz w:val="11"/>
          <w:szCs w:val="11"/>
        </w:rPr>
        <w:t>KA</w:t>
      </w:r>
      <w:r>
        <w:rPr>
          <w:rFonts w:cs="Malgun Gothic" w:hAnsi="Malgun Gothic" w:eastAsia="Malgun Gothic" w:ascii="Malgun Gothic"/>
          <w:color w:val="3D3D3D"/>
          <w:spacing w:val="0"/>
          <w:w w:val="157"/>
          <w:position w:val="-6"/>
          <w:sz w:val="11"/>
          <w:szCs w:val="11"/>
        </w:rPr>
        <w:t>�</w:t>
      </w:r>
      <w:r>
        <w:rPr>
          <w:rFonts w:cs="Arial" w:hAnsi="Arial" w:eastAsia="Arial" w:ascii="Arial"/>
          <w:color w:val="3D3D3D"/>
          <w:spacing w:val="0"/>
          <w:w w:val="81"/>
          <w:position w:val="-6"/>
          <w:sz w:val="11"/>
          <w:szCs w:val="11"/>
        </w:rPr>
        <w:t>E'S</w:t>
      </w:r>
      <w:r>
        <w:rPr>
          <w:rFonts w:cs="Arial" w:hAnsi="Arial" w:eastAsia="Arial" w:ascii="Arial"/>
          <w:color w:val="3D3D3D"/>
          <w:spacing w:val="0"/>
          <w:w w:val="105"/>
          <w:position w:val="-6"/>
          <w:sz w:val="11"/>
          <w:szCs w:val="11"/>
        </w:rPr>
        <w:t>n</w:t>
      </w:r>
      <w:r>
        <w:rPr>
          <w:rFonts w:cs="Arial" w:hAnsi="Arial" w:eastAsia="Arial" w:ascii="Arial"/>
          <w:color w:val="4C4F4D"/>
          <w:spacing w:val="0"/>
          <w:w w:val="70"/>
          <w:position w:val="-6"/>
          <w:sz w:val="11"/>
          <w:szCs w:val="11"/>
        </w:rPr>
        <w:t>1</w:t>
      </w:r>
      <w:r>
        <w:rPr>
          <w:rFonts w:cs="Arial" w:hAnsi="Arial" w:eastAsia="Arial" w:ascii="Arial"/>
          <w:color w:val="4C4F4D"/>
          <w:spacing w:val="0"/>
          <w:w w:val="141"/>
          <w:position w:val="-6"/>
          <w:sz w:val="11"/>
          <w:szCs w:val="11"/>
        </w:rPr>
        <w:t>0</w:t>
      </w:r>
      <w:r>
        <w:rPr>
          <w:rFonts w:cs="Arial" w:hAnsi="Arial" w:eastAsia="Arial" w:ascii="Arial"/>
          <w:color w:val="4C4F4D"/>
          <w:spacing w:val="0"/>
          <w:w w:val="81"/>
          <w:position w:val="-6"/>
          <w:sz w:val="11"/>
          <w:szCs w:val="11"/>
        </w:rPr>
        <w:t>í'(</w:t>
      </w:r>
      <w:r>
        <w:rPr>
          <w:rFonts w:cs="Arial" w:hAnsi="Arial" w:eastAsia="Arial" w:ascii="Arial"/>
          <w:color w:val="3D3D3D"/>
          <w:spacing w:val="0"/>
          <w:w w:val="117"/>
          <w:position w:val="-6"/>
          <w:sz w:val="11"/>
          <w:szCs w:val="11"/>
        </w:rPr>
        <w:t>U</w:t>
      </w:r>
      <w:r>
        <w:rPr>
          <w:rFonts w:cs="Arial" w:hAnsi="Arial" w:eastAsia="Arial" w:ascii="Arial"/>
          <w:color w:val="3D3D3D"/>
          <w:spacing w:val="0"/>
          <w:w w:val="105"/>
          <w:position w:val="-6"/>
          <w:sz w:val="11"/>
          <w:szCs w:val="11"/>
        </w:rPr>
        <w:t>6</w:t>
      </w:r>
      <w:r>
        <w:rPr>
          <w:rFonts w:cs="Arial" w:hAnsi="Arial" w:eastAsia="Arial" w:ascii="Arial"/>
          <w:color w:val="3D3D3D"/>
          <w:spacing w:val="0"/>
          <w:w w:val="101"/>
          <w:position w:val="-6"/>
          <w:sz w:val="11"/>
          <w:szCs w:val="11"/>
        </w:rPr>
        <w:t>Q</w:t>
      </w:r>
      <w:r>
        <w:rPr>
          <w:rFonts w:cs="Arial" w:hAnsi="Arial" w:eastAsia="Arial" w:ascii="Arial"/>
          <w:color w:val="242524"/>
          <w:spacing w:val="0"/>
          <w:w w:val="165"/>
          <w:position w:val="-6"/>
          <w:sz w:val="11"/>
          <w:szCs w:val="11"/>
        </w:rPr>
        <w:t>f</w:t>
      </w:r>
      <w:r>
        <w:rPr>
          <w:rFonts w:cs="Arial" w:hAnsi="Arial" w:eastAsia="Arial" w:ascii="Arial"/>
          <w:color w:val="4C4F4D"/>
          <w:spacing w:val="0"/>
          <w:w w:val="105"/>
          <w:position w:val="-6"/>
          <w:sz w:val="11"/>
          <w:szCs w:val="11"/>
        </w:rPr>
        <w:t>1</w:t>
      </w:r>
      <w:r>
        <w:rPr>
          <w:rFonts w:cs="Malgun Gothic" w:hAnsi="Malgun Gothic" w:eastAsia="Malgun Gothic" w:ascii="Malgun Gothic"/>
          <w:color w:val="3D3D3D"/>
          <w:spacing w:val="0"/>
          <w:w w:val="98"/>
          <w:position w:val="-6"/>
          <w:sz w:val="11"/>
          <w:szCs w:val="11"/>
        </w:rPr>
        <w:t>�</w:t>
      </w:r>
      <w:r>
        <w:rPr>
          <w:rFonts w:cs="Arial" w:hAnsi="Arial" w:eastAsia="Arial" w:ascii="Arial"/>
          <w:color w:val="4C4F4D"/>
          <w:spacing w:val="0"/>
          <w:w w:val="127"/>
          <w:position w:val="-6"/>
          <w:sz w:val="11"/>
          <w:szCs w:val="11"/>
        </w:rPr>
        <w:t>'\9</w:t>
      </w:r>
      <w:r>
        <w:rPr>
          <w:rFonts w:cs="Arial" w:hAnsi="Arial" w:eastAsia="Arial" w:ascii="Arial"/>
          <w:color w:val="4C4F4D"/>
          <w:spacing w:val="0"/>
          <w:w w:val="100"/>
          <w:position w:val="-6"/>
          <w:sz w:val="11"/>
          <w:szCs w:val="11"/>
        </w:rPr>
        <w:t> </w:t>
      </w:r>
      <w:r>
        <w:rPr>
          <w:rFonts w:cs="Arial" w:hAnsi="Arial" w:eastAsia="Arial" w:ascii="Arial"/>
          <w:color w:val="4C4F4D"/>
          <w:spacing w:val="4"/>
          <w:w w:val="100"/>
          <w:position w:val="-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47"/>
          <w:position w:val="-6"/>
          <w:sz w:val="18"/>
          <w:szCs w:val="18"/>
        </w:rPr>
        <w:t>rt&gt;</w:t>
      </w:r>
      <w:r>
        <w:rPr>
          <w:rFonts w:cs="Times New Roman" w:hAnsi="Times New Roman" w:eastAsia="Times New Roman" w:ascii="Times New Roman"/>
          <w:color w:val="5D6D6D"/>
          <w:spacing w:val="0"/>
          <w:w w:val="77"/>
          <w:position w:val="-6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5D6D6D"/>
          <w:spacing w:val="7"/>
          <w:w w:val="77"/>
          <w:position w:val="-6"/>
          <w:sz w:val="18"/>
          <w:szCs w:val="18"/>
        </w:rPr>
        <w:t>f</w:t>
      </w:r>
      <w:r>
        <w:rPr>
          <w:rFonts w:cs="Arial" w:hAnsi="Arial" w:eastAsia="Arial" w:ascii="Arial"/>
          <w:color w:val="242524"/>
          <w:spacing w:val="0"/>
          <w:w w:val="98"/>
          <w:position w:val="-6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118"/>
          <w:position w:val="-6"/>
          <w:sz w:val="11"/>
          <w:szCs w:val="11"/>
        </w:rPr>
        <w:t>fi</w:t>
      </w:r>
      <w:r>
        <w:rPr>
          <w:rFonts w:cs="Arial" w:hAnsi="Arial" w:eastAsia="Arial" w:ascii="Arial"/>
          <w:color w:val="242524"/>
          <w:spacing w:val="0"/>
          <w:w w:val="104"/>
          <w:position w:val="-6"/>
          <w:sz w:val="11"/>
          <w:szCs w:val="11"/>
        </w:rPr>
        <w:t>z</w:t>
      </w:r>
      <w:r>
        <w:rPr>
          <w:rFonts w:cs="Arial" w:hAnsi="Arial" w:eastAsia="Arial" w:ascii="Arial"/>
          <w:color w:val="3D3D3D"/>
          <w:spacing w:val="0"/>
          <w:w w:val="105"/>
          <w:position w:val="-6"/>
          <w:sz w:val="11"/>
          <w:szCs w:val="11"/>
        </w:rPr>
        <w:t>97</w:t>
      </w:r>
      <w:r>
        <w:rPr>
          <w:rFonts w:cs="Arial" w:hAnsi="Arial" w:eastAsia="Arial" w:ascii="Arial"/>
          <w:color w:val="3D3D3D"/>
          <w:spacing w:val="0"/>
          <w:w w:val="118"/>
          <w:position w:val="-6"/>
          <w:sz w:val="11"/>
          <w:szCs w:val="11"/>
        </w:rPr>
        <w:t>/</w:t>
      </w:r>
      <w:r>
        <w:rPr>
          <w:rFonts w:cs="Arial" w:hAnsi="Arial" w:eastAsia="Arial" w:ascii="Arial"/>
          <w:color w:val="242524"/>
          <w:spacing w:val="0"/>
          <w:w w:val="105"/>
          <w:position w:val="-6"/>
          <w:sz w:val="11"/>
          <w:szCs w:val="11"/>
        </w:rPr>
        <w:t>8</w:t>
      </w:r>
      <w:r>
        <w:rPr>
          <w:rFonts w:cs="Arial" w:hAnsi="Arial" w:eastAsia="Arial" w:ascii="Arial"/>
          <w:color w:val="242524"/>
          <w:spacing w:val="0"/>
          <w:w w:val="108"/>
          <w:position w:val="-6"/>
          <w:sz w:val="11"/>
          <w:szCs w:val="11"/>
        </w:rPr>
        <w:t>Y</w:t>
      </w:r>
      <w:r>
        <w:rPr>
          <w:rFonts w:cs="Arial" w:hAnsi="Arial" w:eastAsia="Arial" w:ascii="Arial"/>
          <w:color w:val="3D3D3D"/>
          <w:spacing w:val="0"/>
          <w:w w:val="105"/>
          <w:position w:val="-6"/>
          <w:sz w:val="11"/>
          <w:szCs w:val="11"/>
        </w:rPr>
        <w:t>n</w:t>
      </w:r>
      <w:r>
        <w:rPr>
          <w:rFonts w:cs="Arial" w:hAnsi="Arial" w:eastAsia="Arial" w:ascii="Arial"/>
          <w:color w:val="4C4F4D"/>
          <w:spacing w:val="0"/>
          <w:w w:val="141"/>
          <w:position w:val="-6"/>
          <w:sz w:val="11"/>
          <w:szCs w:val="11"/>
        </w:rPr>
        <w:t>/</w:t>
      </w:r>
      <w:r>
        <w:rPr>
          <w:rFonts w:cs="Arial" w:hAnsi="Arial" w:eastAsia="Arial" w:ascii="Arial"/>
          <w:color w:val="3D3D3D"/>
          <w:spacing w:val="0"/>
          <w:w w:val="78"/>
          <w:position w:val="-6"/>
          <w:sz w:val="11"/>
          <w:szCs w:val="11"/>
        </w:rPr>
        <w:t>S</w:t>
      </w:r>
      <w:r>
        <w:rPr>
          <w:rFonts w:cs="Arial" w:hAnsi="Arial" w:eastAsia="Arial" w:ascii="Arial"/>
          <w:color w:val="242524"/>
          <w:spacing w:val="0"/>
          <w:w w:val="117"/>
          <w:position w:val="-6"/>
          <w:sz w:val="11"/>
          <w:szCs w:val="11"/>
        </w:rPr>
        <w:t>r</w:t>
      </w:r>
      <w:r>
        <w:rPr>
          <w:rFonts w:cs="Arial" w:hAnsi="Arial" w:eastAsia="Arial" w:ascii="Arial"/>
          <w:color w:val="242524"/>
          <w:spacing w:val="0"/>
          <w:w w:val="94"/>
          <w:position w:val="-6"/>
          <w:sz w:val="11"/>
          <w:szCs w:val="11"/>
        </w:rPr>
        <w:t>a</w:t>
      </w:r>
      <w:r>
        <w:rPr>
          <w:rFonts w:cs="Arial" w:hAnsi="Arial" w:eastAsia="Arial" w:ascii="Arial"/>
          <w:color w:val="242524"/>
          <w:spacing w:val="0"/>
          <w:w w:val="107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141"/>
          <w:position w:val="-6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105"/>
          <w:position w:val="-6"/>
          <w:sz w:val="11"/>
          <w:szCs w:val="11"/>
        </w:rPr>
        <w:t>5</w:t>
      </w:r>
      <w:r>
        <w:rPr>
          <w:rFonts w:cs="Arial" w:hAnsi="Arial" w:eastAsia="Arial" w:ascii="Arial"/>
          <w:color w:val="242524"/>
          <w:spacing w:val="0"/>
          <w:w w:val="104"/>
          <w:position w:val="-6"/>
          <w:sz w:val="11"/>
          <w:szCs w:val="11"/>
        </w:rPr>
        <w:t>z</w:t>
      </w:r>
      <w:r>
        <w:rPr>
          <w:rFonts w:cs="Arial" w:hAnsi="Arial" w:eastAsia="Arial" w:ascii="Arial"/>
          <w:color w:val="3D3D3D"/>
          <w:spacing w:val="0"/>
          <w:w w:val="96"/>
          <w:position w:val="-6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66"/>
          <w:position w:val="-6"/>
          <w:sz w:val="11"/>
          <w:szCs w:val="11"/>
        </w:rPr>
        <w:t>-e</w:t>
      </w:r>
      <w:r>
        <w:rPr>
          <w:rFonts w:cs="Arial" w:hAnsi="Arial" w:eastAsia="Arial" w:ascii="Arial"/>
          <w:color w:val="242524"/>
          <w:spacing w:val="0"/>
          <w:w w:val="105"/>
          <w:position w:val="-6"/>
          <w:sz w:val="11"/>
          <w:szCs w:val="11"/>
        </w:rPr>
        <w:t>u</w:t>
      </w:r>
      <w:r>
        <w:rPr>
          <w:rFonts w:cs="Arial" w:hAnsi="Arial" w:eastAsia="Arial" w:ascii="Arial"/>
          <w:color w:val="242524"/>
          <w:spacing w:val="0"/>
          <w:w w:val="108"/>
          <w:position w:val="-6"/>
          <w:sz w:val="11"/>
          <w:szCs w:val="11"/>
        </w:rPr>
        <w:t>K</w:t>
      </w:r>
      <w:r>
        <w:rPr>
          <w:rFonts w:cs="Arial" w:hAnsi="Arial" w:eastAsia="Arial" w:ascii="Arial"/>
          <w:color w:val="3D3D3D"/>
          <w:spacing w:val="0"/>
          <w:w w:val="108"/>
          <w:position w:val="-6"/>
          <w:sz w:val="11"/>
          <w:szCs w:val="11"/>
        </w:rPr>
        <w:t>E</w:t>
      </w:r>
      <w:r>
        <w:rPr>
          <w:rFonts w:cs="Arial" w:hAnsi="Arial" w:eastAsia="Arial" w:ascii="Arial"/>
          <w:color w:val="3D3D3D"/>
          <w:spacing w:val="0"/>
          <w:w w:val="98"/>
          <w:position w:val="-6"/>
          <w:sz w:val="11"/>
          <w:szCs w:val="11"/>
        </w:rPr>
        <w:t>SS</w:t>
      </w:r>
      <w:r>
        <w:rPr>
          <w:rFonts w:cs="Arial" w:hAnsi="Arial" w:eastAsia="Arial" w:ascii="Arial"/>
          <w:color w:val="3D3D3D"/>
          <w:spacing w:val="0"/>
          <w:w w:val="108"/>
          <w:position w:val="-6"/>
          <w:sz w:val="11"/>
          <w:szCs w:val="11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40"/>
        <w:ind w:left="158" w:right="-68"/>
      </w:pPr>
      <w:r>
        <w:rPr>
          <w:rFonts w:cs="Arial" w:hAnsi="Arial" w:eastAsia="Arial" w:ascii="Arial"/>
          <w:color w:val="4C4F4D"/>
          <w:w w:val="102"/>
          <w:position w:val="9"/>
          <w:sz w:val="11"/>
          <w:szCs w:val="11"/>
        </w:rPr>
        <w:t>m</w:t>
      </w:r>
      <w:r>
        <w:rPr>
          <w:rFonts w:cs="Arial" w:hAnsi="Arial" w:eastAsia="Arial" w:ascii="Arial"/>
          <w:color w:val="3D3D3D"/>
          <w:w w:val="104"/>
          <w:position w:val="9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94"/>
          <w:position w:val="9"/>
          <w:sz w:val="11"/>
          <w:szCs w:val="11"/>
        </w:rPr>
        <w:t>4</w:t>
      </w:r>
      <w:r>
        <w:rPr>
          <w:rFonts w:cs="Arial" w:hAnsi="Arial" w:eastAsia="Arial" w:ascii="Arial"/>
          <w:color w:val="242524"/>
          <w:w w:val="118"/>
          <w:position w:val="9"/>
          <w:sz w:val="11"/>
          <w:szCs w:val="11"/>
        </w:rPr>
        <w:t>t</w:t>
      </w:r>
      <w:r>
        <w:rPr>
          <w:rFonts w:cs="Arial" w:hAnsi="Arial" w:eastAsia="Arial" w:ascii="Arial"/>
          <w:color w:val="4C4F4D"/>
          <w:w w:val="88"/>
          <w:position w:val="9"/>
          <w:sz w:val="11"/>
          <w:szCs w:val="11"/>
        </w:rPr>
        <w:t>j</w:t>
      </w:r>
      <w:r>
        <w:rPr>
          <w:rFonts w:cs="Arial" w:hAnsi="Arial" w:eastAsia="Arial" w:ascii="Arial"/>
          <w:color w:val="242524"/>
          <w:w w:val="108"/>
          <w:position w:val="9"/>
          <w:sz w:val="11"/>
          <w:szCs w:val="11"/>
        </w:rPr>
        <w:t>B</w:t>
      </w:r>
      <w:r>
        <w:rPr>
          <w:rFonts w:cs="Arial" w:hAnsi="Arial" w:eastAsia="Arial" w:ascii="Arial"/>
          <w:color w:val="242524"/>
          <w:w w:val="107"/>
          <w:position w:val="9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109"/>
          <w:position w:val="9"/>
          <w:sz w:val="11"/>
          <w:szCs w:val="11"/>
        </w:rPr>
        <w:t>VW</w:t>
      </w:r>
      <w:r>
        <w:rPr>
          <w:rFonts w:cs="Arial" w:hAnsi="Arial" w:eastAsia="Arial" w:ascii="Arial"/>
          <w:color w:val="3D3D3D"/>
          <w:w w:val="98"/>
          <w:position w:val="9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94"/>
          <w:position w:val="9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105"/>
          <w:position w:val="9"/>
          <w:sz w:val="11"/>
          <w:szCs w:val="11"/>
        </w:rPr>
        <w:t>g</w:t>
      </w:r>
      <w:r>
        <w:rPr>
          <w:rFonts w:cs="Arial" w:hAnsi="Arial" w:eastAsia="Arial" w:ascii="Arial"/>
          <w:color w:val="242524"/>
          <w:w w:val="75"/>
          <w:position w:val="9"/>
          <w:sz w:val="11"/>
          <w:szCs w:val="11"/>
        </w:rPr>
        <w:t>O</w:t>
      </w:r>
      <w:r>
        <w:rPr>
          <w:rFonts w:cs="Arial" w:hAnsi="Arial" w:eastAsia="Arial" w:ascii="Arial"/>
          <w:color w:val="242524"/>
          <w:w w:val="98"/>
          <w:position w:val="9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5"/>
          <w:position w:val="9"/>
          <w:sz w:val="11"/>
          <w:szCs w:val="11"/>
        </w:rPr>
        <w:t>9</w:t>
      </w:r>
      <w:r>
        <w:rPr>
          <w:rFonts w:cs="Arial" w:hAnsi="Arial" w:eastAsia="Arial" w:ascii="Arial"/>
          <w:color w:val="242524"/>
          <w:w w:val="105"/>
          <w:position w:val="9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101"/>
          <w:position w:val="9"/>
          <w:sz w:val="11"/>
          <w:szCs w:val="11"/>
        </w:rPr>
        <w:t>Q</w:t>
      </w:r>
      <w:r>
        <w:rPr>
          <w:rFonts w:cs="Arial" w:hAnsi="Arial" w:eastAsia="Arial" w:ascii="Arial"/>
          <w:color w:val="4C4F4D"/>
          <w:w w:val="101"/>
          <w:position w:val="9"/>
          <w:sz w:val="11"/>
          <w:szCs w:val="11"/>
        </w:rPr>
        <w:t>=</w:t>
      </w:r>
      <w:r>
        <w:rPr>
          <w:rFonts w:cs="Arial" w:hAnsi="Arial" w:eastAsia="Arial" w:ascii="Arial"/>
          <w:color w:val="3D3D3D"/>
          <w:w w:val="101"/>
          <w:position w:val="9"/>
          <w:sz w:val="11"/>
          <w:szCs w:val="11"/>
        </w:rPr>
        <w:t>=</w:t>
      </w:r>
      <w:r>
        <w:rPr>
          <w:rFonts w:cs="Arial" w:hAnsi="Arial" w:eastAsia="Arial" w:ascii="Arial"/>
          <w:color w:val="3D3D3D"/>
          <w:w w:val="100"/>
          <w:position w:val="9"/>
          <w:sz w:val="11"/>
          <w:szCs w:val="11"/>
        </w:rPr>
        <w:t>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D3D3D"/>
          <w:spacing w:val="12"/>
          <w:w w:val="100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141"/>
          <w:position w:val="9"/>
          <w:sz w:val="11"/>
          <w:szCs w:val="11"/>
        </w:rPr>
        <w:t>;</w:t>
      </w:r>
      <w:r>
        <w:rPr>
          <w:rFonts w:cs="Arial" w:hAnsi="Arial" w:eastAsia="Arial" w:ascii="Arial"/>
          <w:color w:val="8E9191"/>
          <w:spacing w:val="-14"/>
          <w:w w:val="141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23"/>
          <w:position w:val="9"/>
          <w:sz w:val="11"/>
          <w:szCs w:val="11"/>
        </w:rPr>
        <w:t>_</w:t>
      </w:r>
      <w:r>
        <w:rPr>
          <w:rFonts w:cs="Arial" w:hAnsi="Arial" w:eastAsia="Arial" w:ascii="Arial"/>
          <w:color w:val="A6A7A8"/>
          <w:spacing w:val="0"/>
          <w:w w:val="129"/>
          <w:position w:val="9"/>
          <w:sz w:val="11"/>
          <w:szCs w:val="11"/>
        </w:rPr>
        <w:t>.</w:t>
      </w:r>
      <w:r>
        <w:rPr>
          <w:rFonts w:cs="Arial" w:hAnsi="Arial" w:eastAsia="Arial" w:ascii="Arial"/>
          <w:color w:val="A6A7A8"/>
          <w:spacing w:val="7"/>
          <w:w w:val="129"/>
          <w:position w:val="9"/>
          <w:sz w:val="11"/>
          <w:szCs w:val="11"/>
        </w:rPr>
        <w:t>:</w:t>
      </w:r>
      <w:r>
        <w:rPr>
          <w:rFonts w:cs="Arial" w:hAnsi="Arial" w:eastAsia="Arial" w:ascii="Arial"/>
          <w:color w:val="8E9191"/>
          <w:spacing w:val="0"/>
          <w:w w:val="64"/>
          <w:position w:val="9"/>
          <w:sz w:val="20"/>
          <w:szCs w:val="20"/>
        </w:rPr>
        <w:t>!</w:t>
      </w:r>
      <w:r>
        <w:rPr>
          <w:rFonts w:cs="Arial" w:hAnsi="Arial" w:eastAsia="Arial" w:ascii="Arial"/>
          <w:color w:val="8E9191"/>
          <w:spacing w:val="-34"/>
          <w:w w:val="100"/>
          <w:position w:val="9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8E9191"/>
          <w:spacing w:val="0"/>
          <w:w w:val="23"/>
          <w:position w:val="9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8E9191"/>
          <w:spacing w:val="0"/>
          <w:w w:val="23"/>
          <w:position w:val="9"/>
          <w:sz w:val="20"/>
          <w:szCs w:val="20"/>
        </w:rPr>
        <w:t>     </w:t>
      </w:r>
      <w:r>
        <w:rPr>
          <w:rFonts w:cs="Malgun Gothic" w:hAnsi="Malgun Gothic" w:eastAsia="Malgun Gothic" w:ascii="Malgun Gothic"/>
          <w:color w:val="8E9191"/>
          <w:spacing w:val="0"/>
          <w:w w:val="23"/>
          <w:position w:val="9"/>
          <w:sz w:val="20"/>
          <w:szCs w:val="20"/>
        </w:rPr>
        <w:t> </w:t>
      </w:r>
      <w:r>
        <w:rPr>
          <w:rFonts w:cs="Arial" w:hAnsi="Arial" w:eastAsia="Arial" w:ascii="Arial"/>
          <w:color w:val="8E9191"/>
          <w:spacing w:val="0"/>
          <w:w w:val="23"/>
          <w:position w:val="9"/>
          <w:sz w:val="20"/>
          <w:szCs w:val="20"/>
        </w:rPr>
        <w:t>.</w:t>
      </w:r>
      <w:r>
        <w:rPr>
          <w:rFonts w:cs="Arial" w:hAnsi="Arial" w:eastAsia="Arial" w:ascii="Arial"/>
          <w:color w:val="8E9191"/>
          <w:spacing w:val="0"/>
          <w:w w:val="23"/>
          <w:position w:val="9"/>
          <w:sz w:val="20"/>
          <w:szCs w:val="20"/>
        </w:rPr>
        <w:t>         </w:t>
      </w:r>
      <w:r>
        <w:rPr>
          <w:rFonts w:cs="Arial" w:hAnsi="Arial" w:eastAsia="Arial" w:ascii="Arial"/>
          <w:color w:val="8E9191"/>
          <w:spacing w:val="3"/>
          <w:w w:val="23"/>
          <w:position w:val="9"/>
          <w:sz w:val="20"/>
          <w:szCs w:val="20"/>
        </w:rPr>
        <w:t> </w:t>
      </w:r>
      <w:r>
        <w:rPr>
          <w:rFonts w:cs="Arial" w:hAnsi="Arial" w:eastAsia="Arial" w:ascii="Arial"/>
          <w:color w:val="BCBDBD"/>
          <w:spacing w:val="0"/>
          <w:w w:val="51"/>
          <w:position w:val="9"/>
          <w:sz w:val="20"/>
          <w:szCs w:val="20"/>
        </w:rPr>
        <w:t>.</w:t>
      </w:r>
      <w:r>
        <w:rPr>
          <w:rFonts w:cs="Arial" w:hAnsi="Arial" w:eastAsia="Arial" w:ascii="Arial"/>
          <w:color w:val="BCBDBD"/>
          <w:spacing w:val="15"/>
          <w:w w:val="51"/>
          <w:position w:val="9"/>
          <w:sz w:val="20"/>
          <w:szCs w:val="20"/>
        </w:rPr>
        <w:t> </w:t>
      </w:r>
      <w:r>
        <w:rPr>
          <w:rFonts w:cs="Arial" w:hAnsi="Arial" w:eastAsia="Arial" w:ascii="Arial"/>
          <w:color w:val="8E9191"/>
          <w:spacing w:val="0"/>
          <w:w w:val="32"/>
          <w:position w:val="9"/>
          <w:sz w:val="20"/>
          <w:szCs w:val="20"/>
        </w:rPr>
        <w:t>·</w:t>
      </w:r>
      <w:r>
        <w:rPr>
          <w:rFonts w:cs="Arial" w:hAnsi="Arial" w:eastAsia="Arial" w:ascii="Arial"/>
          <w:color w:val="8E9191"/>
          <w:spacing w:val="0"/>
          <w:w w:val="32"/>
          <w:position w:val="9"/>
          <w:sz w:val="20"/>
          <w:szCs w:val="20"/>
        </w:rPr>
        <w:t>              </w:t>
      </w:r>
      <w:r>
        <w:rPr>
          <w:rFonts w:cs="Arial" w:hAnsi="Arial" w:eastAsia="Arial" w:ascii="Arial"/>
          <w:color w:val="8E9191"/>
          <w:spacing w:val="15"/>
          <w:w w:val="32"/>
          <w:position w:val="9"/>
          <w:sz w:val="20"/>
          <w:szCs w:val="20"/>
        </w:rPr>
        <w:t> </w:t>
      </w:r>
      <w:r>
        <w:rPr>
          <w:rFonts w:cs="Arial" w:hAnsi="Arial" w:eastAsia="Arial" w:ascii="Arial"/>
          <w:color w:val="A6A7A8"/>
          <w:spacing w:val="0"/>
          <w:w w:val="43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00"/>
      </w:pPr>
      <w:r>
        <w:br w:type="column"/>
      </w:r>
      <w:r>
        <w:rPr>
          <w:rFonts w:cs="Arial" w:hAnsi="Arial" w:eastAsia="Arial" w:ascii="Arial"/>
          <w:color w:val="BCBDBD"/>
          <w:spacing w:val="0"/>
          <w:w w:val="100"/>
          <w:position w:val="-2"/>
          <w:sz w:val="20"/>
          <w:szCs w:val="20"/>
        </w:rPr>
        <w:t>(</w:t>
      </w:r>
      <w:r>
        <w:rPr>
          <w:rFonts w:cs="Arial" w:hAnsi="Arial" w:eastAsia="Arial" w:ascii="Arial"/>
          <w:color w:val="BCBDBD"/>
          <w:spacing w:val="-7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8E9191"/>
          <w:spacing w:val="0"/>
          <w:w w:val="94"/>
          <w:position w:val="-2"/>
          <w:sz w:val="20"/>
          <w:szCs w:val="20"/>
        </w:rPr>
        <w:t>-:'</w:t>
      </w:r>
      <w:r>
        <w:rPr>
          <w:rFonts w:cs="Arial" w:hAnsi="Arial" w:eastAsia="Arial" w:ascii="Arial"/>
          <w:color w:val="8E9191"/>
          <w:spacing w:val="-16"/>
          <w:w w:val="94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BCBDBD"/>
          <w:spacing w:val="0"/>
          <w:w w:val="58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BCBDBD"/>
          <w:spacing w:val="0"/>
          <w:w w:val="58"/>
          <w:position w:val="-2"/>
          <w:sz w:val="11"/>
          <w:szCs w:val="11"/>
        </w:rPr>
        <w:t>                  </w:t>
      </w:r>
      <w:r>
        <w:rPr>
          <w:rFonts w:cs="Arial" w:hAnsi="Arial" w:eastAsia="Arial" w:ascii="Arial"/>
          <w:color w:val="BCBDBD"/>
          <w:spacing w:val="2"/>
          <w:w w:val="58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6A8385"/>
          <w:spacing w:val="0"/>
          <w:w w:val="23"/>
          <w:position w:val="-2"/>
          <w:sz w:val="11"/>
          <w:szCs w:val="11"/>
        </w:rPr>
        <w:t>.</w:t>
      </w:r>
      <w:r>
        <w:rPr>
          <w:rFonts w:cs="Arial" w:hAnsi="Arial" w:eastAsia="Arial" w:ascii="Arial"/>
          <w:color w:val="6A8385"/>
          <w:spacing w:val="0"/>
          <w:w w:val="23"/>
          <w:position w:val="-2"/>
          <w:sz w:val="11"/>
          <w:szCs w:val="11"/>
        </w:rPr>
        <w:t>              </w:t>
      </w:r>
      <w:r>
        <w:rPr>
          <w:rFonts w:cs="Arial" w:hAnsi="Arial" w:eastAsia="Arial" w:ascii="Arial"/>
          <w:color w:val="6A8385"/>
          <w:spacing w:val="3"/>
          <w:w w:val="23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100"/>
          <w:position w:val="-2"/>
          <w:sz w:val="11"/>
          <w:szCs w:val="11"/>
        </w:rPr>
        <w:t>-,</w:t>
      </w:r>
      <w:r>
        <w:rPr>
          <w:rFonts w:cs="Arial" w:hAnsi="Arial" w:eastAsia="Arial" w:ascii="Arial"/>
          <w:color w:val="8E9191"/>
          <w:spacing w:val="0"/>
          <w:w w:val="100"/>
          <w:position w:val="-2"/>
          <w:sz w:val="11"/>
          <w:szCs w:val="11"/>
        </w:rPr>
        <w:t>        </w:t>
      </w:r>
      <w:r>
        <w:rPr>
          <w:rFonts w:cs="Arial" w:hAnsi="Arial" w:eastAsia="Arial" w:ascii="Arial"/>
          <w:color w:val="8E9191"/>
          <w:spacing w:val="10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58"/>
          <w:position w:val="-2"/>
          <w:sz w:val="11"/>
          <w:szCs w:val="11"/>
        </w:rPr>
        <w:t>·</w:t>
      </w:r>
      <w:r>
        <w:rPr>
          <w:rFonts w:cs="Arial" w:hAnsi="Arial" w:eastAsia="Arial" w:ascii="Arial"/>
          <w:color w:val="8E9191"/>
          <w:spacing w:val="0"/>
          <w:w w:val="58"/>
          <w:position w:val="-2"/>
          <w:sz w:val="11"/>
          <w:szCs w:val="11"/>
        </w:rPr>
        <w:t>       </w:t>
      </w:r>
      <w:r>
        <w:rPr>
          <w:rFonts w:cs="Arial" w:hAnsi="Arial" w:eastAsia="Arial" w:ascii="Arial"/>
          <w:color w:val="8E9191"/>
          <w:spacing w:val="3"/>
          <w:w w:val="58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4C4F4D"/>
          <w:spacing w:val="0"/>
          <w:w w:val="100"/>
          <w:position w:val="-2"/>
          <w:sz w:val="11"/>
          <w:szCs w:val="11"/>
        </w:rPr>
        <w:t>:</w:t>
      </w:r>
      <w:r>
        <w:rPr>
          <w:rFonts w:cs="Arial" w:hAnsi="Arial" w:eastAsia="Arial" w:ascii="Arial"/>
          <w:color w:val="4C4F4D"/>
          <w:spacing w:val="0"/>
          <w:w w:val="100"/>
          <w:position w:val="-2"/>
          <w:sz w:val="11"/>
          <w:szCs w:val="11"/>
        </w:rPr>
        <w:t>        </w:t>
      </w:r>
      <w:r>
        <w:rPr>
          <w:rFonts w:cs="Arial" w:hAnsi="Arial" w:eastAsia="Arial" w:ascii="Arial"/>
          <w:color w:val="4C4F4D"/>
          <w:spacing w:val="27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5D6D6D"/>
          <w:spacing w:val="0"/>
          <w:w w:val="62"/>
          <w:position w:val="-2"/>
          <w:sz w:val="11"/>
          <w:szCs w:val="11"/>
        </w:rPr>
        <w:t>;_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00"/>
        <w:ind w:left="151"/>
        <w:sectPr>
          <w:type w:val="continuous"/>
          <w:pgSz w:w="12240" w:h="15840"/>
          <w:pgMar w:top="280" w:bottom="280" w:left="440" w:right="840"/>
          <w:cols w:num="2" w:equalWidth="off">
            <w:col w:w="8193" w:space="352"/>
            <w:col w:w="2415"/>
          </w:cols>
        </w:sectPr>
      </w:pPr>
      <w:r>
        <w:rPr>
          <w:rFonts w:cs="Arial" w:hAnsi="Arial" w:eastAsia="Arial" w:ascii="Arial"/>
          <w:color w:val="6A8385"/>
          <w:w w:val="59"/>
          <w:sz w:val="13"/>
          <w:szCs w:val="13"/>
        </w:rPr>
        <w:t>,</w:t>
      </w:r>
      <w:r>
        <w:rPr>
          <w:rFonts w:cs="Arial" w:hAnsi="Arial" w:eastAsia="Arial" w:ascii="Arial"/>
          <w:color w:val="A6A7A8"/>
          <w:w w:val="49"/>
          <w:sz w:val="13"/>
          <w:szCs w:val="13"/>
        </w:rPr>
        <w:t>·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pict>
          <v:shape type="#_x0000_t75" style="position:absolute;margin-left:150.48pt;margin-top:32.4pt;width:411.12pt;height:97.2pt;mso-position-horizontal-relative:page;mso-position-vertical-relative:page;z-index:-10738">
            <v:imagedata o:title="" r:id="rId358"/>
          </v:shape>
        </w:pict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440"/>
      </w:pP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de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E4F7F6"/>
          <w:spacing w:val="16"/>
          <w:w w:val="11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E4F7F6"/>
          <w:spacing w:val="-7"/>
          <w:w w:val="11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3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0"/>
          <w:w w:val="115"/>
          <w:position w:val="-1"/>
          <w:sz w:val="18"/>
          <w:szCs w:val="18"/>
        </w:rPr>
        <w:t>mp</w:t>
      </w:r>
      <w:r>
        <w:rPr>
          <w:rFonts w:cs="Arial" w:hAnsi="Arial" w:eastAsia="Arial" w:ascii="Arial"/>
          <w:color w:val="E4F7F6"/>
          <w:spacing w:val="0"/>
          <w:w w:val="12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15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en</w:t>
      </w:r>
      <w:r>
        <w:rPr>
          <w:rFonts w:cs="Arial" w:hAnsi="Arial" w:eastAsia="Arial" w:ascii="Arial"/>
          <w:color w:val="E4F7F6"/>
          <w:spacing w:val="0"/>
          <w:w w:val="15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E4F7F6"/>
          <w:spacing w:val="0"/>
          <w:w w:val="10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E4F7F6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rt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fi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ci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ón</w:t>
      </w:r>
      <w:r>
        <w:rPr>
          <w:rFonts w:cs="Arial" w:hAnsi="Arial" w:eastAsia="Arial" w:ascii="Arial"/>
          <w:color w:val="E4F7F6"/>
          <w:spacing w:val="31"/>
          <w:w w:val="11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1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E4F7F6"/>
          <w:spacing w:val="14"/>
          <w:w w:val="11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de</w:t>
      </w:r>
      <w:r>
        <w:rPr>
          <w:rFonts w:cs="Arial" w:hAnsi="Arial" w:eastAsia="Arial" w:ascii="Arial"/>
          <w:color w:val="E4F7F6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E4F7F6"/>
          <w:spacing w:val="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4F7F6"/>
          <w:spacing w:val="0"/>
          <w:w w:val="9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E4F7F6"/>
          <w:spacing w:val="0"/>
          <w:w w:val="11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E4F7F6"/>
          <w:spacing w:val="0"/>
          <w:w w:val="11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07"/>
      </w:pPr>
      <w:r>
        <w:rPr>
          <w:rFonts w:cs="Arial" w:hAnsi="Arial" w:eastAsia="Arial" w:ascii="Arial"/>
          <w:color w:val="4C4F4D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242524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4C4F4D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242524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242524"/>
          <w:w w:val="111"/>
          <w:sz w:val="11"/>
          <w:szCs w:val="11"/>
        </w:rPr>
        <w:t>54</w:t>
      </w:r>
      <w:r>
        <w:rPr>
          <w:rFonts w:cs="Arial" w:hAnsi="Arial" w:eastAsia="Arial" w:ascii="Arial"/>
          <w:color w:val="242524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6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73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0-4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DA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D3D3D"/>
          <w:w w:val="103"/>
          <w:sz w:val="11"/>
          <w:szCs w:val="11"/>
        </w:rPr>
        <w:t>-4</w:t>
      </w:r>
      <w:r>
        <w:rPr>
          <w:rFonts w:cs="Arial" w:hAnsi="Arial" w:eastAsia="Arial" w:ascii="Arial"/>
          <w:color w:val="4C4F4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242524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242524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98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F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3D3D3D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33</w:t>
      </w:r>
      <w:r>
        <w:rPr>
          <w:rFonts w:cs="Arial" w:hAnsi="Arial" w:eastAsia="Arial" w:ascii="Arial"/>
          <w:color w:val="242524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242524"/>
          <w:spacing w:val="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242524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DA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D3D3D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0"/>
          <w:w w:val="111"/>
          <w:sz w:val="11"/>
          <w:szCs w:val="11"/>
        </w:rPr>
        <w:t>20</w:t>
      </w:r>
      <w:r>
        <w:rPr>
          <w:rFonts w:cs="Arial" w:hAnsi="Arial" w:eastAsia="Arial" w:ascii="Arial"/>
          <w:color w:val="3D3D3D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sz w:val="11"/>
          <w:szCs w:val="11"/>
        </w:rPr>
        <w:t>9</w:t>
      </w:r>
      <w:r>
        <w:rPr>
          <w:rFonts w:cs="Arial" w:hAnsi="Arial" w:eastAsia="Arial" w:ascii="Arial"/>
          <w:color w:val="242524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06-</w:t>
      </w:r>
      <w:r>
        <w:rPr>
          <w:rFonts w:cs="Arial" w:hAnsi="Arial" w:eastAsia="Arial" w:ascii="Arial"/>
          <w:color w:val="3D3D3D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242524"/>
          <w:spacing w:val="0"/>
          <w:w w:val="129"/>
          <w:sz w:val="11"/>
          <w:szCs w:val="11"/>
        </w:rPr>
        <w:t>8</w:t>
      </w:r>
      <w:r>
        <w:rPr>
          <w:rFonts w:cs="Arial" w:hAnsi="Arial" w:eastAsia="Arial" w:ascii="Arial"/>
          <w:color w:val="242524"/>
          <w:spacing w:val="0"/>
          <w:w w:val="100"/>
          <w:sz w:val="11"/>
          <w:szCs w:val="11"/>
        </w:rPr>
        <w:t>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42524"/>
          <w:spacing w:val="-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BCBDBD"/>
          <w:spacing w:val="0"/>
          <w:w w:val="100"/>
          <w:sz w:val="11"/>
          <w:szCs w:val="11"/>
        </w:rPr>
        <w:t>,</w:t>
      </w:r>
      <w:r>
        <w:rPr>
          <w:rFonts w:cs="Arial" w:hAnsi="Arial" w:eastAsia="Arial" w:ascii="Arial"/>
          <w:color w:val="BCBDBD"/>
          <w:spacing w:val="0"/>
          <w:w w:val="100"/>
          <w:sz w:val="11"/>
          <w:szCs w:val="11"/>
        </w:rPr>
        <w:t>                            </w:t>
      </w:r>
      <w:r>
        <w:rPr>
          <w:rFonts w:cs="Arial" w:hAnsi="Arial" w:eastAsia="Arial" w:ascii="Arial"/>
          <w:color w:val="BCBDBD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165"/>
          <w:sz w:val="11"/>
          <w:szCs w:val="11"/>
        </w:rPr>
        <w:t>,</w:t>
      </w:r>
      <w:r>
        <w:rPr>
          <w:rFonts w:cs="Arial" w:hAnsi="Arial" w:eastAsia="Arial" w:ascii="Arial"/>
          <w:color w:val="8E9191"/>
          <w:spacing w:val="0"/>
          <w:w w:val="165"/>
          <w:sz w:val="11"/>
          <w:szCs w:val="11"/>
        </w:rPr>
        <w:t>  </w:t>
      </w:r>
      <w:r>
        <w:rPr>
          <w:rFonts w:cs="Arial" w:hAnsi="Arial" w:eastAsia="Arial" w:ascii="Arial"/>
          <w:color w:val="8E9191"/>
          <w:spacing w:val="36"/>
          <w:w w:val="165"/>
          <w:sz w:val="11"/>
          <w:szCs w:val="11"/>
        </w:rPr>
        <w:t> </w:t>
      </w:r>
      <w:r>
        <w:rPr>
          <w:rFonts w:cs="Arial" w:hAnsi="Arial" w:eastAsia="Arial" w:ascii="Arial"/>
          <w:color w:val="6A8385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6A8385"/>
          <w:spacing w:val="0"/>
          <w:w w:val="70"/>
          <w:sz w:val="11"/>
          <w:szCs w:val="11"/>
        </w:rPr>
        <w:t>   </w:t>
      </w:r>
      <w:r>
        <w:rPr>
          <w:rFonts w:cs="Arial" w:hAnsi="Arial" w:eastAsia="Arial" w:ascii="Arial"/>
          <w:color w:val="6A8385"/>
          <w:spacing w:val="1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8E9191"/>
          <w:spacing w:val="0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1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4C4F4D"/>
          <w:spacing w:val="0"/>
          <w:w w:val="100"/>
          <w:sz w:val="11"/>
          <w:szCs w:val="1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40"/>
        <w:ind w:left="136"/>
      </w:pPr>
      <w:r>
        <w:rPr>
          <w:rFonts w:cs="Arial" w:hAnsi="Arial" w:eastAsia="Arial" w:ascii="Arial"/>
          <w:color w:val="3D3D3D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5D6D6D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49</w:t>
      </w:r>
      <w:r>
        <w:rPr>
          <w:rFonts w:cs="Arial" w:hAnsi="Arial" w:eastAsia="Arial" w:ascii="Arial"/>
          <w:color w:val="5D6D6D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4C4F4D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4C4F4D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4C4F4D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02"/>
          <w:sz w:val="11"/>
          <w:szCs w:val="11"/>
        </w:rPr>
        <w:t>A!tv</w:t>
      </w:r>
      <w:r>
        <w:rPr>
          <w:rFonts w:cs="Arial" w:hAnsi="Arial" w:eastAsia="Arial" w:ascii="Arial"/>
          <w:color w:val="242524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96b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242524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4C4F4D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4C4F4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242524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242524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06"/>
          <w:sz w:val="11"/>
          <w:szCs w:val="11"/>
        </w:rPr>
        <w:t>Xx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4C4F4D"/>
          <w:w w:val="86"/>
          <w:sz w:val="11"/>
          <w:szCs w:val="11"/>
        </w:rPr>
        <w:t>VVQ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86"/>
          <w:sz w:val="11"/>
          <w:szCs w:val="11"/>
        </w:rPr>
        <w:t>Ot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242524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242524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w w:val="172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242524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D3D3D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242524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242524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242524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D3D3D"/>
          <w:w w:val="88"/>
          <w:sz w:val="11"/>
          <w:szCs w:val="11"/>
        </w:rPr>
        <w:t>hO</w:t>
      </w:r>
      <w:r>
        <w:rPr>
          <w:rFonts w:cs="Arial" w:hAnsi="Arial" w:eastAsia="Arial" w:ascii="Arial"/>
          <w:color w:val="242524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242524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0"/>
          <w:sz w:val="11"/>
          <w:szCs w:val="11"/>
        </w:rPr>
        <w:t>qj</w:t>
      </w:r>
      <w:r>
        <w:rPr>
          <w:rFonts w:cs="Arial" w:hAnsi="Arial" w:eastAsia="Arial" w:ascii="Arial"/>
          <w:color w:val="242524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4C4F4D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30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xt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242524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242524"/>
          <w:w w:val="107"/>
          <w:sz w:val="11"/>
          <w:szCs w:val="11"/>
        </w:rPr>
        <w:t>hA</w:t>
      </w:r>
      <w:r>
        <w:rPr>
          <w:rFonts w:cs="Arial" w:hAnsi="Arial" w:eastAsia="Arial" w:ascii="Arial"/>
          <w:color w:val="242524"/>
          <w:w w:val="103"/>
          <w:sz w:val="11"/>
          <w:szCs w:val="11"/>
        </w:rPr>
        <w:t>bO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dp</w:t>
      </w:r>
      <w:r>
        <w:rPr>
          <w:rFonts w:cs="Arial" w:hAnsi="Arial" w:eastAsia="Arial" w:ascii="Arial"/>
          <w:color w:val="242524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242524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242524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3D3D3D"/>
          <w:w w:val="138"/>
          <w:sz w:val="11"/>
          <w:szCs w:val="11"/>
        </w:rPr>
        <w:t>W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242524"/>
          <w:w w:val="106"/>
          <w:sz w:val="11"/>
          <w:szCs w:val="11"/>
        </w:rPr>
        <w:t>kX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242524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242524"/>
          <w:w w:val="108"/>
          <w:sz w:val="11"/>
          <w:szCs w:val="11"/>
        </w:rPr>
        <w:t>w</w:t>
      </w:r>
      <w:r>
        <w:rPr>
          <w:rFonts w:cs="Arial" w:hAnsi="Arial" w:eastAsia="Arial" w:ascii="Arial"/>
          <w:color w:val="242524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242524"/>
          <w:w w:val="104"/>
          <w:sz w:val="11"/>
          <w:szCs w:val="11"/>
        </w:rPr>
        <w:t>mA</w:t>
      </w:r>
      <w:r>
        <w:rPr>
          <w:rFonts w:cs="Arial" w:hAnsi="Arial" w:eastAsia="Arial" w:ascii="Arial"/>
          <w:color w:val="242524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242524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3D3D3D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42524"/>
          <w:w w:val="130"/>
          <w:sz w:val="11"/>
          <w:szCs w:val="11"/>
        </w:rPr>
        <w:t>z</w:t>
      </w:r>
      <w:r>
        <w:rPr>
          <w:rFonts w:cs="Arial" w:hAnsi="Arial" w:eastAsia="Arial" w:ascii="Arial"/>
          <w:color w:val="242524"/>
          <w:w w:val="99"/>
          <w:sz w:val="11"/>
          <w:szCs w:val="11"/>
        </w:rPr>
        <w:t>CU</w:t>
      </w:r>
      <w:r>
        <w:rPr>
          <w:rFonts w:cs="Arial" w:hAnsi="Arial" w:eastAsia="Arial" w:ascii="Arial"/>
          <w:color w:val="4C4F4D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4C4F4D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d7</w:t>
      </w:r>
      <w:r>
        <w:rPr>
          <w:rFonts w:cs="Arial" w:hAnsi="Arial" w:eastAsia="Arial" w:ascii="Arial"/>
          <w:color w:val="3D3D3D"/>
          <w:w w:val="109"/>
          <w:sz w:val="11"/>
          <w:szCs w:val="11"/>
        </w:rPr>
        <w:t>W9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242524"/>
          <w:w w:val="141"/>
          <w:sz w:val="11"/>
          <w:szCs w:val="11"/>
        </w:rPr>
        <w:t>f</w:t>
      </w:r>
      <w:r>
        <w:rPr>
          <w:rFonts w:cs="Arial" w:hAnsi="Arial" w:eastAsia="Arial" w:ascii="Arial"/>
          <w:color w:val="3D3D3D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3D3D3D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242524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242524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D3D3D"/>
          <w:w w:val="108"/>
          <w:sz w:val="11"/>
          <w:szCs w:val="11"/>
        </w:rPr>
        <w:t>w</w:t>
      </w:r>
      <w:r>
        <w:rPr>
          <w:rFonts w:cs="Arial" w:hAnsi="Arial" w:eastAsia="Arial" w:ascii="Arial"/>
          <w:color w:val="4C4F4D"/>
          <w:w w:val="117"/>
          <w:sz w:val="11"/>
          <w:szCs w:val="11"/>
        </w:rPr>
        <w:t>m</w:t>
      </w:r>
      <w:r>
        <w:rPr>
          <w:rFonts w:cs="Arial" w:hAnsi="Arial" w:eastAsia="Arial" w:ascii="Arial"/>
          <w:color w:val="4C4F4D"/>
          <w:w w:val="82"/>
          <w:sz w:val="11"/>
          <w:szCs w:val="11"/>
        </w:rPr>
        <w:t>2</w:t>
      </w:r>
      <w:r>
        <w:rPr>
          <w:rFonts w:cs="Arial" w:hAnsi="Arial" w:eastAsia="Arial" w:ascii="Arial"/>
          <w:color w:val="4C4F4D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4C4F4D"/>
          <w:w w:val="144"/>
          <w:sz w:val="11"/>
          <w:szCs w:val="11"/>
        </w:rPr>
        <w:t>4Y</w:t>
      </w:r>
      <w:r>
        <w:rPr>
          <w:rFonts w:cs="Arial" w:hAnsi="Arial" w:eastAsia="Arial" w:ascii="Arial"/>
          <w:color w:val="4C4F4D"/>
          <w:w w:val="78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D3D3D"/>
          <w:w w:val="62"/>
          <w:sz w:val="11"/>
          <w:szCs w:val="11"/>
        </w:rPr>
        <w:t>.X</w:t>
      </w:r>
      <w:r>
        <w:rPr>
          <w:rFonts w:cs="Arial" w:hAnsi="Arial" w:eastAsia="Arial" w:ascii="Arial"/>
          <w:color w:val="3D3D3D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4C4F4D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3D3D3D"/>
          <w:w w:val="112"/>
          <w:sz w:val="11"/>
          <w:szCs w:val="11"/>
        </w:rPr>
        <w:t>eT</w:t>
      </w:r>
      <w:r>
        <w:rPr>
          <w:rFonts w:cs="Arial" w:hAnsi="Arial" w:eastAsia="Arial" w:ascii="Arial"/>
          <w:color w:val="242524"/>
          <w:w w:val="70"/>
          <w:sz w:val="11"/>
          <w:szCs w:val="11"/>
        </w:rPr>
        <w:t>t</w:t>
      </w:r>
      <w:r>
        <w:rPr>
          <w:rFonts w:cs="Arial" w:hAnsi="Arial" w:eastAsia="Arial" w:ascii="Arial"/>
          <w:color w:val="242524"/>
          <w:w w:val="128"/>
          <w:sz w:val="11"/>
          <w:szCs w:val="11"/>
        </w:rPr>
        <w:t>Z</w:t>
      </w:r>
      <w:r>
        <w:rPr>
          <w:rFonts w:cs="Arial" w:hAnsi="Arial" w:eastAsia="Arial" w:ascii="Arial"/>
          <w:color w:val="242524"/>
          <w:w w:val="70"/>
          <w:sz w:val="11"/>
          <w:szCs w:val="11"/>
        </w:rPr>
        <w:t>4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242524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242524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D3D3D"/>
          <w:w w:val="54"/>
          <w:sz w:val="11"/>
          <w:szCs w:val="11"/>
        </w:rPr>
        <w:t>(11</w:t>
      </w:r>
      <w:r>
        <w:rPr>
          <w:rFonts w:cs="Malgun Gothic" w:hAnsi="Malgun Gothic" w:eastAsia="Malgun Gothic" w:ascii="Malgun Gothic"/>
          <w:color w:val="3D3D3D"/>
          <w:w w:val="229"/>
          <w:sz w:val="11"/>
          <w:szCs w:val="11"/>
        </w:rPr>
        <w:t>�</w:t>
      </w:r>
      <w:r>
        <w:rPr>
          <w:rFonts w:cs="Arial" w:hAnsi="Arial" w:eastAsia="Arial" w:ascii="Arial"/>
          <w:color w:val="3D3D3D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auto" w:line="245"/>
        <w:ind w:left="165" w:right="221" w:hanging="29"/>
      </w:pPr>
      <w:r>
        <w:rPr>
          <w:rFonts w:cs="Arial" w:hAnsi="Arial" w:eastAsia="Arial" w:ascii="Arial"/>
          <w:color w:val="3D3D3D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D3D3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D3D3D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242524"/>
          <w:spacing w:val="7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242524"/>
          <w:spacing w:val="0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D3D3D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242524"/>
          <w:spacing w:val="0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242524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242524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242524"/>
          <w:spacing w:val="0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4C4F4D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242524"/>
          <w:spacing w:val="0"/>
          <w:w w:val="109"/>
          <w:sz w:val="11"/>
          <w:szCs w:val="11"/>
        </w:rPr>
        <w:t>G</w:t>
      </w:r>
      <w:r>
        <w:rPr>
          <w:rFonts w:cs="Arial" w:hAnsi="Arial" w:eastAsia="Arial" w:ascii="Arial"/>
          <w:color w:val="242524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242524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6</w:t>
      </w:r>
      <w:r>
        <w:rPr>
          <w:rFonts w:cs="Arial" w:hAnsi="Arial" w:eastAsia="Arial" w:ascii="Arial"/>
          <w:color w:val="242524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D3D3D"/>
          <w:spacing w:val="0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242524"/>
          <w:spacing w:val="0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4C4F4D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242524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242524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4C4F4D"/>
          <w:spacing w:val="0"/>
          <w:w w:val="117"/>
          <w:sz w:val="11"/>
          <w:szCs w:val="11"/>
        </w:rPr>
        <w:t>/y</w:t>
      </w:r>
      <w:r>
        <w:rPr>
          <w:rFonts w:cs="Arial" w:hAnsi="Arial" w:eastAsia="Arial" w:ascii="Arial"/>
          <w:color w:val="4C4F4D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242524"/>
          <w:spacing w:val="0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242524"/>
          <w:spacing w:val="0"/>
          <w:w w:val="82"/>
          <w:sz w:val="11"/>
          <w:szCs w:val="11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uz</w:t>
      </w:r>
      <w:r>
        <w:rPr>
          <w:rFonts w:cs="Arial" w:hAnsi="Arial" w:eastAsia="Arial" w:ascii="Arial"/>
          <w:color w:val="4C4F4D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4C4F4D"/>
          <w:spacing w:val="0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242524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4C4F4D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242524"/>
          <w:spacing w:val="0"/>
          <w:w w:val="129"/>
          <w:sz w:val="11"/>
          <w:szCs w:val="11"/>
        </w:rPr>
        <w:t>8</w:t>
      </w:r>
      <w:r>
        <w:rPr>
          <w:rFonts w:cs="Arial" w:hAnsi="Arial" w:eastAsia="Arial" w:ascii="Arial"/>
          <w:color w:val="4C4F4D"/>
          <w:spacing w:val="0"/>
          <w:w w:val="110"/>
          <w:sz w:val="11"/>
          <w:szCs w:val="11"/>
        </w:rPr>
        <w:t>7/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110"/>
          <w:sz w:val="11"/>
          <w:szCs w:val="11"/>
        </w:rPr>
        <w:t>5/</w:t>
      </w:r>
      <w:r>
        <w:rPr>
          <w:rFonts w:cs="Arial" w:hAnsi="Arial" w:eastAsia="Arial" w:ascii="Arial"/>
          <w:color w:val="4C4F4D"/>
          <w:spacing w:val="0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D3D3D"/>
          <w:spacing w:val="0"/>
          <w:w w:val="111"/>
          <w:sz w:val="11"/>
          <w:szCs w:val="11"/>
        </w:rPr>
        <w:t>gJ</w:t>
      </w:r>
      <w:r>
        <w:rPr>
          <w:rFonts w:cs="Arial" w:hAnsi="Arial" w:eastAsia="Arial" w:ascii="Arial"/>
          <w:color w:val="3D3D3D"/>
          <w:spacing w:val="0"/>
          <w:w w:val="101"/>
          <w:sz w:val="11"/>
          <w:szCs w:val="11"/>
        </w:rPr>
        <w:t>Z2</w:t>
      </w:r>
      <w:r>
        <w:rPr>
          <w:rFonts w:cs="Arial" w:hAnsi="Arial" w:eastAsia="Arial" w:ascii="Arial"/>
          <w:color w:val="3D3D3D"/>
          <w:spacing w:val="0"/>
          <w:w w:val="83"/>
          <w:sz w:val="11"/>
          <w:szCs w:val="11"/>
        </w:rPr>
        <w:t>VVQ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242524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4C4F4D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3D3D3D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4C4F4D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242524"/>
          <w:spacing w:val="0"/>
          <w:w w:val="102"/>
          <w:sz w:val="11"/>
          <w:szCs w:val="11"/>
        </w:rPr>
        <w:t>ET</w:t>
      </w:r>
      <w:r>
        <w:rPr>
          <w:rFonts w:cs="Arial" w:hAnsi="Arial" w:eastAsia="Arial" w:ascii="Arial"/>
          <w:color w:val="4C4F4D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Q</w:t>
      </w:r>
      <w:r>
        <w:rPr>
          <w:rFonts w:cs="Arial" w:hAnsi="Arial" w:eastAsia="Arial" w:ascii="Arial"/>
          <w:color w:val="3D3D3D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C4F4D"/>
          <w:spacing w:val="0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87"/>
          <w:sz w:val="11"/>
          <w:szCs w:val="11"/>
        </w:rPr>
        <w:t>XZ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D3D3D"/>
          <w:spacing w:val="0"/>
          <w:w w:val="111"/>
          <w:sz w:val="11"/>
          <w:szCs w:val="11"/>
        </w:rPr>
        <w:t>5e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/WX</w:t>
      </w:r>
      <w:r>
        <w:rPr>
          <w:rFonts w:cs="Arial" w:hAnsi="Arial" w:eastAsia="Arial" w:ascii="Arial"/>
          <w:color w:val="3D3D3D"/>
          <w:spacing w:val="0"/>
          <w:w w:val="107"/>
          <w:sz w:val="11"/>
          <w:szCs w:val="11"/>
        </w:rPr>
        <w:t>aw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3D3D3D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4C4F4D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X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AX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4C4F4D"/>
          <w:spacing w:val="0"/>
          <w:w w:val="110"/>
          <w:sz w:val="11"/>
          <w:szCs w:val="11"/>
        </w:rPr>
        <w:t>WC</w:t>
      </w:r>
      <w:r>
        <w:rPr>
          <w:rFonts w:cs="Arial" w:hAnsi="Arial" w:eastAsia="Arial" w:ascii="Arial"/>
          <w:color w:val="3D3D3D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5u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242524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6q</w:t>
      </w:r>
      <w:r>
        <w:rPr>
          <w:rFonts w:cs="Arial" w:hAnsi="Arial" w:eastAsia="Arial" w:ascii="Arial"/>
          <w:color w:val="4C4F4D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D3D3D"/>
          <w:spacing w:val="0"/>
          <w:w w:val="96"/>
          <w:sz w:val="11"/>
          <w:szCs w:val="11"/>
        </w:rPr>
        <w:t>7Y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8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5D6D6D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8</w:t>
      </w:r>
      <w:r>
        <w:rPr>
          <w:rFonts w:cs="Arial" w:hAnsi="Arial" w:eastAsia="Arial" w:ascii="Arial"/>
          <w:color w:val="3D3D3D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D3D3D"/>
          <w:spacing w:val="0"/>
          <w:w w:val="118"/>
          <w:sz w:val="11"/>
          <w:szCs w:val="11"/>
        </w:rPr>
        <w:t>Z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42524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242524"/>
          <w:spacing w:val="0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D3D3D"/>
          <w:spacing w:val="0"/>
          <w:w w:val="106"/>
          <w:sz w:val="11"/>
          <w:szCs w:val="11"/>
        </w:rPr>
        <w:t>xA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4C4F4D"/>
          <w:spacing w:val="0"/>
          <w:w w:val="96"/>
          <w:sz w:val="11"/>
          <w:szCs w:val="11"/>
        </w:rPr>
        <w:t>W.</w:t>
      </w:r>
      <w:r>
        <w:rPr>
          <w:rFonts w:cs="Arial" w:hAnsi="Arial" w:eastAsia="Arial" w:ascii="Arial"/>
          <w:color w:val="4C4F4D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242524"/>
          <w:spacing w:val="0"/>
          <w:w w:val="117"/>
          <w:sz w:val="11"/>
          <w:szCs w:val="11"/>
        </w:rPr>
        <w:t>k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uO</w:t>
      </w:r>
      <w:r>
        <w:rPr>
          <w:rFonts w:cs="Arial" w:hAnsi="Arial" w:eastAsia="Arial" w:ascii="Arial"/>
          <w:color w:val="242524"/>
          <w:spacing w:val="0"/>
          <w:w w:val="90"/>
          <w:sz w:val="11"/>
          <w:szCs w:val="11"/>
        </w:rPr>
        <w:t>KI</w:t>
      </w:r>
      <w:r>
        <w:rPr>
          <w:rFonts w:cs="Arial" w:hAnsi="Arial" w:eastAsia="Arial" w:ascii="Arial"/>
          <w:color w:val="3D3D3D"/>
          <w:spacing w:val="0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4C4F4D"/>
          <w:spacing w:val="0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4C4F4D"/>
          <w:spacing w:val="0"/>
          <w:w w:val="39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154"/>
          <w:sz w:val="11"/>
          <w:szCs w:val="11"/>
        </w:rPr>
        <w:t>'f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242524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g</w:t>
      </w:r>
      <w:r>
        <w:rPr>
          <w:rFonts w:cs="Arial" w:hAnsi="Arial" w:eastAsia="Arial" w:ascii="Arial"/>
          <w:color w:val="242524"/>
          <w:spacing w:val="0"/>
          <w:w w:val="167"/>
          <w:sz w:val="11"/>
          <w:szCs w:val="11"/>
        </w:rPr>
        <w:t>t'f</w:t>
      </w:r>
      <w:r>
        <w:rPr>
          <w:rFonts w:cs="Arial" w:hAnsi="Arial" w:eastAsia="Arial" w:ascii="Arial"/>
          <w:color w:val="242524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6568C5"/>
          <w:spacing w:val="0"/>
          <w:w w:val="103"/>
          <w:sz w:val="11"/>
          <w:szCs w:val="11"/>
        </w:rPr>
        <w:t>'</w:t>
      </w:r>
      <w:r>
        <w:rPr>
          <w:rFonts w:cs="Arial" w:hAnsi="Arial" w:eastAsia="Arial" w:ascii="Arial"/>
          <w:color w:val="242524"/>
          <w:spacing w:val="0"/>
          <w:w w:val="70"/>
          <w:sz w:val="11"/>
          <w:szCs w:val="11"/>
        </w:rPr>
        <w:t>e</w:t>
      </w:r>
      <w:r>
        <w:rPr>
          <w:rFonts w:cs="Arial" w:hAnsi="Arial" w:eastAsia="Arial" w:ascii="Arial"/>
          <w:color w:val="242524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242524"/>
          <w:spacing w:val="-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42524"/>
          <w:spacing w:val="0"/>
          <w:w w:val="100"/>
          <w:sz w:val="11"/>
          <w:szCs w:val="11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42524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242524"/>
          <w:spacing w:val="0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4C4F4D"/>
          <w:spacing w:val="0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3D3D3D"/>
          <w:spacing w:val="0"/>
          <w:w w:val="100"/>
          <w:sz w:val="11"/>
          <w:szCs w:val="11"/>
        </w:rPr>
        <w:t>rQ</w:t>
      </w:r>
      <w:r>
        <w:rPr>
          <w:rFonts w:cs="Arial" w:hAnsi="Arial" w:eastAsia="Arial" w:ascii="Arial"/>
          <w:color w:val="242524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242524"/>
          <w:spacing w:val="0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242524"/>
          <w:spacing w:val="0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D3D3D"/>
          <w:spacing w:val="0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242524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spacing w:val="0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3D3D3D"/>
          <w:spacing w:val="0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3D3D3D"/>
          <w:spacing w:val="0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8d</w:t>
      </w:r>
      <w:r>
        <w:rPr>
          <w:rFonts w:cs="Arial" w:hAnsi="Arial" w:eastAsia="Arial" w:ascii="Arial"/>
          <w:color w:val="4C4F4D"/>
          <w:spacing w:val="0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242524"/>
          <w:spacing w:val="0"/>
          <w:w w:val="101"/>
          <w:sz w:val="11"/>
          <w:szCs w:val="11"/>
        </w:rPr>
        <w:t>==</w:t>
      </w:r>
      <w:r>
        <w:rPr>
          <w:rFonts w:cs="Arial" w:hAnsi="Arial" w:eastAsia="Arial" w:ascii="Arial"/>
          <w:color w:val="3D3D3D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0"/>
          <w:w w:val="111"/>
          <w:sz w:val="11"/>
          <w:szCs w:val="11"/>
        </w:rPr>
        <w:t>00</w:t>
      </w:r>
      <w:r>
        <w:rPr>
          <w:rFonts w:cs="Arial" w:hAnsi="Arial" w:eastAsia="Arial" w:ascii="Arial"/>
          <w:color w:val="3D3D3D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D3D3D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242524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C4F4D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4C4F4D"/>
          <w:spacing w:val="0"/>
          <w:w w:val="105"/>
          <w:sz w:val="11"/>
          <w:szCs w:val="11"/>
        </w:rPr>
        <w:t>000</w:t>
      </w:r>
      <w:r>
        <w:rPr>
          <w:rFonts w:cs="Arial" w:hAnsi="Arial" w:eastAsia="Arial" w:ascii="Arial"/>
          <w:color w:val="3D3D3D"/>
          <w:spacing w:val="0"/>
          <w:w w:val="102"/>
          <w:sz w:val="11"/>
          <w:szCs w:val="11"/>
        </w:rPr>
        <w:t>004</w:t>
      </w:r>
      <w:r>
        <w:rPr>
          <w:rFonts w:cs="Arial" w:hAnsi="Arial" w:eastAsia="Arial" w:ascii="Arial"/>
          <w:color w:val="4C4F4D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242524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D3D3D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D3D3D"/>
          <w:spacing w:val="0"/>
          <w:w w:val="129"/>
          <w:sz w:val="11"/>
          <w:szCs w:val="11"/>
        </w:rPr>
        <w:t>9</w:t>
      </w:r>
      <w:r>
        <w:rPr>
          <w:rFonts w:cs="Arial" w:hAnsi="Arial" w:eastAsia="Arial" w:ascii="Arial"/>
          <w:color w:val="4C4F4D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42524"/>
          <w:spacing w:val="0"/>
          <w:w w:val="100"/>
          <w:sz w:val="11"/>
          <w:szCs w:val="11"/>
        </w:rPr>
        <w:t>84</w:t>
      </w:r>
      <w:r>
        <w:rPr>
          <w:rFonts w:cs="Arial" w:hAnsi="Arial" w:eastAsia="Arial" w:ascii="Arial"/>
          <w:color w:val="242524"/>
          <w:spacing w:val="0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4C4F4D"/>
          <w:spacing w:val="0"/>
          <w:w w:val="47"/>
          <w:sz w:val="11"/>
          <w:szCs w:val="11"/>
        </w:rPr>
        <w:t>11</w:t>
      </w:r>
      <w:r>
        <w:rPr>
          <w:rFonts w:cs="Arial" w:hAnsi="Arial" w:eastAsia="Arial" w:ascii="Arial"/>
          <w:color w:val="4C4F4D"/>
          <w:spacing w:val="0"/>
          <w:w w:val="100"/>
          <w:sz w:val="11"/>
          <w:szCs w:val="11"/>
        </w:rPr>
        <w:t>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C4F4D"/>
          <w:spacing w:val="-1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241"/>
          <w:sz w:val="11"/>
          <w:szCs w:val="11"/>
        </w:rPr>
        <w:t>'</w:t>
      </w:r>
      <w:r>
        <w:rPr>
          <w:rFonts w:cs="Arial" w:hAnsi="Arial" w:eastAsia="Arial" w:ascii="Arial"/>
          <w:color w:val="8E9191"/>
          <w:spacing w:val="34"/>
          <w:w w:val="241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68"/>
          <w:sz w:val="11"/>
          <w:szCs w:val="11"/>
        </w:rPr>
        <w:t>'</w:t>
      </w:r>
      <w:r>
        <w:rPr>
          <w:rFonts w:cs="Arial" w:hAnsi="Arial" w:eastAsia="Arial" w:ascii="Arial"/>
          <w:color w:val="A6A7A8"/>
          <w:spacing w:val="0"/>
          <w:w w:val="189"/>
          <w:sz w:val="11"/>
          <w:szCs w:val="11"/>
        </w:rPr>
        <w:t>.</w:t>
      </w:r>
      <w:r>
        <w:rPr>
          <w:rFonts w:cs="Arial" w:hAnsi="Arial" w:eastAsia="Arial" w:ascii="Arial"/>
          <w:color w:val="A6A7A8"/>
          <w:spacing w:val="0"/>
          <w:w w:val="100"/>
          <w:sz w:val="11"/>
          <w:szCs w:val="11"/>
        </w:rPr>
        <w:t>       </w:t>
      </w:r>
      <w:r>
        <w:rPr>
          <w:rFonts w:cs="Arial" w:hAnsi="Arial" w:eastAsia="Arial" w:ascii="Arial"/>
          <w:color w:val="A6A7A8"/>
          <w:spacing w:val="-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D6D6D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5D6D6D"/>
          <w:spacing w:val="0"/>
          <w:w w:val="70"/>
          <w:sz w:val="11"/>
          <w:szCs w:val="11"/>
        </w:rPr>
        <w:t>       </w:t>
      </w:r>
      <w:r>
        <w:rPr>
          <w:rFonts w:cs="Arial" w:hAnsi="Arial" w:eastAsia="Arial" w:ascii="Arial"/>
          <w:color w:val="5D6D6D"/>
          <w:spacing w:val="9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137"/>
          <w:sz w:val="11"/>
          <w:szCs w:val="11"/>
        </w:rPr>
        <w:t>'</w:t>
      </w:r>
      <w:r>
        <w:rPr>
          <w:rFonts w:cs="Arial" w:hAnsi="Arial" w:eastAsia="Arial" w:ascii="Arial"/>
          <w:color w:val="8E9191"/>
          <w:spacing w:val="0"/>
          <w:w w:val="137"/>
          <w:sz w:val="11"/>
          <w:szCs w:val="11"/>
        </w:rPr>
        <w:t>   </w:t>
      </w:r>
      <w:r>
        <w:rPr>
          <w:rFonts w:cs="Arial" w:hAnsi="Arial" w:eastAsia="Arial" w:ascii="Arial"/>
          <w:color w:val="8E9191"/>
          <w:spacing w:val="20"/>
          <w:w w:val="137"/>
          <w:sz w:val="11"/>
          <w:szCs w:val="11"/>
        </w:rPr>
        <w:t> </w:t>
      </w:r>
      <w:r>
        <w:rPr>
          <w:rFonts w:cs="Arial" w:hAnsi="Arial" w:eastAsia="Arial" w:ascii="Arial"/>
          <w:color w:val="8E9191"/>
          <w:spacing w:val="0"/>
          <w:w w:val="58"/>
          <w:sz w:val="11"/>
          <w:szCs w:val="11"/>
        </w:rPr>
        <w:t>·</w:t>
      </w:r>
      <w:r>
        <w:rPr>
          <w:rFonts w:cs="Arial" w:hAnsi="Arial" w:eastAsia="Arial" w:ascii="Arial"/>
          <w:color w:val="A6A7A8"/>
          <w:spacing w:val="0"/>
          <w:w w:val="56"/>
          <w:sz w:val="11"/>
          <w:szCs w:val="11"/>
        </w:rPr>
        <w:t>•</w:t>
      </w:r>
      <w:r>
        <w:rPr>
          <w:rFonts w:cs="Arial" w:hAnsi="Arial" w:eastAsia="Arial" w:ascii="Arial"/>
          <w:color w:val="8E9191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8E9191"/>
          <w:spacing w:val="0"/>
          <w:w w:val="100"/>
          <w:sz w:val="11"/>
          <w:szCs w:val="11"/>
        </w:rPr>
        <w:t>     </w:t>
      </w:r>
      <w:r>
        <w:rPr>
          <w:rFonts w:cs="Arial" w:hAnsi="Arial" w:eastAsia="Arial" w:ascii="Arial"/>
          <w:color w:val="8E9191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BCBDBD"/>
          <w:spacing w:val="0"/>
          <w:w w:val="100"/>
          <w:sz w:val="11"/>
          <w:szCs w:val="11"/>
        </w:rPr>
        <w:t>•</w:t>
      </w:r>
      <w:r>
        <w:rPr>
          <w:rFonts w:cs="Arial" w:hAnsi="Arial" w:eastAsia="Arial" w:ascii="Arial"/>
          <w:color w:val="BCBDBD"/>
          <w:spacing w:val="0"/>
          <w:w w:val="100"/>
          <w:sz w:val="11"/>
          <w:szCs w:val="11"/>
        </w:rPr>
        <w:t>        </w:t>
      </w:r>
      <w:r>
        <w:rPr>
          <w:rFonts w:cs="Arial" w:hAnsi="Arial" w:eastAsia="Arial" w:ascii="Arial"/>
          <w:color w:val="BCBDBD"/>
          <w:spacing w:val="2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D6D6D"/>
          <w:spacing w:val="0"/>
          <w:w w:val="56"/>
          <w:sz w:val="11"/>
          <w:szCs w:val="11"/>
        </w:rPr>
        <w:t>•</w:t>
      </w:r>
      <w:r>
        <w:rPr>
          <w:rFonts w:cs="Arial" w:hAnsi="Arial" w:eastAsia="Arial" w:ascii="Arial"/>
          <w:color w:val="A6A7A8"/>
          <w:spacing w:val="0"/>
          <w:w w:val="112"/>
          <w:sz w:val="11"/>
          <w:szCs w:val="11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1406"/>
      </w:pPr>
      <w:r>
        <w:pict>
          <v:shape type="#_x0000_t202" style="position:absolute;margin-left:451.44pt;margin-top:2.97049pt;width:3.96pt;height:10.7pt;mso-position-horizontal-relative:page;mso-position-vertical-relative:paragraph;z-index:-107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1"/>
                      <w:szCs w:val="21"/>
                    </w:rPr>
                    <w:jc w:val="left"/>
                    <w:spacing w:lineRule="exact" w:line="200"/>
                    <w:ind w:right="-52"/>
                  </w:pPr>
                  <w:r>
                    <w:rPr>
                      <w:rFonts w:cs="Arial" w:hAnsi="Arial" w:eastAsia="Arial" w:ascii="Arial"/>
                      <w:color w:val="A6A7A8"/>
                      <w:spacing w:val="0"/>
                      <w:w w:val="136"/>
                      <w:sz w:val="21"/>
                      <w:szCs w:val="21"/>
                    </w:rPr>
                    <w:t>\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6A7A8"/>
          <w:spacing w:val="0"/>
          <w:w w:val="167"/>
          <w:position w:val="-2"/>
          <w:sz w:val="14"/>
          <w:szCs w:val="14"/>
        </w:rPr>
        <w:t>\</w:t>
      </w:r>
      <w:r>
        <w:rPr>
          <w:rFonts w:cs="Arial" w:hAnsi="Arial" w:eastAsia="Arial" w:ascii="Arial"/>
          <w:color w:val="A6A7A8"/>
          <w:spacing w:val="0"/>
          <w:w w:val="167"/>
          <w:position w:val="-2"/>
          <w:sz w:val="14"/>
          <w:szCs w:val="14"/>
        </w:rPr>
        <w:t>     </w:t>
      </w:r>
      <w:r>
        <w:rPr>
          <w:rFonts w:cs="Arial" w:hAnsi="Arial" w:eastAsia="Arial" w:ascii="Arial"/>
          <w:color w:val="A6A7A8"/>
          <w:spacing w:val="7"/>
          <w:w w:val="16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9191"/>
          <w:spacing w:val="0"/>
          <w:w w:val="92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A6A7A8"/>
          <w:spacing w:val="0"/>
          <w:w w:val="185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A6A7A8"/>
          <w:spacing w:val="0"/>
          <w:w w:val="100"/>
          <w:position w:val="-2"/>
          <w:sz w:val="14"/>
          <w:szCs w:val="14"/>
        </w:rPr>
        <w:t>     </w:t>
      </w:r>
      <w:r>
        <w:rPr>
          <w:rFonts w:cs="Arial" w:hAnsi="Arial" w:eastAsia="Arial" w:ascii="Arial"/>
          <w:color w:val="A6A7A8"/>
          <w:spacing w:val="0"/>
          <w:w w:val="74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A6A7A8"/>
          <w:spacing w:val="0"/>
          <w:w w:val="74"/>
          <w:position w:val="-2"/>
          <w:sz w:val="14"/>
          <w:szCs w:val="14"/>
        </w:rPr>
        <w:t>  </w:t>
      </w:r>
      <w:r>
        <w:rPr>
          <w:rFonts w:cs="Arial" w:hAnsi="Arial" w:eastAsia="Arial" w:ascii="Arial"/>
          <w:color w:val="A6A7A8"/>
          <w:spacing w:val="22"/>
          <w:w w:val="74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E9191"/>
          <w:spacing w:val="0"/>
          <w:w w:val="30"/>
          <w:position w:val="-2"/>
          <w:sz w:val="14"/>
          <w:szCs w:val="14"/>
        </w:rPr>
        <w:t>_.</w:t>
      </w:r>
      <w:r>
        <w:rPr>
          <w:rFonts w:cs="Arial" w:hAnsi="Arial" w:eastAsia="Arial" w:ascii="Arial"/>
          <w:color w:val="6A8385"/>
          <w:spacing w:val="0"/>
          <w:w w:val="55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A6A7A8"/>
          <w:spacing w:val="0"/>
          <w:w w:val="111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lineRule="exact" w:line="160"/>
        <w:ind w:right="1399"/>
      </w:pPr>
      <w:r>
        <w:rPr>
          <w:rFonts w:cs="Arial" w:hAnsi="Arial" w:eastAsia="Arial" w:ascii="Arial"/>
          <w:color w:val="A6A7A8"/>
          <w:spacing w:val="0"/>
          <w:w w:val="57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A6A7A8"/>
          <w:spacing w:val="0"/>
          <w:w w:val="57"/>
          <w:position w:val="1"/>
          <w:sz w:val="18"/>
          <w:szCs w:val="18"/>
        </w:rPr>
        <w:t>      </w:t>
      </w:r>
      <w:r>
        <w:rPr>
          <w:rFonts w:cs="Arial" w:hAnsi="Arial" w:eastAsia="Arial" w:ascii="Arial"/>
          <w:color w:val="A6A7A8"/>
          <w:spacing w:val="2"/>
          <w:w w:val="57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E9191"/>
          <w:spacing w:val="0"/>
          <w:w w:val="116"/>
          <w:position w:val="1"/>
          <w:sz w:val="12"/>
          <w:szCs w:val="12"/>
        </w:rPr>
        <w:t>\'</w:t>
      </w:r>
      <w:r>
        <w:rPr>
          <w:rFonts w:cs="Times New Roman" w:hAnsi="Times New Roman" w:eastAsia="Times New Roman" w:ascii="Times New Roman"/>
          <w:color w:val="8E9191"/>
          <w:spacing w:val="0"/>
          <w:w w:val="116"/>
          <w:position w:val="1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8E9191"/>
          <w:spacing w:val="27"/>
          <w:w w:val="116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6A8385"/>
          <w:spacing w:val="0"/>
          <w:w w:val="116"/>
          <w:position w:val="1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lineRule="exact" w:line="260"/>
        <w:ind w:right="2234"/>
      </w:pPr>
      <w:r>
        <w:rPr>
          <w:rFonts w:cs="Arial" w:hAnsi="Arial" w:eastAsia="Arial" w:ascii="Arial"/>
          <w:color w:val="A6A7A8"/>
          <w:spacing w:val="-29"/>
          <w:w w:val="89"/>
          <w:position w:val="-10"/>
          <w:sz w:val="34"/>
          <w:szCs w:val="34"/>
        </w:rPr>
        <w:t>'</w:t>
      </w:r>
      <w:r>
        <w:rPr>
          <w:rFonts w:cs="Arial" w:hAnsi="Arial" w:eastAsia="Arial" w:ascii="Arial"/>
          <w:color w:val="A6A7A8"/>
          <w:spacing w:val="0"/>
          <w:w w:val="115"/>
          <w:position w:val="-12"/>
          <w:sz w:val="23"/>
          <w:szCs w:val="2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60"/>
        <w:ind w:right="110"/>
        <w:sectPr>
          <w:type w:val="continuous"/>
          <w:pgSz w:w="12240" w:h="15840"/>
          <w:pgMar w:top="280" w:bottom="280" w:left="440" w:right="840"/>
        </w:sectPr>
      </w:pPr>
      <w:r>
        <w:rPr>
          <w:rFonts w:cs="Times New Roman" w:hAnsi="Times New Roman" w:eastAsia="Times New Roman" w:ascii="Times New Roman"/>
          <w:color w:val="5D6D6D"/>
          <w:w w:val="5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D6D6D"/>
          <w:w w:val="19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D6D6D"/>
          <w:w w:val="4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5D6D6D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D6D6D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D6D6D"/>
          <w:spacing w:val="0"/>
          <w:w w:val="3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A6A7A8"/>
          <w:spacing w:val="0"/>
          <w:w w:val="3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6A7A8"/>
          <w:spacing w:val="0"/>
          <w:w w:val="37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A6A7A8"/>
          <w:spacing w:val="5"/>
          <w:w w:val="3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E9191"/>
          <w:spacing w:val="0"/>
          <w:w w:val="116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color w:val="6A8385"/>
          <w:spacing w:val="0"/>
          <w:w w:val="4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6A8385"/>
          <w:spacing w:val="0"/>
          <w:w w:val="100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6A8385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6A7A8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6A7A8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6A7A8"/>
          <w:spacing w:val="0"/>
          <w:w w:val="4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4C4F4D"/>
          <w:spacing w:val="0"/>
          <w:w w:val="10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8E9191"/>
          <w:spacing w:val="0"/>
          <w:w w:val="308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4" w:lineRule="exact" w:line="260"/>
        <w:ind w:right="244"/>
      </w:pPr>
      <w:r>
        <w:pict>
          <v:shape type="#_x0000_t75" style="position:absolute;margin-left:456.12pt;margin-top:4.04686pt;width:77.04pt;height:11.88pt;mso-position-horizontal-relative:page;mso-position-vertical-relative:paragraph;z-index:-10732">
            <v:imagedata o:title="" r:id="rId359"/>
          </v:shape>
        </w:pict>
      </w:r>
      <w:r>
        <w:rPr>
          <w:rFonts w:cs="Arial" w:hAnsi="Arial" w:eastAsia="Arial" w:ascii="Arial"/>
          <w:color w:val="282828"/>
          <w:w w:val="98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82828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82828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12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151515"/>
          <w:w w:val="11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7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82828"/>
          <w:spacing w:val="0"/>
          <w:w w:val="99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21" w:lineRule="exact" w:line="360"/>
        <w:ind w:left="255"/>
      </w:pPr>
      <w:r>
        <w:pict>
          <v:shape type="#_x0000_t75" style="position:absolute;margin-left:53.64pt;margin-top:82.7668pt;width:484.92pt;height:373.68pt;mso-position-horizontal-relative:page;mso-position-vertical-relative:paragraph;z-index:-10733">
            <v:imagedata o:title="" r:id="rId360"/>
          </v:shape>
        </w:pict>
      </w:r>
      <w:r>
        <w:pict>
          <v:shape type="#_x0000_t75" style="position:absolute;margin-left:59.04pt;margin-top:6.08681pt;width:115.2pt;height:14.4pt;mso-position-horizontal-relative:page;mso-position-vertical-relative:paragraph;z-index:-10731">
            <v:imagedata o:title="" r:id="rId361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33"/>
          <w:szCs w:val="33"/>
        </w:rPr>
        <w:t>*</w:t>
      </w:r>
      <w:r>
        <w:rPr>
          <w:rFonts w:cs="Arial" w:hAnsi="Arial" w:eastAsia="Arial" w:ascii="Arial"/>
          <w:color w:val="282828"/>
          <w:spacing w:val="-5"/>
          <w:w w:val="100"/>
          <w:position w:val="-1"/>
          <w:sz w:val="33"/>
          <w:szCs w:val="33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46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282828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18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282828"/>
          <w:spacing w:val="0"/>
          <w:w w:val="98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282828"/>
          <w:spacing w:val="0"/>
          <w:w w:val="112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23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46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18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3B3B3B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8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5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2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is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6" w:lineRule="atLeast" w:line="360"/>
              <w:ind w:left="241" w:right="454" w:firstLine="1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mb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2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6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 w:lineRule="auto" w:line="300"/>
              <w:ind w:left="166" w:right="983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7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00"/>
              <w:ind w:left="162" w:right="111" w:firstLine="1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10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5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5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78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6"/>
              <w:ind w:left="176"/>
            </w:pP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506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82828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4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151515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56"/>
                <w:sz w:val="23"/>
                <w:szCs w:val="23"/>
              </w:rPr>
              <w:t>J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56"/>
            </w:pPr>
            <w:r>
              <w:rPr>
                <w:rFonts w:cs="Arial" w:hAnsi="Arial" w:eastAsia="Arial" w:ascii="Arial"/>
                <w:color w:val="282828"/>
                <w:w w:val="76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6"/>
            </w:pPr>
            <w:r>
              <w:rPr>
                <w:rFonts w:cs="Arial" w:hAnsi="Arial" w:eastAsia="Arial" w:ascii="Arial"/>
                <w:color w:val="282828"/>
                <w:w w:val="91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w w:val="124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50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4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SP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4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53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256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3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16"/>
              <w:ind w:left="184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2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82828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52"/>
              <w:ind w:left="256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-2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-3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-21"/>
                <w:w w:val="98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3"/>
              <w:ind w:left="184"/>
            </w:pPr>
            <w:r>
              <w:rPr>
                <w:rFonts w:cs="Arial" w:hAnsi="Arial" w:eastAsia="Arial" w:ascii="Arial"/>
                <w:color w:val="282828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01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6"/>
              <w:ind w:left="176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52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7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54"/>
            </w:pPr>
            <w:r>
              <w:rPr>
                <w:rFonts w:cs="Arial" w:hAnsi="Arial" w:eastAsia="Arial" w:ascii="Arial"/>
                <w:b/>
                <w:color w:val="3B3B3B"/>
                <w:w w:val="8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09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56"/>
            </w:pPr>
            <w:r>
              <w:rPr>
                <w:rFonts w:cs="Arial" w:hAnsi="Arial" w:eastAsia="Arial" w:ascii="Arial"/>
                <w:b/>
                <w:color w:val="282828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6"/>
            </w:pPr>
            <w:r>
              <w:rPr>
                <w:rFonts w:cs="Arial" w:hAnsi="Arial" w:eastAsia="Arial" w:ascii="Arial"/>
                <w:b/>
                <w:color w:val="3B3B3B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B3B3B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76" w:right="-2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7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ue</w:t>
            </w:r>
            <w:r>
              <w:rPr>
                <w:rFonts w:cs="Arial" w:hAnsi="Arial" w:eastAsia="Arial" w:ascii="Arial"/>
                <w:b/>
                <w:color w:val="282828"/>
                <w:spacing w:val="3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1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có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56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241"/>
            </w:pP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3"/>
              <w:ind w:left="151"/>
            </w:pP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ca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4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6"/>
              <w:ind w:left="151"/>
            </w:pP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AT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506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3B3B3B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41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-06-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B3B3B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6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8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74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8"/>
              <w:ind w:left="40"/>
            </w:pP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98</w:t>
            </w:r>
            <w:r>
              <w:rPr>
                <w:rFonts w:cs="Arial" w:hAnsi="Arial" w:eastAsia="Arial" w:ascii="Arial"/>
                <w:color w:val="282828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7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6"/>
              <w:ind w:left="173"/>
            </w:pPr>
            <w:r>
              <w:rPr>
                <w:rFonts w:cs="Arial" w:hAnsi="Arial" w:eastAsia="Arial" w:ascii="Arial"/>
                <w:color w:val="282828"/>
                <w:w w:val="56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B3B3B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575757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37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98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54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D3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222D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8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005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B3B3B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241" w:right="871" w:firstLine="14"/>
            </w:pPr>
            <w:r>
              <w:rPr>
                <w:rFonts w:cs="Arial" w:hAnsi="Arial" w:eastAsia="Arial" w:ascii="Arial"/>
                <w:b/>
                <w:color w:val="3B3B3B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mp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6"/>
            </w:pPr>
            <w:r>
              <w:rPr>
                <w:rFonts w:cs="Arial" w:hAnsi="Arial" w:eastAsia="Arial" w:ascii="Arial"/>
                <w:b/>
                <w:color w:val="3B3B3B"/>
                <w:w w:val="7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do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76" w:right="666" w:firstLine="7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B3B3B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5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B3B3B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B3B3B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ció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56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3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1"/>
            </w:pP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151515"/>
                <w:w w:val="11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15151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-2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80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19"/>
              <w:ind w:left="176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215"/>
        <w:sectPr>
          <w:pgSz w:w="12240" w:h="15840"/>
          <w:pgMar w:top="1020" w:bottom="280" w:left="940" w:right="1340"/>
        </w:sectPr>
      </w:pPr>
      <w:r>
        <w:pict>
          <v:shape type="#_x0000_t75" style="position:absolute;margin-left:485.64pt;margin-top:2.81687pt;width:48.96pt;height:14.04pt;mso-position-horizontal-relative:page;mso-position-vertical-relative:paragraph;z-index:-10734">
            <v:imagedata o:title="" r:id="rId362"/>
          </v:shape>
        </w:pict>
      </w:r>
      <w:r>
        <w:rPr>
          <w:rFonts w:cs="Arial" w:hAnsi="Arial" w:eastAsia="Arial" w:ascii="Arial"/>
          <w:color w:val="3B3B3B"/>
          <w:w w:val="33"/>
          <w:sz w:val="23"/>
          <w:szCs w:val="23"/>
        </w:rPr>
        <w:t>I</w:t>
      </w:r>
      <w:r>
        <w:rPr>
          <w:rFonts w:cs="Arial" w:hAnsi="Arial" w:eastAsia="Arial" w:ascii="Arial"/>
          <w:color w:val="3B3B3B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82828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282828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151515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82828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3B3B3B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88"/>
        <w:ind w:left="1622" w:right="1258"/>
      </w:pPr>
      <w:r>
        <w:pict>
          <v:group style="position:absolute;margin-left:20.88pt;margin-top:13.68pt;width:293.4pt;height:101.88pt;mso-position-horizontal-relative:page;mso-position-vertical-relative:page;z-index:-10718" coordorigin="418,274" coordsize="5868,2038">
            <v:shape type="#_x0000_t75" style="position:absolute;left:1951;top:1109;width:1879;height:1195">
              <v:imagedata o:title="" r:id="rId363"/>
            </v:shape>
            <v:shape type="#_x0000_t75" style="position:absolute;left:3938;top:1116;width:454;height:986">
              <v:imagedata o:title="" r:id="rId364"/>
            </v:shape>
            <v:shape type="#_x0000_t75" style="position:absolute;left:3622;top:2160;width:2664;height:151">
              <v:imagedata o:title="" r:id="rId365"/>
            </v:shape>
            <v:shape type="#_x0000_t75" style="position:absolute;left:1966;top:274;width:583;height:144">
              <v:imagedata o:title="" r:id="rId366"/>
            </v:shape>
            <v:shape type="#_x0000_t75" style="position:absolute;left:1966;top:554;width:367;height:151">
              <v:imagedata o:title="" r:id="rId367"/>
            </v:shape>
            <v:shape type="#_x0000_t75" style="position:absolute;left:418;top:302;width:1526;height:1526">
              <v:imagedata o:title="" r:id="rId368"/>
            </v:shape>
            <w10:wrap type="none"/>
          </v:group>
        </w:pict>
      </w:r>
      <w:r>
        <w:rPr>
          <w:rFonts w:cs="Arial" w:hAnsi="Arial" w:eastAsia="Arial" w:ascii="Arial"/>
          <w:color w:val="363636"/>
          <w:sz w:val="15"/>
          <w:szCs w:val="15"/>
        </w:rPr>
        <w:t>E</w:t>
      </w:r>
      <w:r>
        <w:rPr>
          <w:rFonts w:cs="Arial" w:hAnsi="Arial" w:eastAsia="Arial" w:ascii="Arial"/>
          <w:color w:val="363636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4C4D49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363636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36363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4C4D49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4C4D49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2186"/>
      </w:pPr>
      <w:r>
        <w:pict>
          <v:shape type="#_x0000_t75" style="position:absolute;margin-left:124.92pt;margin-top:-8.46816pt;width:168.48pt;height:22.68pt;mso-position-horizontal-relative:page;mso-position-vertical-relative:paragraph;z-index:-10714">
            <v:imagedata o:title="" r:id="rId369"/>
          </v:shape>
        </w:pict>
      </w:r>
      <w:r>
        <w:rPr>
          <w:rFonts w:cs="Arial" w:hAnsi="Arial" w:eastAsia="Arial" w:ascii="Arial"/>
          <w:b/>
          <w:color w:val="363636"/>
          <w:w w:val="101"/>
          <w:sz w:val="28"/>
          <w:szCs w:val="28"/>
        </w:rPr>
        <w:t>c</w:t>
      </w:r>
      <w:r>
        <w:rPr>
          <w:rFonts w:cs="Arial" w:hAnsi="Arial" w:eastAsia="Arial" w:ascii="Arial"/>
          <w:b/>
          <w:color w:val="666666"/>
          <w:w w:val="74"/>
          <w:sz w:val="28"/>
          <w:szCs w:val="28"/>
        </w:rPr>
        <w:t>.</w:t>
      </w:r>
      <w:r>
        <w:rPr>
          <w:rFonts w:cs="Arial" w:hAnsi="Arial" w:eastAsia="Arial" w:ascii="Arial"/>
          <w:b/>
          <w:color w:val="363636"/>
          <w:w w:val="101"/>
          <w:sz w:val="28"/>
          <w:szCs w:val="28"/>
        </w:rPr>
        <w:t>v</w:t>
      </w:r>
      <w:r>
        <w:rPr>
          <w:rFonts w:cs="Arial" w:hAnsi="Arial" w:eastAsia="Arial" w:ascii="Arial"/>
          <w:b/>
          <w:color w:val="4C4D49"/>
          <w:w w:val="74"/>
          <w:sz w:val="28"/>
          <w:szCs w:val="28"/>
        </w:rPr>
        <w:t>.</w:t>
      </w:r>
      <w:r>
        <w:rPr>
          <w:rFonts w:cs="Arial" w:hAnsi="Arial" w:eastAsia="Arial" w:ascii="Arial"/>
          <w:color w:val="00000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0" w:lineRule="exact" w:line="40"/>
        <w:ind w:left="1653" w:right="-43"/>
      </w:pPr>
      <w:r>
        <w:rPr>
          <w:rFonts w:cs="Arial" w:hAnsi="Arial" w:eastAsia="Arial" w:ascii="Arial"/>
          <w:color w:val="363636"/>
          <w:spacing w:val="0"/>
          <w:w w:val="104"/>
          <w:position w:val="-11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104"/>
          <w:position w:val="-11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0"/>
          <w:w w:val="104"/>
          <w:position w:val="-11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04"/>
          <w:position w:val="-11"/>
          <w:sz w:val="15"/>
          <w:szCs w:val="15"/>
        </w:rPr>
        <w:t>v</w:t>
      </w:r>
      <w:r>
        <w:rPr>
          <w:rFonts w:cs="Arial" w:hAnsi="Arial" w:eastAsia="Arial" w:ascii="Arial"/>
          <w:color w:val="363636"/>
          <w:spacing w:val="0"/>
          <w:w w:val="104"/>
          <w:position w:val="-11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3"/>
          <w:w w:val="104"/>
          <w:position w:val="-11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1"/>
          <w:sz w:val="15"/>
          <w:szCs w:val="15"/>
        </w:rPr>
        <w:t>de</w:t>
      </w:r>
      <w:r>
        <w:rPr>
          <w:rFonts w:cs="Arial" w:hAnsi="Arial" w:eastAsia="Arial" w:ascii="Arial"/>
          <w:color w:val="363636"/>
          <w:spacing w:val="21"/>
          <w:w w:val="100"/>
          <w:position w:val="-11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6"/>
          <w:position w:val="-11"/>
          <w:sz w:val="15"/>
          <w:szCs w:val="15"/>
        </w:rPr>
        <w:t>R</w:t>
      </w:r>
      <w:r>
        <w:rPr>
          <w:rFonts w:cs="Arial" w:hAnsi="Arial" w:eastAsia="Arial" w:ascii="Arial"/>
          <w:color w:val="242424"/>
          <w:spacing w:val="0"/>
          <w:w w:val="106"/>
          <w:position w:val="-11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6"/>
          <w:position w:val="-11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106"/>
          <w:position w:val="-11"/>
          <w:sz w:val="15"/>
          <w:szCs w:val="15"/>
        </w:rPr>
        <w:t>i</w:t>
      </w:r>
      <w:r>
        <w:rPr>
          <w:rFonts w:cs="Arial" w:hAnsi="Arial" w:eastAsia="Arial" w:ascii="Arial"/>
          <w:color w:val="363636"/>
          <w:spacing w:val="0"/>
          <w:w w:val="106"/>
          <w:position w:val="-11"/>
          <w:sz w:val="15"/>
          <w:szCs w:val="15"/>
        </w:rPr>
        <w:t>m</w:t>
      </w:r>
      <w:r>
        <w:rPr>
          <w:rFonts w:cs="Arial" w:hAnsi="Arial" w:eastAsia="Arial" w:ascii="Arial"/>
          <w:color w:val="242424"/>
          <w:spacing w:val="0"/>
          <w:w w:val="106"/>
          <w:position w:val="-11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6"/>
          <w:position w:val="-11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9"/>
          <w:w w:val="106"/>
          <w:position w:val="-11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94"/>
          <w:position w:val="-11"/>
          <w:sz w:val="15"/>
          <w:szCs w:val="15"/>
        </w:rPr>
        <w:t>F</w:t>
      </w:r>
      <w:r>
        <w:rPr>
          <w:rFonts w:cs="Arial" w:hAnsi="Arial" w:eastAsia="Arial" w:ascii="Arial"/>
          <w:color w:val="363636"/>
          <w:spacing w:val="0"/>
          <w:w w:val="129"/>
          <w:position w:val="-11"/>
          <w:sz w:val="15"/>
          <w:szCs w:val="15"/>
        </w:rPr>
        <w:t>i</w:t>
      </w:r>
      <w:r>
        <w:rPr>
          <w:rFonts w:cs="Arial" w:hAnsi="Arial" w:eastAsia="Arial" w:ascii="Arial"/>
          <w:color w:val="363636"/>
          <w:spacing w:val="0"/>
          <w:w w:val="115"/>
          <w:position w:val="-11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24"/>
          <w:position w:val="-11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104"/>
          <w:position w:val="-11"/>
          <w:sz w:val="15"/>
          <w:szCs w:val="15"/>
        </w:rPr>
        <w:t>al</w:t>
      </w:r>
      <w:r>
        <w:rPr>
          <w:rFonts w:cs="Arial" w:hAnsi="Arial" w:eastAsia="Arial" w:ascii="Arial"/>
          <w:color w:val="363636"/>
          <w:spacing w:val="0"/>
          <w:w w:val="121"/>
          <w:position w:val="-11"/>
          <w:sz w:val="15"/>
          <w:szCs w:val="15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4" w:right="-52"/>
      </w:pPr>
      <w:r>
        <w:pict>
          <v:shape type="#_x0000_t75" style="position:absolute;margin-left:197.28pt;margin-top:0.848877pt;width:84.6pt;height:10.08pt;mso-position-horizontal-relative:page;mso-position-vertical-relative:paragraph;z-index:-10715">
            <v:imagedata o:title="" r:id="rId370"/>
          </v:shape>
        </w:pict>
      </w:r>
      <w:r>
        <w:rPr>
          <w:rFonts w:cs="Arial" w:hAnsi="Arial" w:eastAsia="Arial" w:ascii="Arial"/>
          <w:b/>
          <w:color w:val="4C4D49"/>
          <w:w w:val="99"/>
          <w:sz w:val="21"/>
          <w:szCs w:val="21"/>
        </w:rPr>
        <w:t>C</w:t>
      </w:r>
      <w:r>
        <w:rPr>
          <w:rFonts w:cs="Arial" w:hAnsi="Arial" w:eastAsia="Arial" w:ascii="Arial"/>
          <w:b/>
          <w:color w:val="4C4D49"/>
          <w:w w:val="105"/>
          <w:sz w:val="21"/>
          <w:szCs w:val="21"/>
        </w:rPr>
        <w:t>G</w:t>
      </w:r>
      <w:r>
        <w:rPr>
          <w:rFonts w:cs="Arial" w:hAnsi="Arial" w:eastAsia="Arial" w:ascii="Arial"/>
          <w:b/>
          <w:color w:val="4C4D49"/>
          <w:w w:val="113"/>
          <w:sz w:val="21"/>
          <w:szCs w:val="21"/>
        </w:rPr>
        <w:t>A</w:t>
      </w:r>
      <w:r>
        <w:rPr>
          <w:rFonts w:cs="Arial" w:hAnsi="Arial" w:eastAsia="Arial" w:ascii="Arial"/>
          <w:b/>
          <w:color w:val="363636"/>
          <w:w w:val="98"/>
          <w:sz w:val="21"/>
          <w:szCs w:val="21"/>
        </w:rPr>
        <w:t>9</w:t>
      </w:r>
      <w:r>
        <w:rPr>
          <w:rFonts w:cs="Arial" w:hAnsi="Arial" w:eastAsia="Arial" w:ascii="Arial"/>
          <w:b/>
          <w:color w:val="363636"/>
          <w:w w:val="104"/>
          <w:sz w:val="21"/>
          <w:szCs w:val="21"/>
        </w:rPr>
        <w:t>0</w:t>
      </w:r>
      <w:r>
        <w:rPr>
          <w:rFonts w:cs="Arial" w:hAnsi="Arial" w:eastAsia="Arial" w:ascii="Arial"/>
          <w:b/>
          <w:color w:val="4C4D49"/>
          <w:w w:val="86"/>
          <w:sz w:val="21"/>
          <w:szCs w:val="21"/>
        </w:rPr>
        <w:t>1</w:t>
      </w:r>
      <w:r>
        <w:rPr>
          <w:rFonts w:cs="Arial" w:hAnsi="Arial" w:eastAsia="Arial" w:ascii="Arial"/>
          <w:b/>
          <w:color w:val="363636"/>
          <w:w w:val="104"/>
          <w:sz w:val="21"/>
          <w:szCs w:val="21"/>
        </w:rPr>
        <w:t>1</w:t>
      </w:r>
      <w:r>
        <w:rPr>
          <w:rFonts w:cs="Arial" w:hAnsi="Arial" w:eastAsia="Arial" w:ascii="Arial"/>
          <w:b/>
          <w:color w:val="363636"/>
          <w:w w:val="123"/>
          <w:sz w:val="21"/>
          <w:szCs w:val="21"/>
        </w:rPr>
        <w:t>0</w:t>
      </w:r>
      <w:r>
        <w:rPr>
          <w:rFonts w:cs="Arial" w:hAnsi="Arial" w:eastAsia="Arial" w:ascii="Arial"/>
          <w:b/>
          <w:color w:val="363636"/>
          <w:w w:val="104"/>
          <w:sz w:val="21"/>
          <w:szCs w:val="21"/>
        </w:rPr>
        <w:t>8</w:t>
      </w:r>
      <w:r>
        <w:rPr>
          <w:rFonts w:cs="Arial" w:hAnsi="Arial" w:eastAsia="Arial" w:ascii="Arial"/>
          <w:b/>
          <w:color w:val="4C4D49"/>
          <w:w w:val="104"/>
          <w:sz w:val="21"/>
          <w:szCs w:val="21"/>
        </w:rPr>
        <w:t>NN</w:t>
      </w:r>
      <w:r>
        <w:rPr>
          <w:rFonts w:cs="Arial" w:hAnsi="Arial" w:eastAsia="Arial" w:ascii="Arial"/>
          <w:b/>
          <w:color w:val="4C4D49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0"/>
      </w:pPr>
      <w:r>
        <w:rPr>
          <w:rFonts w:cs="Arial" w:hAnsi="Arial" w:eastAsia="Arial" w:ascii="Arial"/>
          <w:color w:val="363636"/>
          <w:w w:val="110"/>
          <w:position w:val="-10"/>
          <w:sz w:val="14"/>
          <w:szCs w:val="14"/>
        </w:rPr>
        <w:t>60</w:t>
      </w:r>
      <w:r>
        <w:rPr>
          <w:rFonts w:cs="Arial" w:hAnsi="Arial" w:eastAsia="Arial" w:ascii="Arial"/>
          <w:color w:val="363636"/>
          <w:w w:val="83"/>
          <w:position w:val="-10"/>
          <w:sz w:val="14"/>
          <w:szCs w:val="14"/>
        </w:rPr>
        <w:t>1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ectPr>
          <w:pgSz w:w="12240" w:h="15840"/>
          <w:pgMar w:top="160" w:bottom="280" w:left="320" w:right="680"/>
          <w:cols w:num="3" w:equalWidth="off">
            <w:col w:w="3504" w:space="122"/>
            <w:col w:w="1685" w:space="1353"/>
            <w:col w:w="4576"/>
          </w:cols>
        </w:sectPr>
      </w:pPr>
      <w:r>
        <w:pict>
          <v:shape type="#_x0000_t75" style="position:absolute;margin-left:348.84pt;margin-top:1.89586pt;width:97.56pt;height:10.44pt;mso-position-horizontal-relative:page;mso-position-vertical-relative:paragraph;z-index:-10716">
            <v:imagedata o:title="" r:id="rId371"/>
          </v:shape>
        </w:pict>
      </w:r>
      <w:r>
        <w:rPr>
          <w:rFonts w:cs="Arial" w:hAnsi="Arial" w:eastAsia="Arial" w:ascii="Arial"/>
          <w:b/>
          <w:color w:val="4C4D49"/>
          <w:w w:val="88"/>
          <w:sz w:val="24"/>
          <w:szCs w:val="24"/>
        </w:rPr>
        <w:t>F</w:t>
      </w:r>
      <w:r>
        <w:rPr>
          <w:rFonts w:cs="Arial" w:hAnsi="Arial" w:eastAsia="Arial" w:ascii="Arial"/>
          <w:b/>
          <w:color w:val="363636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363636"/>
          <w:w w:val="97"/>
          <w:sz w:val="24"/>
          <w:szCs w:val="24"/>
        </w:rPr>
        <w:t>c</w:t>
      </w:r>
      <w:r>
        <w:rPr>
          <w:rFonts w:cs="Arial" w:hAnsi="Arial" w:eastAsia="Arial" w:ascii="Arial"/>
          <w:b/>
          <w:color w:val="363636"/>
          <w:w w:val="108"/>
          <w:sz w:val="24"/>
          <w:szCs w:val="24"/>
        </w:rPr>
        <w:t>t</w:t>
      </w:r>
      <w:r>
        <w:rPr>
          <w:rFonts w:cs="Arial" w:hAnsi="Arial" w:eastAsia="Arial" w:ascii="Arial"/>
          <w:b/>
          <w:color w:val="4C4D49"/>
          <w:w w:val="93"/>
          <w:sz w:val="24"/>
          <w:szCs w:val="24"/>
        </w:rPr>
        <w:t>u</w:t>
      </w:r>
      <w:r>
        <w:rPr>
          <w:rFonts w:cs="Arial" w:hAnsi="Arial" w:eastAsia="Arial" w:ascii="Arial"/>
          <w:b/>
          <w:color w:val="363636"/>
          <w:w w:val="123"/>
          <w:sz w:val="24"/>
          <w:szCs w:val="24"/>
        </w:rPr>
        <w:t>r</w:t>
      </w:r>
      <w:r>
        <w:rPr>
          <w:rFonts w:cs="Arial" w:hAnsi="Arial" w:eastAsia="Arial" w:ascii="Arial"/>
          <w:b/>
          <w:color w:val="363636"/>
          <w:w w:val="91"/>
          <w:sz w:val="24"/>
          <w:szCs w:val="24"/>
        </w:rPr>
        <w:t>a</w:t>
      </w:r>
      <w:r>
        <w:rPr>
          <w:rFonts w:cs="Arial" w:hAnsi="Arial" w:eastAsia="Arial" w:ascii="Arial"/>
          <w:b/>
          <w:color w:val="363636"/>
          <w:w w:val="81"/>
          <w:sz w:val="24"/>
          <w:szCs w:val="24"/>
        </w:rPr>
        <w:t>:</w:t>
      </w:r>
      <w:r>
        <w:rPr>
          <w:rFonts w:cs="Arial" w:hAnsi="Arial" w:eastAsia="Arial" w:ascii="Arial"/>
          <w:b/>
          <w:color w:val="363636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color w:val="363636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63636"/>
          <w:spacing w:val="0"/>
          <w:w w:val="91"/>
          <w:sz w:val="24"/>
          <w:szCs w:val="24"/>
        </w:rPr>
        <w:t>7</w:t>
      </w:r>
      <w:r>
        <w:rPr>
          <w:rFonts w:cs="Arial" w:hAnsi="Arial" w:eastAsia="Arial" w:ascii="Arial"/>
          <w:b/>
          <w:color w:val="363636"/>
          <w:spacing w:val="0"/>
          <w:w w:val="75"/>
          <w:sz w:val="24"/>
          <w:szCs w:val="24"/>
        </w:rPr>
        <w:t>1</w:t>
      </w:r>
      <w:r>
        <w:rPr>
          <w:rFonts w:cs="Arial" w:hAnsi="Arial" w:eastAsia="Arial" w:ascii="Arial"/>
          <w:b/>
          <w:color w:val="363636"/>
          <w:spacing w:val="0"/>
          <w:w w:val="118"/>
          <w:sz w:val="24"/>
          <w:szCs w:val="24"/>
        </w:rPr>
        <w:t>2</w:t>
      </w:r>
      <w:r>
        <w:rPr>
          <w:rFonts w:cs="Arial" w:hAnsi="Arial" w:eastAsia="Arial" w:ascii="Arial"/>
          <w:b/>
          <w:color w:val="363636"/>
          <w:spacing w:val="0"/>
          <w:w w:val="102"/>
          <w:sz w:val="24"/>
          <w:szCs w:val="24"/>
        </w:rPr>
        <w:t>54</w:t>
      </w:r>
      <w:r>
        <w:rPr>
          <w:rFonts w:cs="Arial" w:hAnsi="Arial" w:eastAsia="Arial" w:ascii="Arial"/>
          <w:b/>
          <w:color w:val="363636"/>
          <w:spacing w:val="0"/>
          <w:w w:val="124"/>
          <w:sz w:val="24"/>
          <w:szCs w:val="24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00"/>
        <w:ind w:left="1638" w:right="-26" w:firstLine="14"/>
      </w:pP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rm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20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21"/>
          <w:sz w:val="15"/>
          <w:szCs w:val="15"/>
        </w:rPr>
        <w:t>:</w:t>
      </w:r>
      <w:r>
        <w:rPr>
          <w:rFonts w:cs="Arial" w:hAnsi="Arial" w:eastAsia="Arial" w:ascii="Arial"/>
          <w:color w:val="363636"/>
          <w:spacing w:val="0"/>
          <w:w w:val="121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36363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112"/>
          <w:sz w:val="15"/>
          <w:szCs w:val="15"/>
        </w:rPr>
        <w:t>ag</w:t>
      </w:r>
      <w:r>
        <w:rPr>
          <w:rFonts w:cs="Arial" w:hAnsi="Arial" w:eastAsia="Arial" w:ascii="Arial"/>
          <w:color w:val="36363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363636"/>
          <w:spacing w:val="0"/>
          <w:w w:val="86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7"/>
          <w:w w:val="102"/>
          <w:sz w:val="15"/>
          <w:szCs w:val="15"/>
        </w:rPr>
        <w:t>T</w:t>
      </w:r>
      <w:r>
        <w:rPr>
          <w:rFonts w:cs="Arial" w:hAnsi="Arial" w:eastAsia="Arial" w:ascii="Arial"/>
          <w:color w:val="4C4D49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363636"/>
          <w:spacing w:val="0"/>
          <w:w w:val="112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ba</w:t>
      </w:r>
      <w:r>
        <w:rPr>
          <w:rFonts w:cs="Arial" w:hAnsi="Arial" w:eastAsia="Arial" w:ascii="Arial"/>
          <w:color w:val="363636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4C4D49"/>
          <w:spacing w:val="0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4C4D49"/>
          <w:spacing w:val="0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Lu</w:t>
      </w:r>
      <w:r>
        <w:rPr>
          <w:rFonts w:cs="Arial" w:hAnsi="Arial" w:eastAsia="Arial" w:ascii="Arial"/>
          <w:color w:val="363636"/>
          <w:spacing w:val="0"/>
          <w:w w:val="112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x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pe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d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í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í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on</w:t>
      </w:r>
      <w:r>
        <w:rPr>
          <w:rFonts w:cs="Arial" w:hAnsi="Arial" w:eastAsia="Arial" w:ascii="Arial"/>
          <w:color w:val="4C4D49"/>
          <w:spacing w:val="0"/>
          <w:w w:val="109"/>
          <w:sz w:val="15"/>
          <w:szCs w:val="15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7"/>
      </w:pPr>
      <w:r>
        <w:rPr>
          <w:rFonts w:cs="Arial" w:hAnsi="Arial" w:eastAsia="Arial" w:ascii="Arial"/>
          <w:color w:val="363636"/>
          <w:spacing w:val="0"/>
          <w:w w:val="92"/>
          <w:sz w:val="14"/>
          <w:szCs w:val="14"/>
        </w:rPr>
        <w:t>0</w:t>
      </w:r>
      <w:r>
        <w:rPr>
          <w:rFonts w:cs="Arial" w:hAnsi="Arial" w:eastAsia="Arial" w:ascii="Arial"/>
          <w:color w:val="363636"/>
          <w:spacing w:val="0"/>
          <w:w w:val="92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8"/>
        <w:ind w:left="7"/>
      </w:pP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3"/>
        <w:ind w:left="7"/>
      </w:pPr>
      <w:r>
        <w:rPr>
          <w:rFonts w:cs="Times New Roman" w:hAnsi="Times New Roman" w:eastAsia="Times New Roman" w:ascii="Times New Roman"/>
          <w:color w:val="363636"/>
          <w:spacing w:val="0"/>
          <w:w w:val="3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before="29" w:lineRule="exact" w:line="120"/>
        <w:ind w:right="-46"/>
      </w:pPr>
      <w:r>
        <w:rPr>
          <w:rFonts w:cs="Courier New" w:hAnsi="Courier New" w:eastAsia="Courier New" w:ascii="Courier New"/>
          <w:color w:val="363636"/>
          <w:w w:val="77"/>
          <w:position w:val="-3"/>
          <w:sz w:val="17"/>
          <w:szCs w:val="17"/>
        </w:rPr>
        <w:t>5</w:t>
      </w:r>
      <w:r>
        <w:rPr>
          <w:rFonts w:cs="Courier New" w:hAnsi="Courier New" w:eastAsia="Courier New" w:ascii="Courier New"/>
          <w:color w:val="242424"/>
          <w:w w:val="84"/>
          <w:position w:val="-3"/>
          <w:sz w:val="17"/>
          <w:szCs w:val="17"/>
        </w:rPr>
        <w:t>4</w:t>
      </w:r>
      <w:r>
        <w:rPr>
          <w:rFonts w:cs="Courier New" w:hAnsi="Courier New" w:eastAsia="Courier New" w:ascii="Courier New"/>
          <w:color w:val="363636"/>
          <w:w w:val="88"/>
          <w:position w:val="-3"/>
          <w:sz w:val="17"/>
          <w:szCs w:val="17"/>
        </w:rPr>
        <w:t>77</w:t>
      </w:r>
      <w:r>
        <w:rPr>
          <w:rFonts w:cs="Courier New" w:hAnsi="Courier New" w:eastAsia="Courier New" w:ascii="Courier New"/>
          <w:color w:val="363636"/>
          <w:w w:val="84"/>
          <w:position w:val="-3"/>
          <w:sz w:val="17"/>
          <w:szCs w:val="17"/>
        </w:rPr>
        <w:t>0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7"/>
          <w:szCs w:val="17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right="-43"/>
      </w:pPr>
      <w:r>
        <w:pict>
          <v:shape type="#_x0000_t75" style="position:absolute;margin-left:227.52pt;margin-top:0.914912pt;width:27.72pt;height:7.2pt;mso-position-horizontal-relative:page;mso-position-vertical-relative:paragraph;z-index:-10717">
            <v:imagedata o:title="" r:id="rId372"/>
          </v:shape>
        </w:pict>
      </w:r>
      <w:r>
        <w:rPr>
          <w:rFonts w:cs="Arial" w:hAnsi="Arial" w:eastAsia="Arial" w:ascii="Arial"/>
          <w:color w:val="363636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363636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363636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363636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t</w:t>
      </w:r>
      <w:r>
        <w:rPr>
          <w:rFonts w:cs="Arial" w:hAnsi="Arial" w:eastAsia="Arial" w:ascii="Arial"/>
          <w:color w:val="363636"/>
          <w:w w:val="64"/>
          <w:sz w:val="15"/>
          <w:szCs w:val="15"/>
        </w:rPr>
        <w:t>i</w:t>
      </w:r>
      <w:r>
        <w:rPr>
          <w:rFonts w:cs="Arial" w:hAnsi="Arial" w:eastAsia="Arial" w:ascii="Arial"/>
          <w:color w:val="363636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363636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340"/>
        <w:ind w:left="706"/>
      </w:pPr>
      <w:r>
        <w:br w:type="column"/>
      </w:r>
      <w:hyperlink r:id="rId373">
        <w:r>
          <w:rPr>
            <w:rFonts w:cs="Times New Roman" w:hAnsi="Times New Roman" w:eastAsia="Times New Roman" w:ascii="Times New Roman"/>
            <w:b/>
            <w:color w:val="F3696E"/>
            <w:w w:val="49"/>
            <w:sz w:val="33"/>
            <w:szCs w:val="33"/>
          </w:rPr>
          <w:t>•</w:t>
        </w:r>
        <w:r>
          <w:rPr>
            <w:rFonts w:cs="Times New Roman" w:hAnsi="Times New Roman" w:eastAsia="Times New Roman" w:ascii="Times New Roman"/>
            <w:b/>
            <w:color w:val="F3696E"/>
            <w:w w:val="70"/>
            <w:sz w:val="33"/>
            <w:szCs w:val="33"/>
          </w:rPr>
          <w:t>@</w:t>
        </w:r>
        <w:r>
          <w:rPr>
            <w:rFonts w:cs="Times New Roman" w:hAnsi="Times New Roman" w:eastAsia="Times New Roman" w:ascii="Times New Roman"/>
            <w:b/>
            <w:color w:val="F3696E"/>
            <w:w w:val="83"/>
            <w:sz w:val="33"/>
            <w:szCs w:val="33"/>
          </w:rPr>
          <w:t>ü!</w:t>
        </w:r>
        <w:r>
          <w:rPr>
            <w:rFonts w:cs="Times New Roman" w:hAnsi="Times New Roman" w:eastAsia="Times New Roman" w:ascii="Times New Roman"/>
            <w:b/>
            <w:color w:val="F3696E"/>
            <w:w w:val="64"/>
            <w:sz w:val="33"/>
            <w:szCs w:val="33"/>
          </w:rPr>
          <w:t>M</w:t>
        </w:r>
        <w:r>
          <w:rPr>
            <w:rFonts w:cs="Times New Roman" w:hAnsi="Times New Roman" w:eastAsia="Times New Roman" w:ascii="Times New Roman"/>
            <w:b/>
            <w:color w:val="F3696E"/>
            <w:w w:val="131"/>
            <w:sz w:val="33"/>
            <w:szCs w:val="33"/>
          </w:rPr>
          <w:t>f</w:t>
        </w:r>
        <w:r>
          <w:rPr>
            <w:rFonts w:cs="Times New Roman" w:hAnsi="Times New Roman" w:eastAsia="Times New Roman" w:ascii="Times New Roman"/>
            <w:b/>
            <w:color w:val="F3696E"/>
            <w:w w:val="86"/>
            <w:sz w:val="33"/>
            <w:szCs w:val="33"/>
          </w:rPr>
          <w:t>il</w:t>
        </w:r>
      </w:hyperlink>
      <w:r>
        <w:rPr>
          <w:rFonts w:cs="Times New Roman" w:hAnsi="Times New Roman" w:eastAsia="Times New Roman" w:ascii="Times New Roman"/>
          <w:color w:val="000000"/>
          <w:w w:val="100"/>
          <w:sz w:val="33"/>
          <w:szCs w:val="33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ectPr>
          <w:type w:val="continuous"/>
          <w:pgSz w:w="12240" w:h="15840"/>
          <w:pgMar w:top="280" w:bottom="280" w:left="320" w:right="680"/>
          <w:cols w:num="4" w:equalWidth="off">
            <w:col w:w="3180" w:space="453"/>
            <w:col w:w="433" w:space="180"/>
            <w:col w:w="533" w:space="2865"/>
            <w:col w:w="3596"/>
          </w:cols>
        </w:sectPr>
      </w:pPr>
      <w:r>
        <w:pict>
          <v:group style="position:absolute;margin-left:313.92pt;margin-top:-33.6036pt;width:171.36pt;height:84.96pt;mso-position-horizontal-relative:page;mso-position-vertical-relative:paragraph;z-index:-10719" coordorigin="6278,-672" coordsize="3427,1699">
            <v:shape type="#_x0000_t75" style="position:absolute;left:7913;top:876;width:1721;height:151">
              <v:imagedata o:title="" r:id="rId374"/>
            </v:shape>
            <v:shape type="#_x0000_t75" style="position:absolute;left:7387;top:631;width:2275;height:230">
              <v:imagedata o:title="" r:id="rId375"/>
            </v:shape>
            <v:shape type="#_x0000_t75" style="position:absolute;left:7063;top:185;width:2599;height:259">
              <v:imagedata o:title="" r:id="rId376"/>
            </v:shape>
            <v:shape type="#_x0000_t75" style="position:absolute;left:8179;top:444;width:1469;height:151">
              <v:imagedata o:title="" r:id="rId377"/>
            </v:shape>
            <v:shape type="#_x0000_t75" style="position:absolute;left:6278;top:-254;width:3398;height:274">
              <v:imagedata o:title="" r:id="rId378"/>
            </v:shape>
            <v:shape type="#_x0000_t75" style="position:absolute;left:6797;top:-672;width:2909;height:396">
              <v:imagedata o:title="" r:id="rId379"/>
            </v:shape>
            <v:shape type="#_x0000_t75" style="position:absolute;left:7956;top:12;width:1706;height:144">
              <v:imagedata o:title="" r:id="rId380"/>
            </v:shape>
            <w10:wrap type="none"/>
          </v:group>
        </w:pic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00</w:t>
      </w:r>
      <w:r>
        <w:rPr>
          <w:rFonts w:cs="Courier New" w:hAnsi="Courier New" w:eastAsia="Courier New" w:ascii="Courier New"/>
          <w:color w:val="242424"/>
          <w:w w:val="77"/>
          <w:sz w:val="17"/>
          <w:szCs w:val="17"/>
        </w:rPr>
        <w:t>0</w:t>
      </w:r>
      <w:r>
        <w:rPr>
          <w:rFonts w:cs="Courier New" w:hAnsi="Courier New" w:eastAsia="Courier New" w:ascii="Courier New"/>
          <w:color w:val="242424"/>
          <w:w w:val="84"/>
          <w:sz w:val="17"/>
          <w:szCs w:val="17"/>
        </w:rPr>
        <w:t>0</w:t>
      </w:r>
      <w:r>
        <w:rPr>
          <w:rFonts w:cs="Courier New" w:hAnsi="Courier New" w:eastAsia="Courier New" w:ascii="Courier New"/>
          <w:color w:val="363636"/>
          <w:w w:val="63"/>
          <w:sz w:val="17"/>
          <w:szCs w:val="17"/>
        </w:rPr>
        <w:t>1</w:t>
      </w:r>
      <w:r>
        <w:rPr>
          <w:rFonts w:cs="Courier New" w:hAnsi="Courier New" w:eastAsia="Courier New" w:ascii="Courier New"/>
          <w:color w:val="363636"/>
          <w:w w:val="98"/>
          <w:sz w:val="17"/>
          <w:szCs w:val="17"/>
        </w:rPr>
        <w:t>0</w:t>
      </w:r>
      <w:r>
        <w:rPr>
          <w:rFonts w:cs="Courier New" w:hAnsi="Courier New" w:eastAsia="Courier New" w:ascii="Courier New"/>
          <w:color w:val="242424"/>
          <w:w w:val="84"/>
          <w:sz w:val="17"/>
          <w:szCs w:val="17"/>
        </w:rPr>
        <w:t>0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00</w:t>
      </w:r>
      <w:r>
        <w:rPr>
          <w:rFonts w:cs="Courier New" w:hAnsi="Courier New" w:eastAsia="Courier New" w:ascii="Courier New"/>
          <w:color w:val="363636"/>
          <w:w w:val="77"/>
          <w:sz w:val="17"/>
          <w:szCs w:val="17"/>
        </w:rPr>
        <w:t>0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040</w:t>
      </w:r>
      <w:r>
        <w:rPr>
          <w:rFonts w:cs="Courier New" w:hAnsi="Courier New" w:eastAsia="Courier New" w:ascii="Courier New"/>
          <w:color w:val="363636"/>
          <w:w w:val="77"/>
          <w:sz w:val="17"/>
          <w:szCs w:val="17"/>
        </w:rPr>
        <w:t>8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2</w:t>
      </w:r>
      <w:r>
        <w:rPr>
          <w:rFonts w:cs="Courier New" w:hAnsi="Courier New" w:eastAsia="Courier New" w:ascii="Courier New"/>
          <w:color w:val="242424"/>
          <w:w w:val="84"/>
          <w:sz w:val="17"/>
          <w:szCs w:val="17"/>
        </w:rPr>
        <w:t>5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480</w:t>
      </w:r>
      <w:r>
        <w:rPr>
          <w:rFonts w:cs="Courier New" w:hAnsi="Courier New" w:eastAsia="Courier New" w:ascii="Courier New"/>
          <w:color w:val="363636"/>
          <w:w w:val="70"/>
          <w:sz w:val="17"/>
          <w:szCs w:val="17"/>
        </w:rPr>
        <w:t>1</w:t>
      </w:r>
      <w:r>
        <w:rPr>
          <w:rFonts w:cs="Courier New" w:hAnsi="Courier New" w:eastAsia="Courier New" w:ascii="Courier New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before="26"/>
      </w:pPr>
      <w:r>
        <w:rPr>
          <w:rFonts w:cs="Arial" w:hAnsi="Arial" w:eastAsia="Arial" w:ascii="Arial"/>
          <w:color w:val="363636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6363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363636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242424"/>
          <w:w w:val="106"/>
          <w:sz w:val="15"/>
          <w:szCs w:val="15"/>
        </w:rPr>
        <w:t>C</w:t>
      </w:r>
      <w:r>
        <w:rPr>
          <w:rFonts w:cs="Arial" w:hAnsi="Arial" w:eastAsia="Arial" w:ascii="Arial"/>
          <w:color w:val="363636"/>
          <w:w w:val="112"/>
          <w:sz w:val="15"/>
          <w:szCs w:val="15"/>
        </w:rPr>
        <w:t>u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en</w:t>
      </w:r>
      <w:r>
        <w:rPr>
          <w:rFonts w:cs="Arial" w:hAnsi="Arial" w:eastAsia="Arial" w:ascii="Arial"/>
          <w:color w:val="363636"/>
          <w:w w:val="155"/>
          <w:sz w:val="15"/>
          <w:szCs w:val="15"/>
        </w:rPr>
        <w:t>t</w:t>
      </w:r>
      <w:r>
        <w:rPr>
          <w:rFonts w:cs="Arial" w:hAnsi="Arial" w:eastAsia="Arial" w:ascii="Arial"/>
          <w:color w:val="242424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26"/>
      </w:pPr>
      <w:r>
        <w:rPr>
          <w:rFonts w:cs="Arial" w:hAnsi="Arial" w:eastAsia="Arial" w:ascii="Arial"/>
          <w:color w:val="FCE5E4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FCE5E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FCE5E4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FCE5E4"/>
          <w:spacing w:val="0"/>
          <w:w w:val="100"/>
          <w:sz w:val="15"/>
          <w:szCs w:val="15"/>
        </w:rPr>
        <w:t>ha</w:t>
      </w:r>
      <w:r>
        <w:rPr>
          <w:rFonts w:cs="Arial" w:hAnsi="Arial" w:eastAsia="Arial" w:ascii="Arial"/>
          <w:color w:val="FCE5E4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CE5E4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FCE5E4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CE5E4"/>
          <w:spacing w:val="0"/>
          <w:w w:val="86"/>
          <w:sz w:val="15"/>
          <w:szCs w:val="15"/>
        </w:rPr>
        <w:t>H</w:t>
      </w:r>
      <w:r>
        <w:rPr>
          <w:rFonts w:cs="Arial" w:hAnsi="Arial" w:eastAsia="Arial" w:ascii="Arial"/>
          <w:color w:val="FCE5E4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FCE5E4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FCE5E4"/>
          <w:spacing w:val="0"/>
          <w:w w:val="86"/>
          <w:sz w:val="15"/>
          <w:szCs w:val="15"/>
        </w:rPr>
        <w:t>a</w:t>
      </w:r>
      <w:r>
        <w:rPr>
          <w:rFonts w:cs="Arial" w:hAnsi="Arial" w:eastAsia="Arial" w:ascii="Arial"/>
          <w:color w:val="FCE5E4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CE5E4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FCE5E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FCE5E4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CE5E4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FCE5E4"/>
          <w:spacing w:val="0"/>
          <w:w w:val="115"/>
          <w:sz w:val="15"/>
          <w:szCs w:val="15"/>
        </w:rPr>
        <w:t>x</w:t>
      </w:r>
      <w:r>
        <w:rPr>
          <w:rFonts w:cs="Arial" w:hAnsi="Arial" w:eastAsia="Arial" w:ascii="Arial"/>
          <w:color w:val="FCE5E4"/>
          <w:spacing w:val="0"/>
          <w:w w:val="120"/>
          <w:sz w:val="15"/>
          <w:szCs w:val="15"/>
        </w:rPr>
        <w:t>p</w:t>
      </w:r>
      <w:r>
        <w:rPr>
          <w:rFonts w:cs="Arial" w:hAnsi="Arial" w:eastAsia="Arial" w:ascii="Arial"/>
          <w:color w:val="FCE5E4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FCE5E4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FCE5E4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FCE5E4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FCE5E4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FCE5E4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FCE5E4"/>
          <w:spacing w:val="0"/>
          <w:w w:val="103"/>
          <w:sz w:val="15"/>
          <w:szCs w:val="15"/>
        </w:rPr>
        <w:t>n: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3"/>
        <w:ind w:left="835" w:right="-43"/>
      </w:pPr>
      <w:r>
        <w:br w:type="column"/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3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     </w:t>
      </w:r>
      <w:r>
        <w:rPr>
          <w:rFonts w:cs="Arial" w:hAnsi="Arial" w:eastAsia="Arial" w:ascii="Arial"/>
          <w:color w:val="363636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4C4D49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4C4D49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C4D49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03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</w:pP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63636"/>
          <w:spacing w:val="3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e</w:t>
      </w:r>
      <w:r>
        <w:rPr>
          <w:rFonts w:cs="Arial" w:hAnsi="Arial" w:eastAsia="Arial" w:ascii="Arial"/>
          <w:color w:val="4C4D49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na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1"/>
          <w:w w:val="106"/>
          <w:sz w:val="15"/>
          <w:szCs w:val="15"/>
        </w:rPr>
        <w:t> </w:t>
      </w:r>
      <w:r>
        <w:rPr>
          <w:rFonts w:cs="Arial" w:hAnsi="Arial" w:eastAsia="Arial" w:ascii="Arial"/>
          <w:color w:val="4C4D49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363636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left"/>
        <w:spacing w:lineRule="exact" w:line="180"/>
      </w:pPr>
      <w:r>
        <w:rPr>
          <w:rFonts w:cs="Courier New" w:hAnsi="Courier New" w:eastAsia="Courier New" w:ascii="Courier New"/>
          <w:color w:val="363636"/>
          <w:w w:val="77"/>
          <w:position w:val="1"/>
          <w:sz w:val="17"/>
          <w:szCs w:val="17"/>
        </w:rPr>
        <w:t>20</w:t>
      </w:r>
      <w:r>
        <w:rPr>
          <w:rFonts w:cs="Courier New" w:hAnsi="Courier New" w:eastAsia="Courier New" w:ascii="Courier New"/>
          <w:color w:val="363636"/>
          <w:w w:val="70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363636"/>
          <w:w w:val="98"/>
          <w:position w:val="1"/>
          <w:sz w:val="17"/>
          <w:szCs w:val="17"/>
        </w:rPr>
        <w:t>9</w:t>
      </w:r>
      <w:r>
        <w:rPr>
          <w:rFonts w:cs="Courier New" w:hAnsi="Courier New" w:eastAsia="Courier New" w:ascii="Courier New"/>
          <w:color w:val="242424"/>
          <w:w w:val="63"/>
          <w:position w:val="1"/>
          <w:sz w:val="17"/>
          <w:szCs w:val="17"/>
        </w:rPr>
        <w:t>-</w:t>
      </w:r>
      <w:r>
        <w:rPr>
          <w:rFonts w:cs="Courier New" w:hAnsi="Courier New" w:eastAsia="Courier New" w:ascii="Courier New"/>
          <w:color w:val="363636"/>
          <w:w w:val="77"/>
          <w:position w:val="1"/>
          <w:sz w:val="17"/>
          <w:szCs w:val="17"/>
        </w:rPr>
        <w:t>0</w:t>
      </w:r>
      <w:r>
        <w:rPr>
          <w:rFonts w:cs="Courier New" w:hAnsi="Courier New" w:eastAsia="Courier New" w:ascii="Courier New"/>
          <w:color w:val="363636"/>
          <w:w w:val="84"/>
          <w:position w:val="1"/>
          <w:sz w:val="17"/>
          <w:szCs w:val="17"/>
        </w:rPr>
        <w:t>6</w:t>
      </w:r>
      <w:r>
        <w:rPr>
          <w:rFonts w:cs="Courier New" w:hAnsi="Courier New" w:eastAsia="Courier New" w:ascii="Courier New"/>
          <w:color w:val="363636"/>
          <w:w w:val="56"/>
          <w:position w:val="1"/>
          <w:sz w:val="17"/>
          <w:szCs w:val="17"/>
        </w:rPr>
        <w:t>-1</w:t>
      </w:r>
      <w:r>
        <w:rPr>
          <w:rFonts w:cs="Courier New" w:hAnsi="Courier New" w:eastAsia="Courier New" w:ascii="Courier New"/>
          <w:color w:val="4C4D49"/>
          <w:w w:val="112"/>
          <w:position w:val="1"/>
          <w:sz w:val="17"/>
          <w:szCs w:val="17"/>
        </w:rPr>
        <w:t>7</w:t>
      </w:r>
      <w:r>
        <w:rPr>
          <w:rFonts w:cs="Courier New" w:hAnsi="Courier New" w:eastAsia="Courier New" w:ascii="Courier New"/>
          <w:color w:val="363636"/>
          <w:w w:val="98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363636"/>
          <w:w w:val="56"/>
          <w:position w:val="1"/>
          <w:sz w:val="17"/>
          <w:szCs w:val="17"/>
        </w:rPr>
        <w:t>1</w:t>
      </w:r>
      <w:r>
        <w:rPr>
          <w:rFonts w:cs="Courier New" w:hAnsi="Courier New" w:eastAsia="Courier New" w:ascii="Courier New"/>
          <w:color w:val="363636"/>
          <w:w w:val="112"/>
          <w:position w:val="1"/>
          <w:sz w:val="17"/>
          <w:szCs w:val="17"/>
        </w:rPr>
        <w:t>5</w:t>
      </w:r>
      <w:r>
        <w:rPr>
          <w:rFonts w:cs="Courier New" w:hAnsi="Courier New" w:eastAsia="Courier New" w:ascii="Courier New"/>
          <w:color w:val="4C4D49"/>
          <w:w w:val="35"/>
          <w:position w:val="1"/>
          <w:sz w:val="17"/>
          <w:szCs w:val="17"/>
        </w:rPr>
        <w:t>:</w:t>
      </w:r>
      <w:r>
        <w:rPr>
          <w:rFonts w:cs="Courier New" w:hAnsi="Courier New" w:eastAsia="Courier New" w:ascii="Courier New"/>
          <w:color w:val="363636"/>
          <w:w w:val="91"/>
          <w:position w:val="1"/>
          <w:sz w:val="17"/>
          <w:szCs w:val="17"/>
        </w:rPr>
        <w:t>4</w:t>
      </w:r>
      <w:r>
        <w:rPr>
          <w:rFonts w:cs="Courier New" w:hAnsi="Courier New" w:eastAsia="Courier New" w:ascii="Courier New"/>
          <w:color w:val="242424"/>
          <w:w w:val="84"/>
          <w:position w:val="1"/>
          <w:sz w:val="17"/>
          <w:szCs w:val="17"/>
        </w:rPr>
        <w:t>0</w:t>
      </w:r>
      <w:r>
        <w:rPr>
          <w:rFonts w:cs="Courier New" w:hAnsi="Courier New" w:eastAsia="Courier New" w:ascii="Courier New"/>
          <w:color w:val="0F0F0F"/>
          <w:w w:val="35"/>
          <w:position w:val="1"/>
          <w:sz w:val="17"/>
          <w:szCs w:val="17"/>
        </w:rPr>
        <w:t>:</w:t>
      </w:r>
      <w:r>
        <w:rPr>
          <w:rFonts w:cs="Courier New" w:hAnsi="Courier New" w:eastAsia="Courier New" w:ascii="Courier New"/>
          <w:color w:val="363636"/>
          <w:w w:val="91"/>
          <w:position w:val="1"/>
          <w:sz w:val="17"/>
          <w:szCs w:val="17"/>
        </w:rPr>
        <w:t>3</w:t>
      </w:r>
      <w:r>
        <w:rPr>
          <w:rFonts w:cs="Courier New" w:hAnsi="Courier New" w:eastAsia="Courier New" w:ascii="Courier New"/>
          <w:color w:val="242424"/>
          <w:w w:val="84"/>
          <w:position w:val="1"/>
          <w:sz w:val="17"/>
          <w:szCs w:val="17"/>
        </w:rPr>
        <w:t>0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</w:pPr>
      <w:r>
        <w:br w:type="column"/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FCE5E4"/>
          <w:spacing w:val="1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FCE5E4"/>
          <w:spacing w:val="0"/>
          <w:w w:val="100"/>
          <w:position w:val="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FCE5E4"/>
          <w:spacing w:val="1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FCE5E4"/>
          <w:spacing w:val="0"/>
          <w:w w:val="112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FCE5E4"/>
          <w:spacing w:val="0"/>
          <w:w w:val="11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FCE5E4"/>
          <w:spacing w:val="0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FCE5E4"/>
          <w:spacing w:val="0"/>
          <w:w w:val="11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FCE5E4"/>
          <w:spacing w:val="8"/>
          <w:w w:val="11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FCE5E4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FCE5E4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FCE5E4"/>
          <w:spacing w:val="0"/>
          <w:w w:val="9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FCE5E4"/>
          <w:spacing w:val="0"/>
          <w:w w:val="10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FCE5E4"/>
          <w:spacing w:val="0"/>
          <w:w w:val="132"/>
          <w:position w:val="1"/>
          <w:sz w:val="16"/>
          <w:szCs w:val="16"/>
        </w:rPr>
        <w:t>rt</w:t>
      </w:r>
      <w:r>
        <w:rPr>
          <w:rFonts w:cs="Arial" w:hAnsi="Arial" w:eastAsia="Arial" w:ascii="Arial"/>
          <w:color w:val="FCE5E4"/>
          <w:spacing w:val="0"/>
          <w:w w:val="12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FCE5E4"/>
          <w:spacing w:val="0"/>
          <w:w w:val="126"/>
          <w:position w:val="1"/>
          <w:sz w:val="16"/>
          <w:szCs w:val="16"/>
        </w:rPr>
        <w:t>fi</w:t>
      </w:r>
      <w:r>
        <w:rPr>
          <w:rFonts w:cs="Arial" w:hAnsi="Arial" w:eastAsia="Arial" w:ascii="Arial"/>
          <w:color w:val="FCE5E4"/>
          <w:spacing w:val="0"/>
          <w:w w:val="11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FCE5E4"/>
          <w:spacing w:val="0"/>
          <w:w w:val="10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FCE5E4"/>
          <w:spacing w:val="0"/>
          <w:w w:val="124"/>
          <w:position w:val="1"/>
          <w:sz w:val="16"/>
          <w:szCs w:val="16"/>
        </w:rPr>
        <w:t>ci</w:t>
      </w:r>
      <w:r>
        <w:rPr>
          <w:rFonts w:cs="Arial" w:hAnsi="Arial" w:eastAsia="Arial" w:ascii="Arial"/>
          <w:color w:val="FCE5E4"/>
          <w:spacing w:val="0"/>
          <w:w w:val="12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FCE5E4"/>
          <w:spacing w:val="0"/>
          <w:w w:val="113"/>
          <w:position w:val="1"/>
          <w:sz w:val="16"/>
          <w:szCs w:val="16"/>
        </w:rPr>
        <w:t>n: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515" w:right="1923"/>
      </w:pPr>
      <w:r>
        <w:rPr>
          <w:rFonts w:cs="Arial" w:hAnsi="Arial" w:eastAsia="Arial" w:ascii="Arial"/>
          <w:color w:val="FCE5E4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FCE5E4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FCE5E4"/>
          <w:w w:val="125"/>
          <w:sz w:val="16"/>
          <w:szCs w:val="16"/>
        </w:rPr>
        <w:t>rt</w:t>
      </w:r>
      <w:r>
        <w:rPr>
          <w:rFonts w:cs="Arial" w:hAnsi="Arial" w:eastAsia="Arial" w:ascii="Arial"/>
          <w:color w:val="FCE5E4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FCE5E4"/>
          <w:w w:val="162"/>
          <w:sz w:val="16"/>
          <w:szCs w:val="16"/>
        </w:rPr>
        <w:t>f</w:t>
      </w:r>
      <w:r>
        <w:rPr>
          <w:rFonts w:cs="Arial" w:hAnsi="Arial" w:eastAsia="Arial" w:ascii="Arial"/>
          <w:color w:val="FCE5E4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FCE5E4"/>
          <w:w w:val="126"/>
          <w:sz w:val="16"/>
          <w:szCs w:val="16"/>
        </w:rPr>
        <w:t>c</w:t>
      </w:r>
      <w:r>
        <w:rPr>
          <w:rFonts w:cs="Arial" w:hAnsi="Arial" w:eastAsia="Arial" w:ascii="Arial"/>
          <w:color w:val="FCE5E4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FCE5E4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FCE5E4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FCE5E4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CE5E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FCE5E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FCE5E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FCE5E4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CE5E4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FCE5E4"/>
          <w:spacing w:val="0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FCE5E4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FCE5E4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FCE5E4"/>
          <w:spacing w:val="0"/>
          <w:w w:val="129"/>
          <w:sz w:val="16"/>
          <w:szCs w:val="16"/>
        </w:rPr>
        <w:t>o</w:t>
      </w:r>
      <w:r>
        <w:rPr>
          <w:rFonts w:cs="Arial" w:hAnsi="Arial" w:eastAsia="Arial" w:ascii="Arial"/>
          <w:color w:val="FCE5E4"/>
          <w:spacing w:val="0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FCE5E4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center"/>
        <w:spacing w:before="40"/>
        <w:ind w:left="673" w:right="1908"/>
        <w:sectPr>
          <w:type w:val="continuous"/>
          <w:pgSz w:w="12240" w:h="15840"/>
          <w:pgMar w:top="280" w:bottom="280" w:left="320" w:right="680"/>
          <w:cols w:num="3" w:equalWidth="off">
            <w:col w:w="2402" w:space="72"/>
            <w:col w:w="3485" w:space="936"/>
            <w:col w:w="4345"/>
          </w:cols>
        </w:sectPr>
      </w:pPr>
      <w:r>
        <w:rPr>
          <w:rFonts w:cs="Courier New" w:hAnsi="Courier New" w:eastAsia="Courier New" w:ascii="Courier New"/>
          <w:color w:val="363636"/>
          <w:w w:val="77"/>
          <w:sz w:val="17"/>
          <w:szCs w:val="17"/>
        </w:rPr>
        <w:t>0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000</w:t>
      </w:r>
      <w:r>
        <w:rPr>
          <w:rFonts w:cs="Courier New" w:hAnsi="Courier New" w:eastAsia="Courier New" w:ascii="Courier New"/>
          <w:color w:val="363636"/>
          <w:w w:val="63"/>
          <w:sz w:val="17"/>
          <w:szCs w:val="17"/>
        </w:rPr>
        <w:t>1</w:t>
      </w:r>
      <w:r>
        <w:rPr>
          <w:rFonts w:cs="Courier New" w:hAnsi="Courier New" w:eastAsia="Courier New" w:ascii="Courier New"/>
          <w:color w:val="363636"/>
          <w:w w:val="91"/>
          <w:sz w:val="17"/>
          <w:szCs w:val="17"/>
        </w:rPr>
        <w:t>0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0</w:t>
      </w:r>
      <w:r>
        <w:rPr>
          <w:rFonts w:cs="Courier New" w:hAnsi="Courier New" w:eastAsia="Courier New" w:ascii="Courier New"/>
          <w:color w:val="242424"/>
          <w:w w:val="84"/>
          <w:sz w:val="17"/>
          <w:szCs w:val="17"/>
        </w:rPr>
        <w:t>0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00</w:t>
      </w:r>
      <w:r>
        <w:rPr>
          <w:rFonts w:cs="Courier New" w:hAnsi="Courier New" w:eastAsia="Courier New" w:ascii="Courier New"/>
          <w:color w:val="363636"/>
          <w:w w:val="81"/>
          <w:sz w:val="17"/>
          <w:szCs w:val="17"/>
        </w:rPr>
        <w:t>04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0444</w:t>
      </w:r>
      <w:r>
        <w:rPr>
          <w:rFonts w:cs="Courier New" w:hAnsi="Courier New" w:eastAsia="Courier New" w:ascii="Courier New"/>
          <w:color w:val="242424"/>
          <w:w w:val="84"/>
          <w:sz w:val="17"/>
          <w:szCs w:val="17"/>
        </w:rPr>
        <w:t>5</w:t>
      </w:r>
      <w:r>
        <w:rPr>
          <w:rFonts w:cs="Courier New" w:hAnsi="Courier New" w:eastAsia="Courier New" w:ascii="Courier New"/>
          <w:color w:val="363636"/>
          <w:w w:val="63"/>
          <w:sz w:val="17"/>
          <w:szCs w:val="17"/>
        </w:rPr>
        <w:t>1</w:t>
      </w:r>
      <w:r>
        <w:rPr>
          <w:rFonts w:cs="Courier New" w:hAnsi="Courier New" w:eastAsia="Courier New" w:ascii="Courier New"/>
          <w:color w:val="363636"/>
          <w:w w:val="105"/>
          <w:sz w:val="17"/>
          <w:szCs w:val="17"/>
        </w:rPr>
        <w:t>5</w:t>
      </w:r>
      <w:r>
        <w:rPr>
          <w:rFonts w:cs="Courier New" w:hAnsi="Courier New" w:eastAsia="Courier New" w:ascii="Courier New"/>
          <w:color w:val="363636"/>
          <w:w w:val="84"/>
          <w:sz w:val="17"/>
          <w:szCs w:val="17"/>
        </w:rPr>
        <w:t>3</w:t>
      </w:r>
      <w:r>
        <w:rPr>
          <w:rFonts w:cs="Courier New" w:hAnsi="Courier New" w:eastAsia="Courier New" w:ascii="Courier New"/>
          <w:color w:val="00000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uto" w:line="290"/>
        <w:ind w:left="213" w:right="-26" w:hanging="14"/>
      </w:pPr>
      <w:r>
        <w:rPr>
          <w:rFonts w:cs="Arial" w:hAnsi="Arial" w:eastAsia="Arial" w:ascii="Arial"/>
          <w:color w:val="363636"/>
          <w:w w:val="99"/>
          <w:sz w:val="15"/>
          <w:szCs w:val="15"/>
        </w:rPr>
        <w:t>R</w:t>
      </w:r>
      <w:r>
        <w:rPr>
          <w:rFonts w:cs="Arial" w:hAnsi="Arial" w:eastAsia="Arial" w:ascii="Arial"/>
          <w:color w:val="363636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363636"/>
          <w:w w:val="109"/>
          <w:sz w:val="15"/>
          <w:szCs w:val="15"/>
        </w:rPr>
        <w:t>ce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p</w:t>
      </w:r>
      <w:r>
        <w:rPr>
          <w:rFonts w:cs="Arial" w:hAnsi="Arial" w:eastAsia="Arial" w:ascii="Arial"/>
          <w:color w:val="363636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363636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4C4D49"/>
          <w:spacing w:val="0"/>
          <w:w w:val="100"/>
          <w:sz w:val="15"/>
          <w:szCs w:val="15"/>
        </w:rPr>
        <w:t>:</w:t>
      </w:r>
      <w:r>
        <w:rPr>
          <w:rFonts w:cs="Arial" w:hAnsi="Arial" w:eastAsia="Arial" w:ascii="Arial"/>
          <w:color w:val="4C4D49"/>
          <w:spacing w:val="3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4C4D49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3"/>
          <w:szCs w:val="13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3"/>
          <w:szCs w:val="13"/>
        </w:rPr>
        <w:t>9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2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6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                                                                             </w:t>
      </w:r>
      <w:r>
        <w:rPr>
          <w:rFonts w:cs="Arial" w:hAnsi="Arial" w:eastAsia="Arial" w:ascii="Arial"/>
          <w:color w:val="363636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15"/>
          <w:sz w:val="15"/>
          <w:szCs w:val="15"/>
        </w:rPr>
        <w:t>o.</w:t>
      </w:r>
      <w:r>
        <w:rPr>
          <w:rFonts w:cs="Arial" w:hAnsi="Arial" w:eastAsia="Arial" w:ascii="Arial"/>
          <w:color w:val="363636"/>
          <w:spacing w:val="0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129"/>
          <w:sz w:val="15"/>
          <w:szCs w:val="15"/>
        </w:rPr>
        <w:t>li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en</w:t>
      </w:r>
      <w:r>
        <w:rPr>
          <w:rFonts w:cs="Arial" w:hAnsi="Arial" w:eastAsia="Arial" w:ascii="Arial"/>
          <w:color w:val="4C4D49"/>
          <w:spacing w:val="0"/>
          <w:w w:val="155"/>
          <w:sz w:val="15"/>
          <w:szCs w:val="15"/>
        </w:rPr>
        <w:t>t</w:t>
      </w:r>
      <w:r>
        <w:rPr>
          <w:rFonts w:cs="Arial" w:hAnsi="Arial" w:eastAsia="Arial" w:ascii="Arial"/>
          <w:color w:val="363636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4C4D49"/>
          <w:spacing w:val="0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4C4D49"/>
          <w:spacing w:val="0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363636"/>
          <w:spacing w:val="0"/>
          <w:w w:val="112"/>
          <w:sz w:val="15"/>
          <w:szCs w:val="15"/>
        </w:rPr>
        <w:t>b</w:t>
      </w:r>
      <w:r>
        <w:rPr>
          <w:rFonts w:cs="Arial" w:hAnsi="Arial" w:eastAsia="Arial" w:ascii="Arial"/>
          <w:color w:val="363636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21"/>
          <w:sz w:val="15"/>
          <w:szCs w:val="15"/>
        </w:rPr>
        <w:t>: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    </w:t>
      </w:r>
      <w:r>
        <w:rPr>
          <w:rFonts w:cs="Arial" w:hAnsi="Arial" w:eastAsia="Arial" w:ascii="Arial"/>
          <w:color w:val="363636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OS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LA</w:t>
      </w:r>
      <w:r>
        <w:rPr>
          <w:rFonts w:cs="Arial" w:hAnsi="Arial" w:eastAsia="Arial" w:ascii="Arial"/>
          <w:color w:val="363636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D49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AD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2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4"/>
          <w:spacing w:val="0"/>
          <w:w w:val="144"/>
          <w:sz w:val="13"/>
          <w:szCs w:val="13"/>
        </w:rPr>
        <w:t>y</w:t>
      </w:r>
      <w:r>
        <w:rPr>
          <w:rFonts w:cs="Arial" w:hAnsi="Arial" w:eastAsia="Arial" w:ascii="Arial"/>
          <w:color w:val="242424"/>
          <w:spacing w:val="-16"/>
          <w:w w:val="144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Ñ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63636"/>
          <w:spacing w:val="2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sz w:val="13"/>
          <w:szCs w:val="13"/>
        </w:rPr>
        <w:t>D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363636"/>
          <w:spacing w:val="0"/>
          <w:w w:val="106"/>
          <w:sz w:val="13"/>
          <w:szCs w:val="13"/>
        </w:rPr>
        <w:t>G</w:t>
      </w:r>
      <w:r>
        <w:rPr>
          <w:rFonts w:cs="Arial" w:hAnsi="Arial" w:eastAsia="Arial" w:ascii="Arial"/>
          <w:color w:val="0F0F0F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0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363636"/>
          <w:spacing w:val="0"/>
          <w:w w:val="107"/>
          <w:sz w:val="13"/>
          <w:szCs w:val="13"/>
        </w:rPr>
        <w:t>U</w:t>
      </w:r>
      <w:r>
        <w:rPr>
          <w:rFonts w:cs="Arial" w:hAnsi="Arial" w:eastAsia="Arial" w:ascii="Arial"/>
          <w:color w:val="363636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242424"/>
          <w:spacing w:val="0"/>
          <w:w w:val="99"/>
          <w:sz w:val="13"/>
          <w:szCs w:val="13"/>
        </w:rPr>
        <w:t>RE</w:t>
      </w:r>
      <w:r>
        <w:rPr>
          <w:rFonts w:cs="Arial" w:hAnsi="Arial" w:eastAsia="Arial" w:ascii="Arial"/>
          <w:color w:val="242424"/>
          <w:spacing w:val="0"/>
          <w:w w:val="115"/>
          <w:sz w:val="13"/>
          <w:szCs w:val="13"/>
        </w:rPr>
        <w:t>R</w:t>
      </w:r>
      <w:r>
        <w:rPr>
          <w:rFonts w:cs="Arial" w:hAnsi="Arial" w:eastAsia="Arial" w:ascii="Arial"/>
          <w:color w:val="242424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242424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"/>
        <w:ind w:left="213"/>
      </w:pPr>
      <w:r>
        <w:rPr>
          <w:rFonts w:cs="Arial" w:hAnsi="Arial" w:eastAsia="Arial" w:ascii="Arial"/>
          <w:color w:val="363636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36363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363636"/>
          <w:w w:val="151"/>
          <w:sz w:val="15"/>
          <w:szCs w:val="15"/>
        </w:rPr>
        <w:t>i</w:t>
      </w:r>
      <w:r>
        <w:rPr>
          <w:rFonts w:cs="Arial" w:hAnsi="Arial" w:eastAsia="Arial" w:ascii="Arial"/>
          <w:color w:val="363636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363636"/>
          <w:w w:val="122"/>
          <w:sz w:val="15"/>
          <w:szCs w:val="15"/>
        </w:rPr>
        <w:t>lll</w:t>
      </w:r>
      <w:r>
        <w:rPr>
          <w:rFonts w:cs="Arial" w:hAnsi="Arial" w:eastAsia="Arial" w:ascii="Arial"/>
          <w:color w:val="36363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:</w:t>
      </w:r>
      <w:r>
        <w:rPr>
          <w:rFonts w:cs="Arial" w:hAnsi="Arial" w:eastAsia="Arial" w:ascii="Arial"/>
          <w:color w:val="363636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363636"/>
          <w:spacing w:val="-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42424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AN</w:t>
      </w:r>
      <w:r>
        <w:rPr>
          <w:rFonts w:cs="Arial" w:hAnsi="Arial" w:eastAsia="Arial" w:ascii="Arial"/>
          <w:color w:val="363636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D49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363636"/>
          <w:spacing w:val="2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3"/>
        <w:ind w:left="220"/>
      </w:pP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2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4C4D49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: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        </w:t>
      </w:r>
      <w:r>
        <w:rPr>
          <w:rFonts w:cs="Arial" w:hAnsi="Arial" w:eastAsia="Arial" w:ascii="Arial"/>
          <w:color w:val="666666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0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3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     </w:t>
      </w:r>
      <w:r>
        <w:rPr>
          <w:rFonts w:cs="Arial" w:hAnsi="Arial" w:eastAsia="Arial" w:ascii="Arial"/>
          <w:color w:val="363636"/>
          <w:spacing w:val="33"/>
          <w:w w:val="87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t</w:t>
      </w:r>
      <w:r>
        <w:rPr>
          <w:rFonts w:cs="Arial" w:hAnsi="Arial" w:eastAsia="Arial" w:ascii="Arial"/>
          <w:color w:val="363636"/>
          <w:spacing w:val="0"/>
          <w:w w:val="87"/>
          <w:sz w:val="15"/>
          <w:szCs w:val="15"/>
        </w:rPr>
        <w:t>os</w:t>
      </w:r>
      <w:r>
        <w:rPr>
          <w:rFonts w:cs="Arial" w:hAnsi="Arial" w:eastAsia="Arial" w:ascii="Arial"/>
          <w:color w:val="363636"/>
          <w:spacing w:val="10"/>
          <w:w w:val="87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42424"/>
          <w:spacing w:val="-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80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86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77"/>
          <w:sz w:val="15"/>
          <w:szCs w:val="15"/>
        </w:rPr>
        <w:t>a</w:t>
      </w:r>
      <w:r>
        <w:rPr>
          <w:rFonts w:cs="Arial" w:hAnsi="Arial" w:eastAsia="Arial" w:ascii="Arial"/>
          <w:color w:val="4C4D49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820"/>
        <w:ind w:right="1238"/>
      </w:pPr>
      <w:r>
        <w:pict>
          <v:shape type="#_x0000_t75" style="position:absolute;margin-left:248.4pt;margin-top:43.5966pt;width:23.4pt;height:8.64pt;mso-position-horizontal-relative:page;mso-position-vertical-relative:paragraph;z-index:-10724">
            <v:imagedata o:title="" r:id="rId381"/>
          </v:shape>
        </w:pict>
      </w:r>
      <w:r>
        <w:pict>
          <v:shape type="#_x0000_t75" style="position:absolute;margin-left:224.28pt;margin-top:30.2766pt;width:27.72pt;height:5.4pt;mso-position-horizontal-relative:page;mso-position-vertical-relative:paragraph;z-index:-10723">
            <v:imagedata o:title="" r:id="rId382"/>
          </v:shape>
        </w:pict>
      </w:r>
      <w:r>
        <w:pict>
          <v:shape type="#_x0000_t75" style="position:absolute;margin-left:21.96pt;margin-top:205.2pt;width:464.76pt;height:4.32pt;mso-position-horizontal-relative:page;mso-position-vertical-relative:page;z-index:-10712">
            <v:imagedata o:title="" r:id="rId383"/>
          </v:shape>
        </w:pict>
      </w:r>
      <w:r>
        <w:rPr>
          <w:rFonts w:cs="Arial" w:hAnsi="Arial" w:eastAsia="Arial" w:ascii="Arial"/>
          <w:color w:val="F3696E"/>
          <w:w w:val="36"/>
          <w:position w:val="-3"/>
          <w:sz w:val="50"/>
          <w:szCs w:val="50"/>
        </w:rPr>
        <w:t>.</w:t>
      </w:r>
      <w:r>
        <w:rPr>
          <w:rFonts w:cs="Arial" w:hAnsi="Arial" w:eastAsia="Arial" w:ascii="Arial"/>
          <w:color w:val="F3696E"/>
          <w:spacing w:val="-95"/>
          <w:w w:val="100"/>
          <w:position w:val="-3"/>
          <w:sz w:val="50"/>
          <w:szCs w:val="50"/>
        </w:rPr>
        <w:t> </w:t>
      </w:r>
      <w:r>
        <w:rPr>
          <w:rFonts w:cs="Arial" w:hAnsi="Arial" w:eastAsia="Arial" w:ascii="Arial"/>
          <w:color w:val="D3717E"/>
          <w:spacing w:val="0"/>
          <w:w w:val="56"/>
          <w:position w:val="-3"/>
          <w:sz w:val="23"/>
          <w:szCs w:val="23"/>
        </w:rPr>
        <w:t>.</w:t>
      </w:r>
      <w:r>
        <w:rPr>
          <w:rFonts w:cs="Arial" w:hAnsi="Arial" w:eastAsia="Arial" w:ascii="Arial"/>
          <w:color w:val="D3717E"/>
          <w:spacing w:val="22"/>
          <w:w w:val="56"/>
          <w:position w:val="-3"/>
          <w:sz w:val="23"/>
          <w:szCs w:val="23"/>
        </w:rPr>
        <w:t> </w:t>
      </w:r>
      <w:r>
        <w:rPr>
          <w:rFonts w:cs="Arial" w:hAnsi="Arial" w:eastAsia="Arial" w:ascii="Arial"/>
          <w:color w:val="F48086"/>
          <w:spacing w:val="0"/>
          <w:w w:val="33"/>
          <w:position w:val="-3"/>
          <w:sz w:val="46"/>
          <w:szCs w:val="46"/>
        </w:rPr>
        <w:t>.</w:t>
      </w:r>
      <w:r>
        <w:rPr>
          <w:rFonts w:cs="Arial" w:hAnsi="Arial" w:eastAsia="Arial" w:ascii="Arial"/>
          <w:color w:val="F48086"/>
          <w:spacing w:val="0"/>
          <w:w w:val="33"/>
          <w:position w:val="-3"/>
          <w:sz w:val="46"/>
          <w:szCs w:val="46"/>
        </w:rPr>
        <w:t>  </w:t>
      </w:r>
      <w:r>
        <w:rPr>
          <w:rFonts w:cs="Arial" w:hAnsi="Arial" w:eastAsia="Arial" w:ascii="Arial"/>
          <w:color w:val="F48086"/>
          <w:spacing w:val="39"/>
          <w:w w:val="33"/>
          <w:position w:val="-3"/>
          <w:sz w:val="46"/>
          <w:szCs w:val="46"/>
        </w:rPr>
        <w:t> </w:t>
      </w:r>
      <w:r>
        <w:rPr>
          <w:rFonts w:cs="Arial" w:hAnsi="Arial" w:eastAsia="Arial" w:ascii="Arial"/>
          <w:color w:val="F3696E"/>
          <w:spacing w:val="50"/>
          <w:w w:val="28"/>
          <w:position w:val="-3"/>
          <w:sz w:val="73"/>
          <w:szCs w:val="73"/>
        </w:rPr>
        <w:t>.</w:t>
      </w:r>
      <w:r>
        <w:rPr>
          <w:rFonts w:cs="Arial" w:hAnsi="Arial" w:eastAsia="Arial" w:ascii="Arial"/>
          <w:color w:val="D3717E"/>
          <w:spacing w:val="0"/>
          <w:w w:val="72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</w:pPr>
      <w:r>
        <w:pict>
          <v:group style="position:absolute;margin-left:20.16pt;margin-top:124.92pt;width:462.96pt;height:69.48pt;mso-position-horizontal-relative:page;mso-position-vertical-relative:page;z-index:-10720" coordorigin="403,2498" coordsize="9259,1390">
            <v:shape type="#_x0000_t75" style="position:absolute;left:6480;top:3118;width:2362;height:569">
              <v:imagedata o:title="" r:id="rId384"/>
            </v:shape>
            <v:shape type="#_x0000_t75" style="position:absolute;left:511;top:3103;width:5767;height:785">
              <v:imagedata o:title="" r:id="rId385"/>
            </v:shape>
            <v:shape type="#_x0000_t75" style="position:absolute;left:2779;top:2498;width:3197;height:439">
              <v:imagedata o:title="" r:id="rId386"/>
            </v:shape>
            <v:shape type="#_x0000_t75" style="position:absolute;left:403;top:2765;width:2383;height:252">
              <v:imagedata o:title="" r:id="rId387"/>
            </v:shape>
            <v:shape type="#_x0000_t75" style="position:absolute;left:439;top:2995;width:9223;height:101">
              <v:imagedata o:title="" r:id="rId388"/>
            </v:shape>
            <w10:wrap type="none"/>
          </v:group>
        </w:pict>
      </w:r>
      <w:r>
        <w:rPr>
          <w:rFonts w:cs="Arial" w:hAnsi="Arial" w:eastAsia="Arial" w:ascii="Arial"/>
          <w:color w:val="363636"/>
          <w:spacing w:val="0"/>
          <w:w w:val="105"/>
          <w:sz w:val="13"/>
          <w:szCs w:val="13"/>
        </w:rPr>
        <w:t>2</w:t>
      </w:r>
      <w:r>
        <w:rPr>
          <w:rFonts w:cs="Arial" w:hAnsi="Arial" w:eastAsia="Arial" w:ascii="Arial"/>
          <w:color w:val="363636"/>
          <w:spacing w:val="0"/>
          <w:w w:val="105"/>
          <w:sz w:val="13"/>
          <w:szCs w:val="13"/>
        </w:rPr>
        <w:t>2</w:t>
      </w:r>
      <w:r>
        <w:rPr>
          <w:rFonts w:cs="Arial" w:hAnsi="Arial" w:eastAsia="Arial" w:ascii="Arial"/>
          <w:color w:val="4C4D49"/>
          <w:spacing w:val="0"/>
          <w:w w:val="105"/>
          <w:sz w:val="13"/>
          <w:szCs w:val="13"/>
        </w:rPr>
        <w:t>2</w:t>
      </w:r>
      <w:r>
        <w:rPr>
          <w:rFonts w:cs="Arial" w:hAnsi="Arial" w:eastAsia="Arial" w:ascii="Arial"/>
          <w:color w:val="363636"/>
          <w:spacing w:val="0"/>
          <w:w w:val="105"/>
          <w:sz w:val="13"/>
          <w:szCs w:val="13"/>
        </w:rPr>
        <w:t>9</w:t>
      </w:r>
      <w:r>
        <w:rPr>
          <w:rFonts w:cs="Arial" w:hAnsi="Arial" w:eastAsia="Arial" w:ascii="Arial"/>
          <w:color w:val="363636"/>
          <w:spacing w:val="0"/>
          <w:w w:val="105"/>
          <w:sz w:val="13"/>
          <w:szCs w:val="13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7"/>
        <w:ind w:left="7"/>
      </w:pPr>
      <w:r>
        <w:rPr>
          <w:rFonts w:cs="Arial" w:hAnsi="Arial" w:eastAsia="Arial" w:ascii="Arial"/>
          <w:color w:val="363636"/>
          <w:spacing w:val="0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363636"/>
          <w:spacing w:val="0"/>
          <w:w w:val="108"/>
          <w:sz w:val="15"/>
          <w:szCs w:val="15"/>
        </w:rPr>
        <w:t>ud</w:t>
      </w:r>
      <w:r>
        <w:rPr>
          <w:rFonts w:cs="Arial" w:hAnsi="Arial" w:eastAsia="Arial" w:ascii="Arial"/>
          <w:color w:val="363636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08"/>
          <w:sz w:val="15"/>
          <w:szCs w:val="15"/>
        </w:rPr>
        <w:t>d</w:t>
      </w:r>
      <w:r>
        <w:rPr>
          <w:rFonts w:cs="Arial" w:hAnsi="Arial" w:eastAsia="Arial" w:ascii="Arial"/>
          <w:color w:val="666666"/>
          <w:spacing w:val="0"/>
          <w:w w:val="108"/>
          <w:sz w:val="15"/>
          <w:szCs w:val="15"/>
        </w:rPr>
        <w:t>:</w:t>
      </w:r>
      <w:r>
        <w:rPr>
          <w:rFonts w:cs="Arial" w:hAnsi="Arial" w:eastAsia="Arial" w:ascii="Arial"/>
          <w:color w:val="666666"/>
          <w:spacing w:val="0"/>
          <w:w w:val="108"/>
          <w:sz w:val="15"/>
          <w:szCs w:val="15"/>
        </w:rPr>
        <w:t>  </w:t>
      </w:r>
      <w:r>
        <w:rPr>
          <w:rFonts w:cs="Arial" w:hAnsi="Arial" w:eastAsia="Arial" w:ascii="Arial"/>
          <w:color w:val="666666"/>
          <w:spacing w:val="40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TLA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363636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363636"/>
          <w:spacing w:val="0"/>
          <w:w w:val="93"/>
          <w:sz w:val="13"/>
          <w:szCs w:val="13"/>
        </w:rPr>
        <w:t>M</w:t>
      </w:r>
      <w:r>
        <w:rPr>
          <w:rFonts w:cs="Arial" w:hAnsi="Arial" w:eastAsia="Arial" w:ascii="Arial"/>
          <w:color w:val="363636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242424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108"/>
          <w:sz w:val="13"/>
          <w:szCs w:val="13"/>
        </w:rPr>
        <w:t>F</w:t>
      </w:r>
      <w:r>
        <w:rPr>
          <w:rFonts w:cs="Arial" w:hAnsi="Arial" w:eastAsia="Arial" w:ascii="Arial"/>
          <w:color w:val="363636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363636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0F0F0F"/>
          <w:spacing w:val="0"/>
          <w:w w:val="99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3"/>
        <w:ind w:left="1238"/>
      </w:pP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       </w:t>
      </w:r>
      <w:r>
        <w:rPr>
          <w:rFonts w:cs="Arial" w:hAnsi="Arial" w:eastAsia="Arial" w:ascii="Arial"/>
          <w:color w:val="363636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13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63636"/>
          <w:spacing w:val="0"/>
          <w:w w:val="102"/>
          <w:sz w:val="14"/>
          <w:szCs w:val="14"/>
        </w:rPr>
        <w:t>04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5"/>
        <w:ind w:left="331"/>
        <w:sectPr>
          <w:type w:val="continuous"/>
          <w:pgSz w:w="12240" w:h="15840"/>
          <w:pgMar w:top="280" w:bottom="280" w:left="320" w:right="680"/>
          <w:cols w:num="2" w:equalWidth="off">
            <w:col w:w="5952" w:space="216"/>
            <w:col w:w="5072"/>
          </w:cols>
        </w:sectPr>
      </w:pPr>
      <w:r>
        <w:pict>
          <v:shape type="#_x0000_t75" style="position:absolute;margin-left:366.48pt;margin-top:50.6187pt;width:51.12pt;height:23.4pt;mso-position-horizontal-relative:page;mso-position-vertical-relative:paragraph;z-index:-10725">
            <v:imagedata o:title="" r:id="rId389"/>
          </v:shape>
        </w:pict>
      </w:r>
      <w:r>
        <w:pict>
          <v:shape type="#_x0000_t75" style="position:absolute;margin-left:340.56pt;margin-top:3.09875pt;width:43.2pt;height:7.2pt;mso-position-horizontal-relative:page;mso-position-vertical-relative:paragraph;z-index:-10721">
            <v:imagedata o:title="" r:id="rId390"/>
          </v:shape>
        </w:pic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C4D49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2" w:lineRule="exact" w:line="160"/>
        <w:ind w:left="918" w:right="-43"/>
      </w:pPr>
      <w:r>
        <w:pict>
          <v:shape type="#_x0000_t75" style="position:absolute;margin-left:210.96pt;margin-top:2.37491pt;width:9.36pt;height:6.84pt;mso-position-horizontal-relative:page;mso-position-vertical-relative:paragraph;z-index:-10722">
            <v:imagedata o:title="" r:id="rId391"/>
          </v:shape>
        </w:pict>
      </w:r>
      <w:r>
        <w:pict>
          <v:group style="position:absolute;margin-left:50.76pt;margin-top:-14.5451pt;width:107.64pt;height:23.4pt;mso-position-horizontal-relative:page;mso-position-vertical-relative:paragraph;z-index:-10713" coordorigin="1015,-291" coordsize="2153,468">
            <v:shape type="#_x0000_t75" style="position:absolute;left:1015;top:-291;width:2153;height:468">
              <v:imagedata o:title="" r:id="rId392"/>
            </v:shape>
            <v:shape type="#_x0000_t75" style="position:absolute;left:1015;top:-291;width:1426;height:216">
              <v:imagedata o:title="" r:id="rId393"/>
            </v:shape>
            <w10:wrap type="none"/>
          </v:group>
        </w:pic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4"/>
          <w:szCs w:val="14"/>
        </w:rPr>
        <w:t>                                                                     </w:t>
      </w:r>
      <w:r>
        <w:rPr>
          <w:rFonts w:cs="Arial" w:hAnsi="Arial" w:eastAsia="Arial" w:ascii="Arial"/>
          <w:color w:val="363636"/>
          <w:spacing w:val="1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3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2" w:lineRule="exact" w:line="160"/>
        <w:sectPr>
          <w:type w:val="continuous"/>
          <w:pgSz w:w="12240" w:h="15840"/>
          <w:pgMar w:top="280" w:bottom="280" w:left="320" w:right="680"/>
          <w:cols w:num="2" w:equalWidth="off">
            <w:col w:w="4073" w:space="590"/>
            <w:col w:w="6577"/>
          </w:cols>
        </w:sectPr>
      </w:pPr>
      <w:r>
        <w:br w:type="column"/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5"/>
          <w:szCs w:val="15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ag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590"/>
        <w:sectPr>
          <w:type w:val="continuous"/>
          <w:pgSz w:w="12240" w:h="15840"/>
          <w:pgMar w:top="280" w:bottom="280" w:left="320" w:right="680"/>
        </w:sectPr>
      </w:pPr>
      <w:r>
        <w:pict>
          <v:shape type="#_x0000_t75" style="width:191.52pt;height:62.64pt">
            <v:imagedata o:title="" r:id="rId39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84" w:lineRule="auto" w:line="297"/>
        <w:ind w:left="6844" w:right="783" w:hanging="4601"/>
      </w:pPr>
      <w:r>
        <w:pict>
          <v:shape type="#_x0000_t75" style="position:absolute;margin-left:357.84pt;margin-top:7.88592pt;width:38.88pt;height:29.16pt;mso-position-horizontal-relative:page;mso-position-vertical-relative:paragraph;z-index:-10727">
            <v:imagedata o:title="" r:id="rId395"/>
          </v:shape>
        </w:pict>
      </w:r>
      <w:r>
        <w:pict>
          <v:shape type="#_x0000_t75" style="position:absolute;margin-left:127.8pt;margin-top:4.28592pt;width:186.84pt;height:7.92pt;mso-position-horizontal-relative:page;mso-position-vertical-relative:paragraph;z-index:-10726">
            <v:imagedata o:title="" r:id="rId396"/>
          </v:shape>
        </w:pic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Q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1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H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363636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363636"/>
          <w:spacing w:val="14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63636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C4D49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92"/>
          <w:sz w:val="14"/>
          <w:szCs w:val="14"/>
        </w:rPr>
        <w:t>5</w:t>
      </w:r>
      <w:r>
        <w:rPr>
          <w:rFonts w:cs="Arial" w:hAnsi="Arial" w:eastAsia="Arial" w:ascii="Arial"/>
          <w:color w:val="363636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242424"/>
          <w:spacing w:val="0"/>
          <w:w w:val="148"/>
          <w:sz w:val="14"/>
          <w:szCs w:val="14"/>
        </w:rPr>
        <w:t>/</w:t>
      </w:r>
      <w:r>
        <w:rPr>
          <w:rFonts w:cs="Arial" w:hAnsi="Arial" w:eastAsia="Arial" w:ascii="Arial"/>
          <w:color w:val="242424"/>
          <w:spacing w:val="0"/>
          <w:w w:val="73"/>
          <w:sz w:val="14"/>
          <w:szCs w:val="14"/>
        </w:rPr>
        <w:t>1</w:t>
      </w:r>
      <w:r>
        <w:rPr>
          <w:rFonts w:cs="Arial" w:hAnsi="Arial" w:eastAsia="Arial" w:ascii="Arial"/>
          <w:color w:val="363636"/>
          <w:spacing w:val="0"/>
          <w:w w:val="129"/>
          <w:sz w:val="14"/>
          <w:szCs w:val="14"/>
        </w:rPr>
        <w:t>0</w:t>
      </w:r>
      <w:r>
        <w:rPr>
          <w:rFonts w:cs="Arial" w:hAnsi="Arial" w:eastAsia="Arial" w:ascii="Arial"/>
          <w:color w:val="363636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36363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MXN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                       </w:t>
      </w:r>
      <w:r>
        <w:rPr>
          <w:rFonts w:cs="Arial" w:hAnsi="Arial" w:eastAsia="Arial" w:ascii="Arial"/>
          <w:color w:val="36363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03"/>
          <w:position w:val="-6"/>
          <w:sz w:val="15"/>
          <w:szCs w:val="15"/>
        </w:rPr>
        <w:t>u</w:t>
      </w:r>
      <w:r>
        <w:rPr>
          <w:rFonts w:cs="Arial" w:hAnsi="Arial" w:eastAsia="Arial" w:ascii="Arial"/>
          <w:color w:val="363636"/>
          <w:spacing w:val="-7"/>
          <w:w w:val="120"/>
          <w:position w:val="-6"/>
          <w:sz w:val="15"/>
          <w:szCs w:val="15"/>
        </w:rPr>
        <w:t>b</w:t>
      </w:r>
      <w:r>
        <w:rPr>
          <w:rFonts w:cs="Arial" w:hAnsi="Arial" w:eastAsia="Arial" w:ascii="Arial"/>
          <w:color w:val="363636"/>
          <w:spacing w:val="0"/>
          <w:w w:val="110"/>
          <w:position w:val="-6"/>
          <w:sz w:val="15"/>
          <w:szCs w:val="15"/>
        </w:rPr>
        <w:t>T</w:t>
      </w:r>
      <w:r>
        <w:rPr>
          <w:rFonts w:cs="Arial" w:hAnsi="Arial" w:eastAsia="Arial" w:ascii="Arial"/>
          <w:color w:val="363636"/>
          <w:spacing w:val="0"/>
          <w:w w:val="112"/>
          <w:position w:val="-6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3"/>
          <w:position w:val="-6"/>
          <w:sz w:val="15"/>
          <w:szCs w:val="15"/>
        </w:rPr>
        <w:t>ta</w:t>
      </w:r>
      <w:r>
        <w:rPr>
          <w:rFonts w:cs="Arial" w:hAnsi="Arial" w:eastAsia="Arial" w:ascii="Arial"/>
          <w:color w:val="363636"/>
          <w:spacing w:val="0"/>
          <w:w w:val="129"/>
          <w:position w:val="-6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0"/>
          <w:w w:val="129"/>
          <w:position w:val="-6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3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363636"/>
          <w:spacing w:val="0"/>
          <w:w w:val="112"/>
          <w:position w:val="0"/>
          <w:sz w:val="15"/>
          <w:szCs w:val="15"/>
        </w:rPr>
        <w:t>pue</w:t>
      </w:r>
      <w:r>
        <w:rPr>
          <w:rFonts w:cs="Arial" w:hAnsi="Arial" w:eastAsia="Arial" w:ascii="Arial"/>
          <w:color w:val="363636"/>
          <w:spacing w:val="0"/>
          <w:w w:val="105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38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42424"/>
          <w:spacing w:val="0"/>
          <w:w w:val="109"/>
          <w:position w:val="0"/>
          <w:sz w:val="15"/>
          <w:szCs w:val="15"/>
        </w:rPr>
        <w:t>os</w:t>
      </w:r>
      <w:r>
        <w:rPr>
          <w:rFonts w:cs="Arial" w:hAnsi="Arial" w:eastAsia="Arial" w:ascii="Arial"/>
          <w:color w:val="242424"/>
          <w:spacing w:val="0"/>
          <w:w w:val="10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102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363636"/>
          <w:spacing w:val="0"/>
          <w:w w:val="112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9"/>
          <w:position w:val="0"/>
          <w:sz w:val="15"/>
          <w:szCs w:val="15"/>
        </w:rPr>
        <w:t>ta</w:t>
      </w:r>
      <w:r>
        <w:rPr>
          <w:rFonts w:cs="Arial" w:hAnsi="Arial" w:eastAsia="Arial" w:ascii="Arial"/>
          <w:color w:val="4C4D49"/>
          <w:spacing w:val="0"/>
          <w:w w:val="129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-24" w:right="2025"/>
      </w:pPr>
      <w:r>
        <w:pict>
          <v:shape type="#_x0000_t75" style="position:absolute;margin-left:447.12pt;margin-top:0.554912pt;width:28.8pt;height:32.04pt;mso-position-horizontal-relative:page;mso-position-vertical-relative:paragraph;z-index:-10728">
            <v:imagedata o:title="" r:id="rId397"/>
          </v:shape>
        </w:pict>
      </w:r>
      <w:r>
        <w:rPr>
          <w:rFonts w:cs="Arial" w:hAnsi="Arial" w:eastAsia="Arial" w:ascii="Arial"/>
          <w:color w:val="363636"/>
          <w:w w:val="94"/>
          <w:sz w:val="15"/>
          <w:szCs w:val="15"/>
        </w:rPr>
        <w:t>$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5</w:t>
      </w:r>
      <w:r>
        <w:rPr>
          <w:rFonts w:cs="Arial" w:hAnsi="Arial" w:eastAsia="Arial" w:ascii="Arial"/>
          <w:color w:val="363636"/>
          <w:w w:val="94"/>
          <w:sz w:val="15"/>
          <w:szCs w:val="15"/>
        </w:rPr>
        <w:t>0</w:t>
      </w:r>
      <w:r>
        <w:rPr>
          <w:rFonts w:cs="Arial" w:hAnsi="Arial" w:eastAsia="Arial" w:ascii="Arial"/>
          <w:color w:val="242424"/>
          <w:w w:val="94"/>
          <w:sz w:val="15"/>
          <w:szCs w:val="15"/>
        </w:rPr>
        <w:t>7</w:t>
      </w:r>
      <w:r>
        <w:rPr>
          <w:rFonts w:cs="Arial" w:hAnsi="Arial" w:eastAsia="Arial" w:ascii="Arial"/>
          <w:color w:val="4C4D49"/>
          <w:w w:val="121"/>
          <w:sz w:val="15"/>
          <w:szCs w:val="15"/>
        </w:rPr>
        <w:t>.</w:t>
      </w:r>
      <w:r>
        <w:rPr>
          <w:rFonts w:cs="Arial" w:hAnsi="Arial" w:eastAsia="Arial" w:ascii="Arial"/>
          <w:color w:val="363636"/>
          <w:w w:val="94"/>
          <w:sz w:val="15"/>
          <w:szCs w:val="15"/>
        </w:rPr>
        <w:t>3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6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4"/>
        <w:ind w:left="142" w:right="2025"/>
      </w:pPr>
      <w:r>
        <w:rPr>
          <w:rFonts w:cs="Arial" w:hAnsi="Arial" w:eastAsia="Arial" w:ascii="Arial"/>
          <w:color w:val="363636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9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.</w:t>
      </w:r>
      <w:r>
        <w:rPr>
          <w:rFonts w:cs="Arial" w:hAnsi="Arial" w:eastAsia="Arial" w:ascii="Arial"/>
          <w:color w:val="363636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363636"/>
          <w:w w:val="138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center"/>
        <w:spacing w:before="66" w:lineRule="exact" w:line="180"/>
        <w:ind w:left="-33" w:right="2023"/>
        <w:sectPr>
          <w:type w:val="continuous"/>
          <w:pgSz w:w="12240" w:h="15840"/>
          <w:pgMar w:top="280" w:bottom="280" w:left="320" w:right="680"/>
          <w:cols w:num="2" w:equalWidth="off">
            <w:col w:w="8421" w:space="216"/>
            <w:col w:w="2603"/>
          </w:cols>
        </w:sectPr>
      </w:pPr>
      <w:r>
        <w:rPr>
          <w:rFonts w:cs="Courier New" w:hAnsi="Courier New" w:eastAsia="Courier New" w:ascii="Courier New"/>
          <w:color w:val="363636"/>
          <w:w w:val="77"/>
          <w:position w:val="1"/>
          <w:sz w:val="17"/>
          <w:szCs w:val="17"/>
        </w:rPr>
        <w:t>$</w:t>
      </w:r>
      <w:r>
        <w:rPr>
          <w:rFonts w:cs="Courier New" w:hAnsi="Courier New" w:eastAsia="Courier New" w:ascii="Courier New"/>
          <w:color w:val="242424"/>
          <w:w w:val="77"/>
          <w:position w:val="1"/>
          <w:sz w:val="17"/>
          <w:szCs w:val="17"/>
        </w:rPr>
        <w:t>5</w:t>
      </w:r>
      <w:r>
        <w:rPr>
          <w:rFonts w:cs="Courier New" w:hAnsi="Courier New" w:eastAsia="Courier New" w:ascii="Courier New"/>
          <w:color w:val="363636"/>
          <w:w w:val="84"/>
          <w:position w:val="1"/>
          <w:sz w:val="17"/>
          <w:szCs w:val="17"/>
        </w:rPr>
        <w:t>8</w:t>
      </w:r>
      <w:r>
        <w:rPr>
          <w:rFonts w:cs="Courier New" w:hAnsi="Courier New" w:eastAsia="Courier New" w:ascii="Courier New"/>
          <w:color w:val="242424"/>
          <w:w w:val="84"/>
          <w:position w:val="1"/>
          <w:sz w:val="17"/>
          <w:szCs w:val="17"/>
        </w:rPr>
        <w:t>6</w:t>
      </w:r>
      <w:r>
        <w:rPr>
          <w:rFonts w:cs="Courier New" w:hAnsi="Courier New" w:eastAsia="Courier New" w:ascii="Courier New"/>
          <w:color w:val="0F0F0F"/>
          <w:w w:val="42"/>
          <w:position w:val="1"/>
          <w:sz w:val="17"/>
          <w:szCs w:val="17"/>
        </w:rPr>
        <w:t>.</w:t>
      </w:r>
      <w:r>
        <w:rPr>
          <w:rFonts w:cs="Courier New" w:hAnsi="Courier New" w:eastAsia="Courier New" w:ascii="Courier New"/>
          <w:color w:val="363636"/>
          <w:w w:val="77"/>
          <w:position w:val="1"/>
          <w:sz w:val="17"/>
          <w:szCs w:val="17"/>
        </w:rPr>
        <w:t>5</w:t>
      </w:r>
      <w:r>
        <w:rPr>
          <w:rFonts w:cs="Courier New" w:hAnsi="Courier New" w:eastAsia="Courier New" w:ascii="Courier New"/>
          <w:color w:val="242424"/>
          <w:w w:val="91"/>
          <w:position w:val="1"/>
          <w:sz w:val="17"/>
          <w:szCs w:val="17"/>
        </w:rPr>
        <w:t>0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70" w:right="-43"/>
      </w:pPr>
      <w:r>
        <w:rPr>
          <w:rFonts w:cs="Arial" w:hAnsi="Arial" w:eastAsia="Arial" w:ascii="Arial"/>
          <w:color w:val="FCE5E4"/>
          <w:w w:val="86"/>
          <w:sz w:val="15"/>
          <w:szCs w:val="15"/>
        </w:rPr>
        <w:t>S</w:t>
      </w:r>
      <w:r>
        <w:rPr>
          <w:rFonts w:cs="Arial" w:hAnsi="Arial" w:eastAsia="Arial" w:ascii="Arial"/>
          <w:color w:val="FCE5E4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FCE5E4"/>
          <w:w w:val="129"/>
          <w:sz w:val="15"/>
          <w:szCs w:val="15"/>
        </w:rPr>
        <w:t>ll</w:t>
      </w:r>
      <w:r>
        <w:rPr>
          <w:rFonts w:cs="Arial" w:hAnsi="Arial" w:eastAsia="Arial" w:ascii="Arial"/>
          <w:color w:val="FCE5E4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FCE5E4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CE5E4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FCE5E4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FCE5E4"/>
          <w:spacing w:val="0"/>
          <w:w w:val="112"/>
          <w:sz w:val="15"/>
          <w:szCs w:val="15"/>
        </w:rPr>
        <w:t>g</w:t>
      </w:r>
      <w:r>
        <w:rPr>
          <w:rFonts w:cs="Arial" w:hAnsi="Arial" w:eastAsia="Arial" w:ascii="Arial"/>
          <w:color w:val="FCE5E4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FCE5E4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FCE5E4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FCE5E4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9"/>
        <w:ind w:left="170"/>
      </w:pPr>
      <w:r>
        <w:rPr>
          <w:rFonts w:cs="Arial" w:hAnsi="Arial" w:eastAsia="Arial" w:ascii="Arial"/>
          <w:color w:val="FCE5E4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FCE5E4"/>
          <w:w w:val="118"/>
          <w:sz w:val="13"/>
          <w:szCs w:val="13"/>
        </w:rPr>
        <w:t>F</w:t>
      </w:r>
      <w:r>
        <w:rPr>
          <w:rFonts w:cs="Arial" w:hAnsi="Arial" w:eastAsia="Arial" w:ascii="Arial"/>
          <w:color w:val="FCE5E4"/>
          <w:w w:val="115"/>
          <w:sz w:val="13"/>
          <w:szCs w:val="13"/>
        </w:rPr>
        <w:t>D</w:t>
      </w:r>
      <w:r>
        <w:rPr>
          <w:rFonts w:cs="Arial" w:hAnsi="Arial" w:eastAsia="Arial" w:ascii="Arial"/>
          <w:color w:val="FCE5E4"/>
          <w:w w:val="119"/>
          <w:sz w:val="13"/>
          <w:szCs w:val="13"/>
        </w:rPr>
        <w:t>I: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53"/>
        <w:ind w:right="-26" w:firstLine="14"/>
      </w:pPr>
      <w:r>
        <w:pict>
          <v:group style="position:absolute;margin-left:21.96pt;margin-top:0.445918pt;width:551.16pt;height:206.64pt;mso-position-horizontal-relative:page;mso-position-vertical-relative:paragraph;z-index:-10730" coordorigin="439,9" coordsize="11023,4133">
            <v:shape type="#_x0000_t75" style="position:absolute;left:439;top:9;width:1368;height:410">
              <v:imagedata o:title="" r:id="rId398"/>
            </v:shape>
            <v:shape type="#_x0000_t75" style="position:absolute;left:1807;top:9;width:4831;height:1210">
              <v:imagedata o:title="" r:id="rId399"/>
            </v:shape>
            <v:shape type="#_x0000_t75" style="position:absolute;left:2772;top:1571;width:8690;height:2498">
              <v:imagedata o:title="" r:id="rId400"/>
            </v:shape>
            <v:shape type="#_x0000_t75" style="position:absolute;left:9511;top:1298;width:194;height:108">
              <v:imagedata o:title="" r:id="rId401"/>
            </v:shape>
            <v:shape type="#_x0000_t75" style="position:absolute;left:5875;top:686;width:4262;height:907">
              <v:imagedata o:title="" r:id="rId402"/>
            </v:shape>
            <v:shape type="#_x0000_t75" style="position:absolute;left:10339;top:1283;width:144;height:230">
              <v:imagedata o:title="" r:id="rId403"/>
            </v:shape>
            <v:shape type="#_x0000_t75" style="position:absolute;left:10490;top:607;width:245;height:662">
              <v:imagedata o:title="" r:id="rId404"/>
            </v:shape>
            <v:shape type="#_x0000_t75" style="position:absolute;left:10750;top:1413;width:230;height:634">
              <v:imagedata o:title="" r:id="rId405"/>
            </v:shape>
            <v:shape type="#_x0000_t75" style="position:absolute;left:9288;top:3350;width:504;height:792">
              <v:imagedata o:title="" r:id="rId406"/>
            </v:shape>
            <v:shape type="#_x0000_t75" style="position:absolute;left:2765;top:3429;width:6530;height:274">
              <v:imagedata o:title="" r:id="rId407"/>
            </v:shape>
            <v:shape type="#_x0000_t75" style="position:absolute;left:2779;top:1319;width:3096;height:252">
              <v:imagedata o:title="" r:id="rId408"/>
            </v:shape>
            <w10:wrap type="none"/>
          </v:group>
        </w:pict>
      </w:r>
      <w:r>
        <w:rPr>
          <w:rFonts w:cs="Arial" w:hAnsi="Arial" w:eastAsia="Arial" w:ascii="Arial"/>
          <w:color w:val="242424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8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363636"/>
          <w:w w:val="82"/>
          <w:sz w:val="14"/>
          <w:szCs w:val="14"/>
        </w:rPr>
        <w:t>Oi</w:t>
      </w:r>
      <w:r>
        <w:rPr>
          <w:rFonts w:cs="Arial" w:hAnsi="Arial" w:eastAsia="Arial" w:ascii="Arial"/>
          <w:color w:val="242424"/>
          <w:w w:val="106"/>
          <w:sz w:val="14"/>
          <w:szCs w:val="14"/>
        </w:rPr>
        <w:t>H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j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363636"/>
          <w:w w:val="112"/>
          <w:sz w:val="14"/>
          <w:szCs w:val="14"/>
        </w:rPr>
        <w:t>z2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242424"/>
          <w:w w:val="105"/>
          <w:sz w:val="14"/>
          <w:szCs w:val="14"/>
        </w:rPr>
        <w:t>+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Y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84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H</w:t>
      </w:r>
      <w:r>
        <w:rPr>
          <w:rFonts w:cs="Arial" w:hAnsi="Arial" w:eastAsia="Arial" w:ascii="Arial"/>
          <w:color w:val="242424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D</w:t>
      </w:r>
      <w:r>
        <w:rPr>
          <w:rFonts w:cs="Arial" w:hAnsi="Arial" w:eastAsia="Arial" w:ascii="Arial"/>
          <w:color w:val="363636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363636"/>
          <w:w w:val="120"/>
          <w:sz w:val="14"/>
          <w:szCs w:val="14"/>
        </w:rPr>
        <w:t>4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4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1</w:t>
      </w:r>
      <w:r>
        <w:rPr>
          <w:rFonts w:cs="Arial" w:hAnsi="Arial" w:eastAsia="Arial" w:ascii="Arial"/>
          <w:color w:val="0F0F0F"/>
          <w:w w:val="128"/>
          <w:sz w:val="14"/>
          <w:szCs w:val="14"/>
        </w:rPr>
        <w:t>D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4C4D49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3</w:t>
      </w:r>
      <w:r>
        <w:rPr>
          <w:rFonts w:cs="Arial" w:hAnsi="Arial" w:eastAsia="Arial" w:ascii="Arial"/>
          <w:color w:val="242424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363636"/>
          <w:w w:val="120"/>
          <w:sz w:val="14"/>
          <w:szCs w:val="14"/>
        </w:rPr>
        <w:t>7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242424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y</w:t>
      </w:r>
      <w:r>
        <w:rPr>
          <w:rFonts w:cs="Arial" w:hAnsi="Arial" w:eastAsia="Arial" w:ascii="Arial"/>
          <w:color w:val="363636"/>
          <w:w w:val="109"/>
          <w:sz w:val="14"/>
          <w:szCs w:val="14"/>
        </w:rPr>
        <w:t>W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q</w:t>
      </w:r>
      <w:r>
        <w:rPr>
          <w:rFonts w:cs="Arial" w:hAnsi="Arial" w:eastAsia="Arial" w:ascii="Arial"/>
          <w:color w:val="242424"/>
          <w:w w:val="113"/>
          <w:sz w:val="14"/>
          <w:szCs w:val="14"/>
        </w:rPr>
        <w:t>v</w:t>
      </w:r>
      <w:r>
        <w:rPr>
          <w:rFonts w:cs="Arial" w:hAnsi="Arial" w:eastAsia="Arial" w:ascii="Arial"/>
          <w:color w:val="4C4D49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z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242424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120"/>
          <w:sz w:val="14"/>
          <w:szCs w:val="14"/>
        </w:rPr>
        <w:t>e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9</w:t>
      </w:r>
      <w:r>
        <w:rPr>
          <w:rFonts w:cs="Arial" w:hAnsi="Arial" w:eastAsia="Arial" w:ascii="Arial"/>
          <w:color w:val="363636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63636"/>
          <w:w w:val="111"/>
          <w:sz w:val="14"/>
          <w:szCs w:val="14"/>
        </w:rPr>
        <w:t>/</w:t>
      </w:r>
      <w:r>
        <w:rPr>
          <w:rFonts w:cs="Arial" w:hAnsi="Arial" w:eastAsia="Arial" w:ascii="Arial"/>
          <w:color w:val="363636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242424"/>
          <w:w w:val="86"/>
          <w:sz w:val="15"/>
          <w:szCs w:val="15"/>
        </w:rPr>
        <w:t>n</w:t>
      </w:r>
      <w:r>
        <w:rPr>
          <w:rFonts w:cs="Arial" w:hAnsi="Arial" w:eastAsia="Arial" w:ascii="Arial"/>
          <w:color w:val="363636"/>
          <w:w w:val="107"/>
          <w:sz w:val="15"/>
          <w:szCs w:val="15"/>
        </w:rPr>
        <w:t>+</w:t>
      </w:r>
      <w:r>
        <w:rPr>
          <w:rFonts w:cs="Arial" w:hAnsi="Arial" w:eastAsia="Arial" w:ascii="Arial"/>
          <w:color w:val="363636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63636"/>
          <w:w w:val="104"/>
          <w:sz w:val="15"/>
          <w:szCs w:val="15"/>
        </w:rPr>
        <w:t>Lx/</w:t>
      </w:r>
      <w:r>
        <w:rPr>
          <w:rFonts w:cs="Arial" w:hAnsi="Arial" w:eastAsia="Arial" w:ascii="Arial"/>
          <w:color w:val="242424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363636"/>
          <w:w w:val="108"/>
          <w:sz w:val="15"/>
          <w:szCs w:val="15"/>
        </w:rPr>
        <w:t>V</w:t>
      </w:r>
      <w:r>
        <w:rPr>
          <w:rFonts w:cs="Arial" w:hAnsi="Arial" w:eastAsia="Arial" w:ascii="Arial"/>
          <w:color w:val="242424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242424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242424"/>
          <w:w w:val="101"/>
          <w:sz w:val="15"/>
          <w:szCs w:val="15"/>
        </w:rPr>
        <w:t>W</w:t>
      </w:r>
      <w:r>
        <w:rPr>
          <w:rFonts w:cs="Arial" w:hAnsi="Arial" w:eastAsia="Arial" w:ascii="Arial"/>
          <w:color w:val="363636"/>
          <w:w w:val="100"/>
          <w:sz w:val="15"/>
          <w:szCs w:val="15"/>
        </w:rPr>
        <w:t>X</w:t>
      </w:r>
      <w:r>
        <w:rPr>
          <w:rFonts w:cs="Arial" w:hAnsi="Arial" w:eastAsia="Arial" w:ascii="Arial"/>
          <w:color w:val="242424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363636"/>
          <w:w w:val="108"/>
          <w:sz w:val="15"/>
          <w:szCs w:val="15"/>
        </w:rPr>
        <w:t>K</w:t>
      </w:r>
      <w:r>
        <w:rPr>
          <w:rFonts w:cs="Arial" w:hAnsi="Arial" w:eastAsia="Arial" w:ascii="Arial"/>
          <w:color w:val="242424"/>
          <w:w w:val="94"/>
          <w:sz w:val="15"/>
          <w:szCs w:val="15"/>
        </w:rPr>
        <w:t>F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6</w:t>
      </w:r>
      <w:r>
        <w:rPr>
          <w:rFonts w:cs="Arial" w:hAnsi="Arial" w:eastAsia="Arial" w:ascii="Arial"/>
          <w:color w:val="363636"/>
          <w:w w:val="96"/>
          <w:sz w:val="15"/>
          <w:szCs w:val="15"/>
        </w:rPr>
        <w:t>z</w:t>
      </w:r>
      <w:r>
        <w:rPr>
          <w:rFonts w:cs="Arial" w:hAnsi="Arial" w:eastAsia="Arial" w:ascii="Arial"/>
          <w:color w:val="363636"/>
          <w:w w:val="101"/>
          <w:sz w:val="15"/>
          <w:szCs w:val="15"/>
        </w:rPr>
        <w:t>W</w:t>
      </w:r>
      <w:r>
        <w:rPr>
          <w:rFonts w:cs="Arial" w:hAnsi="Arial" w:eastAsia="Arial" w:ascii="Arial"/>
          <w:color w:val="363636"/>
          <w:w w:val="105"/>
          <w:sz w:val="15"/>
          <w:szCs w:val="15"/>
        </w:rPr>
        <w:t>x</w:t>
      </w:r>
      <w:r>
        <w:rPr>
          <w:rFonts w:cs="Arial" w:hAnsi="Arial" w:eastAsia="Arial" w:ascii="Arial"/>
          <w:color w:val="363636"/>
          <w:w w:val="94"/>
          <w:sz w:val="15"/>
          <w:szCs w:val="15"/>
        </w:rPr>
        <w:t>q</w:t>
      </w:r>
      <w:r>
        <w:rPr>
          <w:rFonts w:cs="Arial" w:hAnsi="Arial" w:eastAsia="Arial" w:ascii="Arial"/>
          <w:color w:val="363636"/>
          <w:w w:val="112"/>
          <w:sz w:val="15"/>
          <w:szCs w:val="15"/>
        </w:rPr>
        <w:t>7</w:t>
      </w:r>
      <w:r>
        <w:rPr>
          <w:rFonts w:cs="Arial" w:hAnsi="Arial" w:eastAsia="Arial" w:ascii="Arial"/>
          <w:color w:val="363636"/>
          <w:w w:val="94"/>
          <w:sz w:val="15"/>
          <w:szCs w:val="15"/>
        </w:rPr>
        <w:t>5</w:t>
      </w:r>
      <w:r>
        <w:rPr>
          <w:rFonts w:cs="Arial" w:hAnsi="Arial" w:eastAsia="Arial" w:ascii="Arial"/>
          <w:color w:val="363636"/>
          <w:w w:val="112"/>
          <w:sz w:val="15"/>
          <w:szCs w:val="15"/>
        </w:rPr>
        <w:t>7</w:t>
      </w:r>
      <w:r>
        <w:rPr>
          <w:rFonts w:cs="Arial" w:hAnsi="Arial" w:eastAsia="Arial" w:ascii="Arial"/>
          <w:color w:val="363636"/>
          <w:w w:val="98"/>
          <w:sz w:val="15"/>
          <w:szCs w:val="15"/>
        </w:rPr>
        <w:t>Q</w:t>
      </w:r>
      <w:r>
        <w:rPr>
          <w:rFonts w:cs="Arial" w:hAnsi="Arial" w:eastAsia="Arial" w:ascii="Arial"/>
          <w:color w:val="242424"/>
          <w:w w:val="105"/>
          <w:sz w:val="15"/>
          <w:szCs w:val="15"/>
        </w:rPr>
        <w:t>y</w:t>
      </w:r>
      <w:r>
        <w:rPr>
          <w:rFonts w:cs="Arial" w:hAnsi="Arial" w:eastAsia="Arial" w:ascii="Arial"/>
          <w:color w:val="363636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363636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242424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363636"/>
          <w:w w:val="103"/>
          <w:sz w:val="15"/>
          <w:szCs w:val="15"/>
        </w:rPr>
        <w:t>6</w:t>
      </w:r>
      <w:r>
        <w:rPr>
          <w:rFonts w:cs="Arial" w:hAnsi="Arial" w:eastAsia="Arial" w:ascii="Arial"/>
          <w:color w:val="363636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242424"/>
          <w:w w:val="107"/>
          <w:sz w:val="15"/>
          <w:szCs w:val="15"/>
        </w:rPr>
        <w:t>+</w:t>
      </w:r>
      <w:r>
        <w:rPr>
          <w:rFonts w:cs="Arial" w:hAnsi="Arial" w:eastAsia="Arial" w:ascii="Arial"/>
          <w:color w:val="242424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42424"/>
          <w:w w:val="94"/>
          <w:sz w:val="15"/>
          <w:szCs w:val="15"/>
        </w:rPr>
        <w:t>5</w:t>
      </w:r>
      <w:r>
        <w:rPr>
          <w:rFonts w:cs="Arial" w:hAnsi="Arial" w:eastAsia="Arial" w:ascii="Arial"/>
          <w:color w:val="242424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242424"/>
          <w:w w:val="103"/>
          <w:sz w:val="15"/>
          <w:szCs w:val="15"/>
        </w:rPr>
        <w:t>fb</w:t>
      </w:r>
      <w:r>
        <w:rPr>
          <w:rFonts w:cs="Arial" w:hAnsi="Arial" w:eastAsia="Arial" w:ascii="Arial"/>
          <w:color w:val="363636"/>
          <w:w w:val="100"/>
          <w:sz w:val="15"/>
          <w:szCs w:val="15"/>
        </w:rPr>
        <w:t>X</w:t>
      </w:r>
      <w:r>
        <w:rPr>
          <w:rFonts w:cs="Arial" w:hAnsi="Arial" w:eastAsia="Arial" w:ascii="Arial"/>
          <w:color w:val="242424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0F0F0F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242424"/>
          <w:w w:val="93"/>
          <w:sz w:val="15"/>
          <w:szCs w:val="15"/>
        </w:rPr>
        <w:t>N</w:t>
      </w:r>
      <w:r>
        <w:rPr>
          <w:rFonts w:cs="Arial" w:hAnsi="Arial" w:eastAsia="Arial" w:ascii="Arial"/>
          <w:color w:val="242424"/>
          <w:w w:val="115"/>
          <w:sz w:val="15"/>
          <w:szCs w:val="15"/>
        </w:rPr>
        <w:t>x</w:t>
      </w:r>
      <w:r>
        <w:rPr>
          <w:rFonts w:cs="Arial" w:hAnsi="Arial" w:eastAsia="Arial" w:ascii="Arial"/>
          <w:color w:val="242424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242424"/>
          <w:w w:val="101"/>
          <w:sz w:val="15"/>
          <w:szCs w:val="15"/>
        </w:rPr>
        <w:t>fB</w:t>
      </w:r>
      <w:r>
        <w:rPr>
          <w:rFonts w:cs="Arial" w:hAnsi="Arial" w:eastAsia="Arial" w:ascii="Arial"/>
          <w:color w:val="363636"/>
          <w:w w:val="100"/>
          <w:sz w:val="15"/>
          <w:szCs w:val="15"/>
        </w:rPr>
        <w:t>fD</w:t>
      </w:r>
      <w:r>
        <w:rPr>
          <w:rFonts w:cs="Arial" w:hAnsi="Arial" w:eastAsia="Arial" w:ascii="Arial"/>
          <w:color w:val="242424"/>
          <w:w w:val="94"/>
          <w:sz w:val="15"/>
          <w:szCs w:val="15"/>
        </w:rPr>
        <w:t>b</w:t>
      </w:r>
      <w:r>
        <w:rPr>
          <w:rFonts w:cs="Arial" w:hAnsi="Arial" w:eastAsia="Arial" w:ascii="Arial"/>
          <w:color w:val="242424"/>
          <w:w w:val="103"/>
          <w:sz w:val="15"/>
          <w:szCs w:val="15"/>
        </w:rPr>
        <w:t>p</w:t>
      </w:r>
      <w:r>
        <w:rPr>
          <w:rFonts w:cs="Arial" w:hAnsi="Arial" w:eastAsia="Arial" w:ascii="Arial"/>
          <w:color w:val="363636"/>
          <w:w w:val="97"/>
          <w:sz w:val="15"/>
          <w:szCs w:val="15"/>
        </w:rPr>
        <w:t>cQ</w:t>
      </w:r>
      <w:r>
        <w:rPr>
          <w:rFonts w:cs="Arial" w:hAnsi="Arial" w:eastAsia="Arial" w:ascii="Arial"/>
          <w:color w:val="363636"/>
          <w:w w:val="121"/>
          <w:sz w:val="15"/>
          <w:szCs w:val="15"/>
        </w:rPr>
        <w:t>/</w:t>
      </w:r>
      <w:r>
        <w:rPr>
          <w:rFonts w:cs="Arial" w:hAnsi="Arial" w:eastAsia="Arial" w:ascii="Arial"/>
          <w:color w:val="363636"/>
          <w:w w:val="67"/>
          <w:sz w:val="15"/>
          <w:szCs w:val="15"/>
        </w:rPr>
        <w:t>O</w:t>
      </w:r>
      <w:r>
        <w:rPr>
          <w:rFonts w:cs="Arial" w:hAnsi="Arial" w:eastAsia="Arial" w:ascii="Arial"/>
          <w:color w:val="363636"/>
          <w:w w:val="93"/>
          <w:sz w:val="15"/>
          <w:szCs w:val="15"/>
        </w:rPr>
        <w:t>U</w:t>
      </w:r>
      <w:r>
        <w:rPr>
          <w:rFonts w:cs="Arial" w:hAnsi="Arial" w:eastAsia="Arial" w:ascii="Arial"/>
          <w:color w:val="4C4D49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4C4D49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242424"/>
          <w:w w:val="123"/>
          <w:sz w:val="14"/>
          <w:szCs w:val="14"/>
        </w:rPr>
        <w:t>Y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363636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QH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V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k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X</w:t>
      </w:r>
      <w:r>
        <w:rPr>
          <w:rFonts w:cs="Arial" w:hAnsi="Arial" w:eastAsia="Arial" w:ascii="Arial"/>
          <w:color w:val="363636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242424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242424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X</w:t>
      </w:r>
      <w:r>
        <w:rPr>
          <w:rFonts w:cs="Arial" w:hAnsi="Arial" w:eastAsia="Arial" w:ascii="Arial"/>
          <w:color w:val="363636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x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8</w:t>
      </w:r>
      <w:r>
        <w:rPr>
          <w:rFonts w:cs="Arial" w:hAnsi="Arial" w:eastAsia="Arial" w:ascii="Arial"/>
          <w:color w:val="242424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242424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363636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363636"/>
          <w:w w:val="129"/>
          <w:sz w:val="14"/>
          <w:szCs w:val="14"/>
        </w:rPr>
        <w:t>/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242424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k</w:t>
      </w:r>
      <w:r>
        <w:rPr>
          <w:rFonts w:cs="Arial" w:hAnsi="Arial" w:eastAsia="Arial" w:ascii="Arial"/>
          <w:color w:val="242424"/>
          <w:w w:val="113"/>
          <w:sz w:val="14"/>
          <w:szCs w:val="14"/>
        </w:rPr>
        <w:t>cc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UU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y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Z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242424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242424"/>
          <w:spacing w:val="-7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363636"/>
          <w:spacing w:val="0"/>
          <w:w w:val="109"/>
          <w:sz w:val="14"/>
          <w:szCs w:val="14"/>
        </w:rPr>
        <w:t>W</w:t>
      </w:r>
      <w:r>
        <w:rPr>
          <w:rFonts w:cs="Arial" w:hAnsi="Arial" w:eastAsia="Arial" w:ascii="Arial"/>
          <w:color w:val="242424"/>
          <w:spacing w:val="0"/>
          <w:w w:val="104"/>
          <w:sz w:val="14"/>
          <w:szCs w:val="14"/>
        </w:rPr>
        <w:t>tT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9</w:t>
      </w:r>
      <w:r>
        <w:rPr>
          <w:rFonts w:cs="Arial" w:hAnsi="Arial" w:eastAsia="Arial" w:ascii="Arial"/>
          <w:color w:val="242424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363636"/>
          <w:spacing w:val="0"/>
          <w:w w:val="147"/>
          <w:sz w:val="14"/>
          <w:szCs w:val="14"/>
        </w:rPr>
        <w:t>0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9</w:t>
      </w:r>
      <w:r>
        <w:rPr>
          <w:rFonts w:cs="Arial" w:hAnsi="Arial" w:eastAsia="Arial" w:ascii="Arial"/>
          <w:color w:val="363636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363636"/>
          <w:spacing w:val="-14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363636"/>
          <w:spacing w:val="0"/>
          <w:w w:val="115"/>
          <w:sz w:val="14"/>
          <w:szCs w:val="14"/>
        </w:rPr>
        <w:t>Y</w:t>
      </w:r>
      <w:r>
        <w:rPr>
          <w:rFonts w:cs="Arial" w:hAnsi="Arial" w:eastAsia="Arial" w:ascii="Arial"/>
          <w:color w:val="363636"/>
          <w:spacing w:val="0"/>
          <w:w w:val="105"/>
          <w:sz w:val="14"/>
          <w:szCs w:val="14"/>
        </w:rPr>
        <w:t>fk</w:t>
      </w:r>
      <w:r>
        <w:rPr>
          <w:rFonts w:cs="Arial" w:hAnsi="Arial" w:eastAsia="Arial" w:ascii="Arial"/>
          <w:color w:val="363636"/>
          <w:spacing w:val="0"/>
          <w:w w:val="108"/>
          <w:sz w:val="14"/>
          <w:szCs w:val="14"/>
        </w:rPr>
        <w:t>Y</w:t>
      </w:r>
      <w:r>
        <w:rPr>
          <w:rFonts w:cs="Arial" w:hAnsi="Arial" w:eastAsia="Arial" w:ascii="Arial"/>
          <w:color w:val="242424"/>
          <w:spacing w:val="0"/>
          <w:w w:val="101"/>
          <w:sz w:val="14"/>
          <w:szCs w:val="14"/>
        </w:rPr>
        <w:t>6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do</w:t>
      </w:r>
      <w:r>
        <w:rPr>
          <w:rFonts w:cs="Arial" w:hAnsi="Arial" w:eastAsia="Arial" w:ascii="Arial"/>
          <w:color w:val="242424"/>
          <w:spacing w:val="0"/>
          <w:w w:val="102"/>
          <w:sz w:val="14"/>
          <w:szCs w:val="14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/>
        <w:ind w:left="14"/>
      </w:pPr>
      <w:r>
        <w:rPr>
          <w:rFonts w:cs="Arial" w:hAnsi="Arial" w:eastAsia="Arial" w:ascii="Arial"/>
          <w:color w:val="363636"/>
          <w:w w:val="92"/>
          <w:sz w:val="14"/>
          <w:szCs w:val="14"/>
        </w:rPr>
        <w:t>3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b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Xj</w:t>
      </w:r>
      <w:r>
        <w:rPr>
          <w:rFonts w:cs="Arial" w:hAnsi="Arial" w:eastAsia="Arial" w:ascii="Arial"/>
          <w:color w:val="363636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242424"/>
          <w:w w:val="108"/>
          <w:sz w:val="14"/>
          <w:szCs w:val="14"/>
        </w:rPr>
        <w:t>B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y</w:t>
      </w:r>
      <w:r>
        <w:rPr>
          <w:rFonts w:cs="Arial" w:hAnsi="Arial" w:eastAsia="Arial" w:ascii="Arial"/>
          <w:color w:val="363636"/>
          <w:w w:val="105"/>
          <w:sz w:val="14"/>
          <w:szCs w:val="14"/>
        </w:rPr>
        <w:t>VZA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7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X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ww</w:t>
      </w:r>
      <w:r>
        <w:rPr>
          <w:rFonts w:cs="Arial" w:hAnsi="Arial" w:eastAsia="Arial" w:ascii="Arial"/>
          <w:color w:val="24242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42424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242424"/>
          <w:w w:val="113"/>
          <w:sz w:val="14"/>
          <w:szCs w:val="14"/>
        </w:rPr>
        <w:t>z</w:t>
      </w:r>
      <w:r>
        <w:rPr>
          <w:rFonts w:cs="Arial" w:hAnsi="Arial" w:eastAsia="Arial" w:ascii="Arial"/>
          <w:color w:val="242424"/>
          <w:w w:val="105"/>
          <w:sz w:val="14"/>
          <w:szCs w:val="14"/>
        </w:rPr>
        <w:t>Q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2</w:t>
      </w:r>
      <w:r>
        <w:rPr>
          <w:rFonts w:cs="Arial" w:hAnsi="Arial" w:eastAsia="Arial" w:ascii="Arial"/>
          <w:color w:val="363636"/>
          <w:w w:val="106"/>
          <w:sz w:val="14"/>
          <w:szCs w:val="14"/>
        </w:rPr>
        <w:t>H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7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242424"/>
          <w:w w:val="114"/>
          <w:sz w:val="14"/>
          <w:szCs w:val="14"/>
        </w:rPr>
        <w:t>+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3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z</w:t>
      </w:r>
      <w:r>
        <w:rPr>
          <w:rFonts w:cs="Arial" w:hAnsi="Arial" w:eastAsia="Arial" w:ascii="Arial"/>
          <w:color w:val="363636"/>
          <w:w w:val="109"/>
          <w:sz w:val="14"/>
          <w:szCs w:val="14"/>
        </w:rPr>
        <w:t>W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v</w:t>
      </w:r>
      <w:r>
        <w:rPr>
          <w:rFonts w:cs="Arial" w:hAnsi="Arial" w:eastAsia="Arial" w:ascii="Arial"/>
          <w:color w:val="242424"/>
          <w:w w:val="92"/>
          <w:sz w:val="14"/>
          <w:szCs w:val="14"/>
        </w:rPr>
        <w:t>3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242424"/>
          <w:w w:val="92"/>
          <w:sz w:val="14"/>
          <w:szCs w:val="14"/>
        </w:rPr>
        <w:t>í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g</w:t>
      </w:r>
      <w:r>
        <w:rPr>
          <w:rFonts w:cs="Arial" w:hAnsi="Arial" w:eastAsia="Arial" w:ascii="Arial"/>
          <w:color w:val="363636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42424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63636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242424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fw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8a</w:t>
      </w:r>
      <w:r>
        <w:rPr>
          <w:rFonts w:cs="Arial" w:hAnsi="Arial" w:eastAsia="Arial" w:ascii="Arial"/>
          <w:color w:val="363636"/>
          <w:w w:val="109"/>
          <w:sz w:val="14"/>
          <w:szCs w:val="14"/>
        </w:rPr>
        <w:t>F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X</w:t>
      </w:r>
      <w:r>
        <w:rPr>
          <w:rFonts w:cs="Arial" w:hAnsi="Arial" w:eastAsia="Arial" w:ascii="Arial"/>
          <w:color w:val="363636"/>
          <w:w w:val="102"/>
          <w:sz w:val="14"/>
          <w:szCs w:val="14"/>
        </w:rPr>
        <w:t>y</w:t>
      </w:r>
      <w:r>
        <w:rPr>
          <w:rFonts w:cs="Arial" w:hAnsi="Arial" w:eastAsia="Arial" w:ascii="Arial"/>
          <w:color w:val="242424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242424"/>
          <w:w w:val="120"/>
          <w:sz w:val="14"/>
          <w:szCs w:val="14"/>
        </w:rPr>
        <w:t>8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 w:lineRule="auto" w:line="257"/>
        <w:ind w:right="19" w:firstLine="7"/>
      </w:pPr>
      <w:r>
        <w:rPr>
          <w:rFonts w:cs="Arial" w:hAnsi="Arial" w:eastAsia="Arial" w:ascii="Arial"/>
          <w:color w:val="363636"/>
          <w:w w:val="108"/>
          <w:sz w:val="14"/>
          <w:szCs w:val="14"/>
        </w:rPr>
        <w:t>Y</w:t>
      </w:r>
      <w:r>
        <w:rPr>
          <w:rFonts w:cs="Arial" w:hAnsi="Arial" w:eastAsia="Arial" w:ascii="Arial"/>
          <w:color w:val="363636"/>
          <w:w w:val="109"/>
          <w:sz w:val="14"/>
          <w:szCs w:val="14"/>
        </w:rPr>
        <w:t>F</w:t>
      </w:r>
      <w:r>
        <w:rPr>
          <w:rFonts w:cs="Arial" w:hAnsi="Arial" w:eastAsia="Arial" w:ascii="Arial"/>
          <w:color w:val="242424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242424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363636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63636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363636"/>
          <w:w w:val="105"/>
          <w:sz w:val="14"/>
          <w:szCs w:val="14"/>
        </w:rPr>
        <w:t>XL</w:t>
      </w:r>
      <w:r>
        <w:rPr>
          <w:rFonts w:cs="Arial" w:hAnsi="Arial" w:eastAsia="Arial" w:ascii="Arial"/>
          <w:color w:val="363636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b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2</w:t>
      </w:r>
      <w:r>
        <w:rPr>
          <w:rFonts w:cs="Arial" w:hAnsi="Arial" w:eastAsia="Arial" w:ascii="Arial"/>
          <w:color w:val="242424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A</w:t>
      </w:r>
      <w:r>
        <w:rPr>
          <w:rFonts w:cs="Arial" w:hAnsi="Arial" w:eastAsia="Arial" w:ascii="Arial"/>
          <w:color w:val="242424"/>
          <w:w w:val="102"/>
          <w:sz w:val="14"/>
          <w:szCs w:val="14"/>
        </w:rPr>
        <w:t>y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363636"/>
          <w:w w:val="112"/>
          <w:sz w:val="14"/>
          <w:szCs w:val="14"/>
        </w:rPr>
        <w:t>Q</w:t>
      </w:r>
      <w:r>
        <w:rPr>
          <w:rFonts w:cs="Arial" w:hAnsi="Arial" w:eastAsia="Arial" w:ascii="Arial"/>
          <w:color w:val="363636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3</w:t>
      </w:r>
      <w:r>
        <w:rPr>
          <w:rFonts w:cs="Arial" w:hAnsi="Arial" w:eastAsia="Arial" w:ascii="Arial"/>
          <w:color w:val="363636"/>
          <w:w w:val="106"/>
          <w:sz w:val="14"/>
          <w:szCs w:val="14"/>
        </w:rPr>
        <w:t>fM</w:t>
      </w:r>
      <w:r>
        <w:rPr>
          <w:rFonts w:cs="Arial" w:hAnsi="Arial" w:eastAsia="Arial" w:ascii="Arial"/>
          <w:color w:val="242424"/>
          <w:w w:val="113"/>
          <w:sz w:val="14"/>
          <w:szCs w:val="14"/>
        </w:rPr>
        <w:t>ZT</w:t>
      </w:r>
      <w:r>
        <w:rPr>
          <w:rFonts w:cs="Arial" w:hAnsi="Arial" w:eastAsia="Arial" w:ascii="Arial"/>
          <w:color w:val="242424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363636"/>
          <w:w w:val="115"/>
          <w:sz w:val="14"/>
          <w:szCs w:val="14"/>
        </w:rPr>
        <w:t>Y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q</w:t>
      </w:r>
      <w:r>
        <w:rPr>
          <w:rFonts w:cs="Arial" w:hAnsi="Arial" w:eastAsia="Arial" w:ascii="Arial"/>
          <w:color w:val="242424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363636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363636"/>
          <w:w w:val="92"/>
          <w:sz w:val="14"/>
          <w:szCs w:val="14"/>
        </w:rPr>
        <w:t>Y</w:t>
      </w:r>
      <w:r>
        <w:rPr>
          <w:rFonts w:cs="Arial" w:hAnsi="Arial" w:eastAsia="Arial" w:ascii="Arial"/>
          <w:color w:val="242424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242424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242424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363636"/>
          <w:w w:val="105"/>
          <w:sz w:val="14"/>
          <w:szCs w:val="14"/>
        </w:rPr>
        <w:t>7Y</w:t>
      </w:r>
      <w:r>
        <w:rPr>
          <w:rFonts w:cs="Arial" w:hAnsi="Arial" w:eastAsia="Arial" w:ascii="Arial"/>
          <w:color w:val="363636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363636"/>
          <w:w w:val="111"/>
          <w:sz w:val="14"/>
          <w:szCs w:val="14"/>
        </w:rPr>
        <w:t>YY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z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9</w:t>
      </w:r>
      <w:r>
        <w:rPr>
          <w:rFonts w:cs="Arial" w:hAnsi="Arial" w:eastAsia="Arial" w:ascii="Arial"/>
          <w:color w:val="363636"/>
          <w:w w:val="104"/>
          <w:sz w:val="14"/>
          <w:szCs w:val="14"/>
        </w:rPr>
        <w:t>C8</w:t>
      </w:r>
      <w:r>
        <w:rPr>
          <w:rFonts w:cs="Arial" w:hAnsi="Arial" w:eastAsia="Arial" w:ascii="Arial"/>
          <w:color w:val="242424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63636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363636"/>
          <w:w w:val="102"/>
          <w:sz w:val="14"/>
          <w:szCs w:val="14"/>
        </w:rPr>
        <w:t>x</w:t>
      </w:r>
      <w:r>
        <w:rPr>
          <w:rFonts w:cs="Arial" w:hAnsi="Arial" w:eastAsia="Arial" w:ascii="Arial"/>
          <w:color w:val="363636"/>
          <w:w w:val="106"/>
          <w:sz w:val="14"/>
          <w:szCs w:val="14"/>
        </w:rPr>
        <w:t>98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k</w:t>
      </w:r>
      <w:r>
        <w:rPr>
          <w:rFonts w:cs="Arial" w:hAnsi="Arial" w:eastAsia="Arial" w:ascii="Arial"/>
          <w:color w:val="363636"/>
          <w:w w:val="123"/>
          <w:sz w:val="14"/>
          <w:szCs w:val="14"/>
        </w:rPr>
        <w:t> </w:t>
      </w:r>
      <w:r>
        <w:rPr>
          <w:rFonts w:cs="Arial" w:hAnsi="Arial" w:eastAsia="Arial" w:ascii="Arial"/>
          <w:color w:val="242424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242424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242424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63636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363636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363636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363636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63636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363636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36363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363636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0"/>
          <w:w w:val="115"/>
          <w:sz w:val="14"/>
          <w:szCs w:val="14"/>
        </w:rPr>
        <w:t>j</w:t>
      </w:r>
      <w:r>
        <w:rPr>
          <w:rFonts w:cs="Arial" w:hAnsi="Arial" w:eastAsia="Arial" w:ascii="Arial"/>
          <w:color w:val="242424"/>
          <w:spacing w:val="0"/>
          <w:w w:val="107"/>
          <w:sz w:val="14"/>
          <w:szCs w:val="14"/>
        </w:rPr>
        <w:t>LJ</w:t>
      </w:r>
      <w:r>
        <w:rPr>
          <w:rFonts w:cs="Arial" w:hAnsi="Arial" w:eastAsia="Arial" w:ascii="Arial"/>
          <w:color w:val="363636"/>
          <w:spacing w:val="0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363636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363636"/>
          <w:spacing w:val="0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363636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242424"/>
          <w:spacing w:val="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363636"/>
          <w:spacing w:val="7"/>
          <w:w w:val="110"/>
          <w:sz w:val="14"/>
          <w:szCs w:val="14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4"/>
          <w:szCs w:val="14"/>
        </w:rPr>
        <w:t>+</w:t>
      </w:r>
      <w:r>
        <w:rPr>
          <w:rFonts w:cs="Arial" w:hAnsi="Arial" w:eastAsia="Arial" w:ascii="Arial"/>
          <w:color w:val="363636"/>
          <w:spacing w:val="0"/>
          <w:w w:val="115"/>
          <w:sz w:val="14"/>
          <w:szCs w:val="14"/>
        </w:rPr>
        <w:t>j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2L</w:t>
      </w:r>
      <w:r>
        <w:rPr>
          <w:rFonts w:cs="Arial" w:hAnsi="Arial" w:eastAsia="Arial" w:ascii="Arial"/>
          <w:color w:val="363636"/>
          <w:spacing w:val="0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363636"/>
          <w:spacing w:val="0"/>
          <w:w w:val="115"/>
          <w:sz w:val="14"/>
          <w:szCs w:val="14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63636"/>
          <w:spacing w:val="0"/>
          <w:w w:val="115"/>
          <w:sz w:val="14"/>
          <w:szCs w:val="14"/>
        </w:rPr>
        <w:t>V</w:t>
      </w:r>
      <w:r>
        <w:rPr>
          <w:rFonts w:cs="Arial" w:hAnsi="Arial" w:eastAsia="Arial" w:ascii="Arial"/>
          <w:color w:val="363636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363636"/>
          <w:spacing w:val="0"/>
          <w:w w:val="120"/>
          <w:sz w:val="14"/>
          <w:szCs w:val="14"/>
        </w:rPr>
        <w:t>a</w:t>
      </w:r>
      <w:r>
        <w:rPr>
          <w:rFonts w:cs="Arial" w:hAnsi="Arial" w:eastAsia="Arial" w:ascii="Arial"/>
          <w:color w:val="363636"/>
          <w:spacing w:val="0"/>
          <w:w w:val="109"/>
          <w:sz w:val="14"/>
          <w:szCs w:val="14"/>
        </w:rPr>
        <w:t>W</w:t>
      </w:r>
      <w:r>
        <w:rPr>
          <w:rFonts w:cs="Arial" w:hAnsi="Arial" w:eastAsia="Arial" w:ascii="Arial"/>
          <w:color w:val="363636"/>
          <w:spacing w:val="0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6</w:t>
      </w:r>
      <w:r>
        <w:rPr>
          <w:rFonts w:cs="Arial" w:hAnsi="Arial" w:eastAsia="Arial" w:ascii="Arial"/>
          <w:color w:val="242424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363636"/>
          <w:spacing w:val="0"/>
          <w:w w:val="115"/>
          <w:sz w:val="14"/>
          <w:szCs w:val="14"/>
        </w:rPr>
        <w:t>P</w:t>
      </w:r>
      <w:r>
        <w:rPr>
          <w:rFonts w:cs="Arial" w:hAnsi="Arial" w:eastAsia="Arial" w:ascii="Arial"/>
          <w:color w:val="242424"/>
          <w:spacing w:val="0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242424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3</w:t>
      </w:r>
      <w:r>
        <w:rPr>
          <w:rFonts w:cs="Arial" w:hAnsi="Arial" w:eastAsia="Arial" w:ascii="Arial"/>
          <w:color w:val="242424"/>
          <w:spacing w:val="0"/>
          <w:w w:val="102"/>
          <w:sz w:val="14"/>
          <w:szCs w:val="14"/>
        </w:rPr>
        <w:t>k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242424"/>
          <w:spacing w:val="0"/>
          <w:w w:val="110"/>
          <w:sz w:val="14"/>
          <w:szCs w:val="14"/>
        </w:rPr>
        <w:t>2</w:t>
      </w:r>
      <w:r>
        <w:rPr>
          <w:rFonts w:cs="Arial" w:hAnsi="Arial" w:eastAsia="Arial" w:ascii="Arial"/>
          <w:color w:val="363636"/>
          <w:spacing w:val="0"/>
          <w:w w:val="110"/>
          <w:sz w:val="14"/>
          <w:szCs w:val="14"/>
        </w:rPr>
        <w:t>7</w:t>
      </w:r>
      <w:r>
        <w:rPr>
          <w:rFonts w:cs="Arial" w:hAnsi="Arial" w:eastAsia="Arial" w:ascii="Arial"/>
          <w:color w:val="242424"/>
          <w:spacing w:val="0"/>
          <w:w w:val="110"/>
          <w:sz w:val="14"/>
          <w:szCs w:val="14"/>
        </w:rPr>
        <w:t>g</w:t>
      </w:r>
      <w:r>
        <w:rPr>
          <w:rFonts w:cs="Arial" w:hAnsi="Arial" w:eastAsia="Arial" w:ascii="Arial"/>
          <w:color w:val="242424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363636"/>
          <w:spacing w:val="0"/>
          <w:w w:val="108"/>
          <w:sz w:val="14"/>
          <w:szCs w:val="14"/>
        </w:rPr>
        <w:t>XS</w:t>
      </w:r>
      <w:r>
        <w:rPr>
          <w:rFonts w:cs="Arial" w:hAnsi="Arial" w:eastAsia="Arial" w:ascii="Arial"/>
          <w:color w:val="242424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0"/>
          <w:w w:val="92"/>
          <w:sz w:val="14"/>
          <w:szCs w:val="14"/>
        </w:rPr>
        <w:t>II</w:t>
      </w:r>
      <w:r>
        <w:rPr>
          <w:rFonts w:cs="Arial" w:hAnsi="Arial" w:eastAsia="Arial" w:ascii="Arial"/>
          <w:color w:val="363636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363636"/>
          <w:spacing w:val="0"/>
          <w:w w:val="108"/>
          <w:sz w:val="14"/>
          <w:szCs w:val="14"/>
        </w:rPr>
        <w:t>X</w:t>
      </w:r>
      <w:r>
        <w:rPr>
          <w:rFonts w:cs="Arial" w:hAnsi="Arial" w:eastAsia="Arial" w:ascii="Arial"/>
          <w:color w:val="363636"/>
          <w:spacing w:val="0"/>
          <w:w w:val="105"/>
          <w:sz w:val="14"/>
          <w:szCs w:val="14"/>
        </w:rPr>
        <w:t>6Z</w:t>
      </w:r>
      <w:r>
        <w:rPr>
          <w:rFonts w:cs="Arial" w:hAnsi="Arial" w:eastAsia="Arial" w:ascii="Arial"/>
          <w:color w:val="363636"/>
          <w:spacing w:val="0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363636"/>
          <w:spacing w:val="0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363636"/>
          <w:spacing w:val="0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40"/>
        <w:ind w:left="7"/>
      </w:pP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1Y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8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j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=</w:t>
      </w:r>
      <w:r>
        <w:rPr>
          <w:rFonts w:cs="Arial" w:hAnsi="Arial" w:eastAsia="Arial" w:ascii="Arial"/>
          <w:color w:val="242424"/>
          <w:spacing w:val="0"/>
          <w:w w:val="100"/>
          <w:sz w:val="15"/>
          <w:szCs w:val="15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1"/>
          <w:szCs w:val="31"/>
        </w:rPr>
        <w:jc w:val="left"/>
      </w:pPr>
      <w:r>
        <w:pict>
          <v:shape type="#_x0000_t202" style="position:absolute;margin-left:488.16pt;margin-top:-0.453898pt;width:3.96pt;height:7pt;mso-position-horizontal-relative:page;mso-position-vertical-relative:paragraph;z-index:-107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9FA1A3"/>
                      <w:w w:val="123"/>
                      <w:sz w:val="14"/>
                      <w:szCs w:val="1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666666"/>
                      <w:w w:val="77"/>
                      <w:sz w:val="14"/>
                      <w:szCs w:val="14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B2B3B6"/>
          <w:w w:val="97"/>
          <w:sz w:val="31"/>
          <w:szCs w:val="31"/>
        </w:rPr>
        <w:t>'</w:t>
      </w:r>
      <w:r>
        <w:rPr>
          <w:rFonts w:cs="Arial" w:hAnsi="Arial" w:eastAsia="Arial" w:ascii="Arial"/>
          <w:color w:val="8B8E90"/>
          <w:w w:val="100"/>
          <w:sz w:val="31"/>
          <w:szCs w:val="31"/>
        </w:rPr>
        <w:t>,</w:t>
      </w:r>
      <w:r>
        <w:rPr>
          <w:rFonts w:cs="Arial" w:hAnsi="Arial" w:eastAsia="Arial" w:ascii="Arial"/>
          <w:color w:val="78797B"/>
          <w:w w:val="27"/>
          <w:sz w:val="31"/>
          <w:szCs w:val="31"/>
        </w:rPr>
        <w:t>·</w:t>
      </w:r>
      <w:r>
        <w:rPr>
          <w:rFonts w:cs="Arial" w:hAnsi="Arial" w:eastAsia="Arial" w:ascii="Arial"/>
          <w:color w:val="000000"/>
          <w:w w:val="100"/>
          <w:sz w:val="31"/>
          <w:szCs w:val="3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106" w:right="938"/>
      </w:pPr>
      <w:r>
        <w:rPr>
          <w:rFonts w:cs="Arial" w:hAnsi="Arial" w:eastAsia="Arial" w:ascii="Arial"/>
          <w:color w:val="B2B3B6"/>
          <w:spacing w:val="0"/>
          <w:w w:val="129"/>
          <w:position w:val="-2"/>
          <w:sz w:val="24"/>
          <w:szCs w:val="24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lineRule="exact" w:line="80"/>
        <w:ind w:left="186" w:right="910"/>
      </w:pPr>
      <w:r>
        <w:rPr>
          <w:rFonts w:cs="Arial" w:hAnsi="Arial" w:eastAsia="Arial" w:ascii="Arial"/>
          <w:color w:val="9FA1A3"/>
          <w:spacing w:val="0"/>
          <w:w w:val="139"/>
          <w:position w:val="-2"/>
          <w:sz w:val="13"/>
          <w:szCs w:val="13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440"/>
        <w:ind w:left="-43" w:right="774"/>
      </w:pPr>
      <w:r>
        <w:rPr>
          <w:rFonts w:cs="Arial" w:hAnsi="Arial" w:eastAsia="Arial" w:ascii="Arial"/>
          <w:color w:val="9FA1A3"/>
          <w:spacing w:val="0"/>
          <w:w w:val="44"/>
          <w:position w:val="-5"/>
          <w:sz w:val="41"/>
          <w:szCs w:val="41"/>
        </w:rPr>
        <w:t>..</w:t>
      </w:r>
      <w:r>
        <w:rPr>
          <w:rFonts w:cs="Arial" w:hAnsi="Arial" w:eastAsia="Arial" w:ascii="Arial"/>
          <w:color w:val="9FA1A3"/>
          <w:spacing w:val="0"/>
          <w:w w:val="44"/>
          <w:position w:val="-5"/>
          <w:sz w:val="41"/>
          <w:szCs w:val="41"/>
        </w:rPr>
        <w:t> </w:t>
      </w:r>
      <w:r>
        <w:rPr>
          <w:rFonts w:cs="Arial" w:hAnsi="Arial" w:eastAsia="Arial" w:ascii="Arial"/>
          <w:color w:val="9FA1A3"/>
          <w:spacing w:val="30"/>
          <w:w w:val="44"/>
          <w:position w:val="-5"/>
          <w:sz w:val="41"/>
          <w:szCs w:val="41"/>
        </w:rPr>
        <w:t> </w:t>
      </w:r>
      <w:r>
        <w:rPr>
          <w:rFonts w:cs="Arial" w:hAnsi="Arial" w:eastAsia="Arial" w:ascii="Arial"/>
          <w:color w:val="9FA1A3"/>
          <w:spacing w:val="-7"/>
          <w:w w:val="75"/>
          <w:position w:val="10"/>
          <w:sz w:val="35"/>
          <w:szCs w:val="35"/>
        </w:rPr>
        <w:t>'</w:t>
      </w:r>
      <w:r>
        <w:rPr>
          <w:rFonts w:cs="Arial" w:hAnsi="Arial" w:eastAsia="Arial" w:ascii="Arial"/>
          <w:color w:val="9FA1A3"/>
          <w:spacing w:val="0"/>
          <w:w w:val="129"/>
          <w:position w:val="4"/>
          <w:sz w:val="24"/>
          <w:szCs w:val="24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160"/>
      </w:pPr>
      <w:r>
        <w:rPr>
          <w:rFonts w:cs="Arial" w:hAnsi="Arial" w:eastAsia="Arial" w:ascii="Arial"/>
          <w:color w:val="9FA1A3"/>
          <w:spacing w:val="0"/>
          <w:w w:val="57"/>
          <w:position w:val="3"/>
          <w:sz w:val="18"/>
          <w:szCs w:val="18"/>
        </w:rPr>
        <w:t>.</w:t>
      </w:r>
      <w:r>
        <w:rPr>
          <w:rFonts w:cs="Arial" w:hAnsi="Arial" w:eastAsia="Arial" w:ascii="Arial"/>
          <w:color w:val="9FA1A3"/>
          <w:spacing w:val="14"/>
          <w:w w:val="57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9FA1A3"/>
          <w:spacing w:val="-29"/>
          <w:w w:val="92"/>
          <w:position w:val="3"/>
          <w:sz w:val="14"/>
          <w:szCs w:val="14"/>
        </w:rPr>
        <w:t>:</w:t>
      </w:r>
      <w:r>
        <w:rPr>
          <w:rFonts w:cs="Arial" w:hAnsi="Arial" w:eastAsia="Arial" w:ascii="Arial"/>
          <w:color w:val="9FA1A3"/>
          <w:spacing w:val="0"/>
          <w:w w:val="60"/>
          <w:position w:val="-2"/>
          <w:sz w:val="25"/>
          <w:szCs w:val="25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center"/>
        <w:spacing w:lineRule="atLeast" w:line="0"/>
        <w:ind w:left="400" w:right="613"/>
        <w:sectPr>
          <w:type w:val="continuous"/>
          <w:pgSz w:w="12240" w:h="15840"/>
          <w:pgMar w:top="280" w:bottom="280" w:left="320" w:right="680"/>
          <w:cols w:num="4" w:equalWidth="off">
            <w:col w:w="1027" w:space="468"/>
            <w:col w:w="4810" w:space="2894"/>
            <w:col w:w="325" w:space="511"/>
            <w:col w:w="1205"/>
          </w:cols>
        </w:sectPr>
      </w:pPr>
      <w:r>
        <w:pict>
          <v:shape type="#_x0000_t202" style="position:absolute;margin-left:537.84pt;margin-top:-3.9791pt;width:2.52pt;height:16.5pt;mso-position-horizontal-relative:page;mso-position-vertical-relative:paragraph;z-index:-107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3"/>
                      <w:szCs w:val="33"/>
                    </w:rPr>
                    <w:jc w:val="left"/>
                    <w:spacing w:lineRule="exact" w:line="320"/>
                    <w:ind w:right="-70"/>
                  </w:pPr>
                  <w:r>
                    <w:rPr>
                      <w:rFonts w:cs="Arial" w:hAnsi="Arial" w:eastAsia="Arial" w:ascii="Arial"/>
                      <w:color w:val="8B8E90"/>
                      <w:spacing w:val="0"/>
                      <w:w w:val="80"/>
                      <w:sz w:val="33"/>
                      <w:szCs w:val="33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FA1A3"/>
          <w:spacing w:val="0"/>
          <w:w w:val="107"/>
          <w:sz w:val="34"/>
          <w:szCs w:val="34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140"/>
        <w:ind w:left="2502"/>
      </w:pPr>
      <w:r>
        <w:rPr>
          <w:rFonts w:cs="Arial" w:hAnsi="Arial" w:eastAsia="Arial" w:ascii="Arial"/>
          <w:color w:val="363636"/>
          <w:w w:val="85"/>
          <w:sz w:val="13"/>
          <w:szCs w:val="13"/>
        </w:rPr>
        <w:t>qj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242424"/>
          <w:w w:val="116"/>
          <w:sz w:val="13"/>
          <w:szCs w:val="13"/>
        </w:rPr>
        <w:t>r</w:t>
      </w:r>
      <w:r>
        <w:rPr>
          <w:rFonts w:cs="Arial" w:hAnsi="Arial" w:eastAsia="Arial" w:ascii="Arial"/>
          <w:color w:val="363636"/>
          <w:w w:val="74"/>
          <w:sz w:val="13"/>
          <w:szCs w:val="13"/>
        </w:rPr>
        <w:t>l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k</w:t>
      </w:r>
      <w:r>
        <w:rPr>
          <w:rFonts w:cs="Arial" w:hAnsi="Arial" w:eastAsia="Arial" w:ascii="Arial"/>
          <w:color w:val="0F0F0F"/>
          <w:w w:val="69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16"/>
          <w:sz w:val="13"/>
          <w:szCs w:val="13"/>
        </w:rPr>
        <w:t>E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X</w:t>
      </w:r>
      <w:r>
        <w:rPr>
          <w:rFonts w:cs="Arial" w:hAnsi="Arial" w:eastAsia="Arial" w:ascii="Arial"/>
          <w:color w:val="363636"/>
          <w:w w:val="85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g3M</w:t>
      </w:r>
      <w:r>
        <w:rPr>
          <w:rFonts w:cs="Arial" w:hAnsi="Arial" w:eastAsia="Arial" w:ascii="Arial"/>
          <w:color w:val="242424"/>
          <w:w w:val="89"/>
          <w:sz w:val="13"/>
          <w:szCs w:val="13"/>
        </w:rPr>
        <w:t>a</w:t>
      </w:r>
      <w:r>
        <w:rPr>
          <w:rFonts w:cs="Arial" w:hAnsi="Arial" w:eastAsia="Arial" w:ascii="Arial"/>
          <w:color w:val="4C4D49"/>
          <w:w w:val="119"/>
          <w:sz w:val="13"/>
          <w:szCs w:val="13"/>
        </w:rPr>
        <w:t>/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cw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R</w:t>
      </w:r>
      <w:r>
        <w:rPr>
          <w:rFonts w:cs="Arial" w:hAnsi="Arial" w:eastAsia="Arial" w:ascii="Arial"/>
          <w:color w:val="242424"/>
          <w:w w:val="129"/>
          <w:sz w:val="13"/>
          <w:szCs w:val="13"/>
        </w:rPr>
        <w:t>0</w:t>
      </w:r>
      <w:r>
        <w:rPr>
          <w:rFonts w:cs="Arial" w:hAnsi="Arial" w:eastAsia="Arial" w:ascii="Arial"/>
          <w:color w:val="242424"/>
          <w:w w:val="89"/>
          <w:sz w:val="13"/>
          <w:szCs w:val="13"/>
        </w:rPr>
        <w:t>5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2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Q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363636"/>
          <w:w w:val="59"/>
          <w:sz w:val="13"/>
          <w:szCs w:val="13"/>
        </w:rPr>
        <w:t>I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K</w:t>
      </w:r>
      <w:r>
        <w:rPr>
          <w:rFonts w:cs="Arial" w:hAnsi="Arial" w:eastAsia="Arial" w:ascii="Arial"/>
          <w:color w:val="242424"/>
          <w:w w:val="91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U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x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lAn</w:t>
      </w:r>
      <w:r>
        <w:rPr>
          <w:rFonts w:cs="Arial" w:hAnsi="Arial" w:eastAsia="Arial" w:ascii="Arial"/>
          <w:color w:val="242424"/>
          <w:w w:val="110"/>
          <w:sz w:val="13"/>
          <w:szCs w:val="13"/>
        </w:rPr>
        <w:t>y</w:t>
      </w:r>
      <w:r>
        <w:rPr>
          <w:rFonts w:cs="Arial" w:hAnsi="Arial" w:eastAsia="Arial" w:ascii="Arial"/>
          <w:color w:val="363636"/>
          <w:w w:val="85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242424"/>
          <w:w w:val="90"/>
          <w:sz w:val="13"/>
          <w:szCs w:val="13"/>
        </w:rPr>
        <w:t>F</w:t>
      </w:r>
      <w:r>
        <w:rPr>
          <w:rFonts w:cs="Arial" w:hAnsi="Arial" w:eastAsia="Arial" w:ascii="Arial"/>
          <w:color w:val="363636"/>
          <w:w w:val="108"/>
          <w:sz w:val="13"/>
          <w:szCs w:val="13"/>
        </w:rPr>
        <w:t>Z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9</w:t>
      </w:r>
      <w:r>
        <w:rPr>
          <w:rFonts w:cs="Arial" w:hAnsi="Arial" w:eastAsia="Arial" w:ascii="Arial"/>
          <w:color w:val="363636"/>
          <w:w w:val="94"/>
          <w:sz w:val="13"/>
          <w:szCs w:val="13"/>
        </w:rPr>
        <w:t>cq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kz</w:t>
      </w:r>
      <w:r>
        <w:rPr>
          <w:rFonts w:cs="Arial" w:hAnsi="Arial" w:eastAsia="Arial" w:ascii="Arial"/>
          <w:color w:val="242424"/>
          <w:w w:val="85"/>
          <w:sz w:val="13"/>
          <w:szCs w:val="13"/>
        </w:rPr>
        <w:t>Q</w:t>
      </w:r>
      <w:r>
        <w:rPr>
          <w:rFonts w:cs="Arial" w:hAnsi="Arial" w:eastAsia="Arial" w:ascii="Arial"/>
          <w:color w:val="242424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363636"/>
          <w:w w:val="108"/>
          <w:sz w:val="13"/>
          <w:szCs w:val="13"/>
        </w:rPr>
        <w:t>P</w:t>
      </w:r>
      <w:r>
        <w:rPr>
          <w:rFonts w:cs="Arial" w:hAnsi="Arial" w:eastAsia="Arial" w:ascii="Arial"/>
          <w:color w:val="363636"/>
          <w:w w:val="94"/>
          <w:sz w:val="13"/>
          <w:szCs w:val="13"/>
        </w:rPr>
        <w:t>zc</w:t>
      </w:r>
      <w:r>
        <w:rPr>
          <w:rFonts w:cs="Arial" w:hAnsi="Arial" w:eastAsia="Arial" w:ascii="Arial"/>
          <w:color w:val="363636"/>
          <w:w w:val="91"/>
          <w:sz w:val="13"/>
          <w:szCs w:val="13"/>
        </w:rPr>
        <w:t>B</w:t>
      </w:r>
      <w:r>
        <w:rPr>
          <w:rFonts w:cs="Arial" w:hAnsi="Arial" w:eastAsia="Arial" w:ascii="Arial"/>
          <w:color w:val="4C4D49"/>
          <w:w w:val="119"/>
          <w:sz w:val="13"/>
          <w:szCs w:val="13"/>
        </w:rPr>
        <w:t>/</w:t>
      </w:r>
      <w:r>
        <w:rPr>
          <w:rFonts w:cs="Arial" w:hAnsi="Arial" w:eastAsia="Arial" w:ascii="Arial"/>
          <w:color w:val="363636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15"/>
          <w:sz w:val="13"/>
          <w:szCs w:val="13"/>
        </w:rPr>
        <w:t>w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7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i2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363636"/>
          <w:w w:val="93"/>
          <w:sz w:val="13"/>
          <w:szCs w:val="13"/>
        </w:rPr>
        <w:t>m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LY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yYw</w:t>
      </w:r>
      <w:r>
        <w:rPr>
          <w:rFonts w:cs="Arial" w:hAnsi="Arial" w:eastAsia="Arial" w:ascii="Arial"/>
          <w:color w:val="242424"/>
          <w:w w:val="85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1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CJU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h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ES</w:t>
      </w:r>
      <w:r>
        <w:rPr>
          <w:rFonts w:cs="Arial" w:hAnsi="Arial" w:eastAsia="Arial" w:ascii="Arial"/>
          <w:color w:val="363636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242424"/>
          <w:w w:val="89"/>
          <w:sz w:val="13"/>
          <w:szCs w:val="13"/>
        </w:rPr>
        <w:t>2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Q</w:t>
      </w:r>
      <w:r>
        <w:rPr>
          <w:rFonts w:cs="Arial" w:hAnsi="Arial" w:eastAsia="Arial" w:ascii="Arial"/>
          <w:color w:val="4C4D49"/>
          <w:w w:val="83"/>
          <w:sz w:val="13"/>
          <w:szCs w:val="13"/>
        </w:rPr>
        <w:t>B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w</w:t>
      </w:r>
      <w:r>
        <w:rPr>
          <w:rFonts w:cs="Arial" w:hAnsi="Arial" w:eastAsia="Arial" w:ascii="Arial"/>
          <w:color w:val="242424"/>
          <w:w w:val="90"/>
          <w:sz w:val="13"/>
          <w:szCs w:val="13"/>
        </w:rPr>
        <w:t>T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v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363636"/>
          <w:w w:val="74"/>
          <w:sz w:val="13"/>
          <w:szCs w:val="13"/>
        </w:rPr>
        <w:t>j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H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b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z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UR</w:t>
      </w:r>
      <w:r>
        <w:rPr>
          <w:rFonts w:cs="Arial" w:hAnsi="Arial" w:eastAsia="Arial" w:ascii="Arial"/>
          <w:color w:val="363636"/>
          <w:w w:val="105"/>
          <w:sz w:val="13"/>
          <w:szCs w:val="13"/>
        </w:rPr>
        <w:t>IV</w:t>
      </w:r>
      <w:r>
        <w:rPr>
          <w:rFonts w:cs="Arial" w:hAnsi="Arial" w:eastAsia="Arial" w:ascii="Arial"/>
          <w:color w:val="363636"/>
          <w:w w:val="79"/>
          <w:sz w:val="13"/>
          <w:szCs w:val="13"/>
        </w:rPr>
        <w:t>6</w:t>
      </w:r>
      <w:r>
        <w:rPr>
          <w:rFonts w:cs="Arial" w:hAnsi="Arial" w:eastAsia="Arial" w:ascii="Arial"/>
          <w:color w:val="363636"/>
          <w:w w:val="58"/>
          <w:sz w:val="13"/>
          <w:szCs w:val="13"/>
        </w:rPr>
        <w:t>Ci</w:t>
      </w:r>
      <w:r>
        <w:rPr>
          <w:rFonts w:cs="Arial" w:hAnsi="Arial" w:eastAsia="Arial" w:ascii="Arial"/>
          <w:color w:val="242424"/>
          <w:w w:val="61"/>
          <w:sz w:val="13"/>
          <w:szCs w:val="13"/>
        </w:rPr>
        <w:t>H</w:t>
      </w:r>
      <w:r>
        <w:rPr>
          <w:rFonts w:cs="Arial" w:hAnsi="Arial" w:eastAsia="Arial" w:ascii="Arial"/>
          <w:color w:val="242424"/>
          <w:w w:val="100"/>
          <w:sz w:val="13"/>
          <w:szCs w:val="13"/>
        </w:rPr>
        <w:t>               </w:t>
      </w:r>
      <w:r>
        <w:rPr>
          <w:rFonts w:cs="Arial" w:hAnsi="Arial" w:eastAsia="Arial" w:ascii="Arial"/>
          <w:color w:val="242424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B2B3B6"/>
          <w:spacing w:val="0"/>
          <w:w w:val="68"/>
          <w:sz w:val="11"/>
          <w:szCs w:val="11"/>
        </w:rPr>
        <w:t>'</w:t>
      </w:r>
      <w:r>
        <w:rPr>
          <w:rFonts w:cs="Arial" w:hAnsi="Arial" w:eastAsia="Arial" w:ascii="Arial"/>
          <w:i/>
          <w:color w:val="8B8E90"/>
          <w:spacing w:val="0"/>
          <w:w w:val="72"/>
          <w:sz w:val="11"/>
          <w:szCs w:val="11"/>
        </w:rPr>
        <w:t>--i'</w:t>
      </w:r>
      <w:r>
        <w:rPr>
          <w:rFonts w:cs="Arial" w:hAnsi="Arial" w:eastAsia="Arial" w:ascii="Arial"/>
          <w:i/>
          <w:color w:val="8B8E90"/>
          <w:spacing w:val="0"/>
          <w:w w:val="19"/>
          <w:sz w:val="11"/>
          <w:szCs w:val="11"/>
        </w:rPr>
        <w:t>·</w:t>
      </w:r>
      <w:r>
        <w:rPr>
          <w:rFonts w:cs="Arial" w:hAnsi="Arial" w:eastAsia="Arial" w:ascii="Arial"/>
          <w:i/>
          <w:color w:val="8B8E90"/>
          <w:spacing w:val="0"/>
          <w:w w:val="100"/>
          <w:sz w:val="11"/>
          <w:szCs w:val="11"/>
        </w:rPr>
        <w:t>     </w:t>
      </w:r>
      <w:r>
        <w:rPr>
          <w:rFonts w:cs="Arial" w:hAnsi="Arial" w:eastAsia="Arial" w:ascii="Arial"/>
          <w:i/>
          <w:color w:val="8B8E90"/>
          <w:spacing w:val="12"/>
          <w:w w:val="100"/>
          <w:sz w:val="11"/>
          <w:szCs w:val="11"/>
        </w:rPr>
        <w:t> </w:t>
      </w:r>
      <w:r>
        <w:rPr>
          <w:rFonts w:cs="Arial" w:hAnsi="Arial" w:eastAsia="Arial" w:ascii="Arial"/>
          <w:i/>
          <w:color w:val="9FA1A3"/>
          <w:spacing w:val="0"/>
          <w:w w:val="74"/>
          <w:sz w:val="11"/>
          <w:szCs w:val="11"/>
        </w:rPr>
        <w:t>•</w:t>
      </w:r>
      <w:r>
        <w:rPr>
          <w:rFonts w:cs="Arial" w:hAnsi="Arial" w:eastAsia="Arial" w:ascii="Arial"/>
          <w:i/>
          <w:color w:val="9FA1A3"/>
          <w:spacing w:val="21"/>
          <w:w w:val="7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B2B3B6"/>
          <w:spacing w:val="0"/>
          <w:w w:val="105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Malgun Gothic" w:hAnsi="Malgun Gothic" w:eastAsia="Malgun Gothic" w:ascii="Malgun Gothic"/>
          <w:sz w:val="3"/>
          <w:szCs w:val="3"/>
        </w:rPr>
        <w:jc w:val="left"/>
        <w:spacing w:lineRule="exact" w:line="120"/>
        <w:ind w:left="2502"/>
      </w:pPr>
      <w:r>
        <w:rPr>
          <w:rFonts w:cs="Arial" w:hAnsi="Arial" w:eastAsia="Arial" w:ascii="Arial"/>
          <w:color w:val="363636"/>
          <w:w w:val="91"/>
          <w:sz w:val="13"/>
          <w:szCs w:val="13"/>
        </w:rPr>
        <w:t>X</w:t>
      </w:r>
      <w:r>
        <w:rPr>
          <w:rFonts w:cs="Arial" w:hAnsi="Arial" w:eastAsia="Arial" w:ascii="Arial"/>
          <w:color w:val="242424"/>
          <w:w w:val="89"/>
          <w:sz w:val="13"/>
          <w:szCs w:val="13"/>
        </w:rPr>
        <w:t>9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2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ltyfT</w:t>
      </w:r>
      <w:r>
        <w:rPr>
          <w:rFonts w:cs="Arial" w:hAnsi="Arial" w:eastAsia="Arial" w:ascii="Arial"/>
          <w:color w:val="242424"/>
          <w:w w:val="85"/>
          <w:sz w:val="13"/>
          <w:szCs w:val="13"/>
        </w:rPr>
        <w:t>+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J</w:t>
      </w:r>
      <w:r>
        <w:rPr>
          <w:rFonts w:cs="Arial" w:hAnsi="Arial" w:eastAsia="Arial" w:ascii="Arial"/>
          <w:color w:val="363636"/>
          <w:w w:val="108"/>
          <w:sz w:val="13"/>
          <w:szCs w:val="13"/>
        </w:rPr>
        <w:t>X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9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o</w:t>
      </w:r>
      <w:r>
        <w:rPr>
          <w:rFonts w:cs="Arial" w:hAnsi="Arial" w:eastAsia="Arial" w:ascii="Arial"/>
          <w:color w:val="242424"/>
          <w:w w:val="89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109"/>
          <w:sz w:val="13"/>
          <w:szCs w:val="13"/>
        </w:rPr>
        <w:t>8</w:t>
      </w:r>
      <w:r>
        <w:rPr>
          <w:rFonts w:cs="Arial" w:hAnsi="Arial" w:eastAsia="Arial" w:ascii="Arial"/>
          <w:color w:val="363636"/>
          <w:w w:val="93"/>
          <w:sz w:val="13"/>
          <w:szCs w:val="13"/>
        </w:rPr>
        <w:t>W</w:t>
      </w:r>
      <w:r>
        <w:rPr>
          <w:rFonts w:cs="Arial" w:hAnsi="Arial" w:eastAsia="Arial" w:ascii="Arial"/>
          <w:color w:val="242424"/>
          <w:w w:val="93"/>
          <w:sz w:val="13"/>
          <w:szCs w:val="13"/>
        </w:rPr>
        <w:t>rfi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lP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xi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88"/>
          <w:sz w:val="13"/>
          <w:szCs w:val="13"/>
        </w:rPr>
        <w:t>v</w:t>
      </w:r>
      <w:r>
        <w:rPr>
          <w:rFonts w:cs="Arial" w:hAnsi="Arial" w:eastAsia="Arial" w:ascii="Arial"/>
          <w:color w:val="363636"/>
          <w:w w:val="94"/>
          <w:sz w:val="13"/>
          <w:szCs w:val="13"/>
        </w:rPr>
        <w:t>kB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O</w:t>
      </w:r>
      <w:r>
        <w:rPr>
          <w:rFonts w:cs="Arial" w:hAnsi="Arial" w:eastAsia="Arial" w:ascii="Arial"/>
          <w:color w:val="242424"/>
          <w:w w:val="88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Fx</w:t>
      </w:r>
      <w:r>
        <w:rPr>
          <w:rFonts w:cs="Arial" w:hAnsi="Arial" w:eastAsia="Arial" w:ascii="Arial"/>
          <w:color w:val="363636"/>
          <w:w w:val="94"/>
          <w:sz w:val="13"/>
          <w:szCs w:val="13"/>
        </w:rPr>
        <w:t>cg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CG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U</w:t>
      </w:r>
      <w:r>
        <w:rPr>
          <w:rFonts w:cs="Arial" w:hAnsi="Arial" w:eastAsia="Arial" w:ascii="Arial"/>
          <w:color w:val="363636"/>
          <w:w w:val="118"/>
          <w:sz w:val="13"/>
          <w:szCs w:val="13"/>
        </w:rPr>
        <w:t>Z</w:t>
      </w:r>
      <w:r>
        <w:rPr>
          <w:rFonts w:cs="Arial" w:hAnsi="Arial" w:eastAsia="Arial" w:ascii="Arial"/>
          <w:color w:val="0F0F0F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09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3"/>
          <w:sz w:val="13"/>
          <w:szCs w:val="13"/>
        </w:rPr>
        <w:t>M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O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qW</w:t>
      </w:r>
      <w:r>
        <w:rPr>
          <w:rFonts w:cs="Arial" w:hAnsi="Arial" w:eastAsia="Arial" w:ascii="Arial"/>
          <w:color w:val="363636"/>
          <w:w w:val="84"/>
          <w:sz w:val="13"/>
          <w:szCs w:val="13"/>
        </w:rPr>
        <w:t>R</w:t>
      </w:r>
      <w:r>
        <w:rPr>
          <w:rFonts w:cs="Arial" w:hAnsi="Arial" w:eastAsia="Arial" w:ascii="Arial"/>
          <w:color w:val="242424"/>
          <w:w w:val="108"/>
          <w:sz w:val="13"/>
          <w:szCs w:val="13"/>
        </w:rPr>
        <w:t>Y</w:t>
      </w:r>
      <w:r>
        <w:rPr>
          <w:rFonts w:cs="Arial" w:hAnsi="Arial" w:eastAsia="Arial" w:ascii="Arial"/>
          <w:color w:val="363636"/>
          <w:w w:val="95"/>
          <w:sz w:val="13"/>
          <w:szCs w:val="13"/>
        </w:rPr>
        <w:t>CyVX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e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lh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t</w:t>
      </w:r>
      <w:r>
        <w:rPr>
          <w:rFonts w:cs="Arial" w:hAnsi="Arial" w:eastAsia="Arial" w:ascii="Arial"/>
          <w:color w:val="363636"/>
          <w:w w:val="91"/>
          <w:sz w:val="13"/>
          <w:szCs w:val="13"/>
        </w:rPr>
        <w:t>P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8</w:t>
      </w:r>
      <w:r>
        <w:rPr>
          <w:rFonts w:cs="Arial" w:hAnsi="Arial" w:eastAsia="Arial" w:ascii="Arial"/>
          <w:color w:val="363636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WT</w:t>
      </w:r>
      <w:r>
        <w:rPr>
          <w:rFonts w:cs="Arial" w:hAnsi="Arial" w:eastAsia="Arial" w:ascii="Arial"/>
          <w:color w:val="363636"/>
          <w:w w:val="95"/>
          <w:sz w:val="13"/>
          <w:szCs w:val="13"/>
        </w:rPr>
        <w:t>KK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y</w:t>
      </w:r>
      <w:r>
        <w:rPr>
          <w:rFonts w:cs="Arial" w:hAnsi="Arial" w:eastAsia="Arial" w:ascii="Arial"/>
          <w:color w:val="4C4D49"/>
          <w:w w:val="74"/>
          <w:sz w:val="13"/>
          <w:szCs w:val="13"/>
        </w:rPr>
        <w:t>j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zE</w:t>
      </w:r>
      <w:r>
        <w:rPr>
          <w:rFonts w:cs="Arial" w:hAnsi="Arial" w:eastAsia="Arial" w:ascii="Arial"/>
          <w:color w:val="363636"/>
          <w:w w:val="91"/>
          <w:sz w:val="13"/>
          <w:szCs w:val="13"/>
        </w:rPr>
        <w:t>E</w:t>
      </w:r>
      <w:r>
        <w:rPr>
          <w:rFonts w:cs="Arial" w:hAnsi="Arial" w:eastAsia="Arial" w:ascii="Arial"/>
          <w:color w:val="0F0F0F"/>
          <w:w w:val="83"/>
          <w:sz w:val="13"/>
          <w:szCs w:val="13"/>
        </w:rPr>
        <w:t>B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Y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O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sW</w:t>
      </w:r>
      <w:r>
        <w:rPr>
          <w:rFonts w:cs="Arial" w:hAnsi="Arial" w:eastAsia="Arial" w:ascii="Arial"/>
          <w:color w:val="363636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90"/>
          <w:sz w:val="13"/>
          <w:szCs w:val="13"/>
        </w:rPr>
        <w:t>Yk</w:t>
      </w:r>
      <w:r>
        <w:rPr>
          <w:rFonts w:cs="Arial" w:hAnsi="Arial" w:eastAsia="Arial" w:ascii="Arial"/>
          <w:color w:val="4C4D49"/>
          <w:w w:val="91"/>
          <w:sz w:val="13"/>
          <w:szCs w:val="13"/>
        </w:rPr>
        <w:t>Y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O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Q</w:t>
      </w:r>
      <w:r>
        <w:rPr>
          <w:rFonts w:cs="Arial" w:hAnsi="Arial" w:eastAsia="Arial" w:ascii="Arial"/>
          <w:color w:val="363636"/>
          <w:w w:val="94"/>
          <w:sz w:val="13"/>
          <w:szCs w:val="13"/>
        </w:rPr>
        <w:t>+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R</w:t>
      </w:r>
      <w:r>
        <w:rPr>
          <w:rFonts w:cs="Arial" w:hAnsi="Arial" w:eastAsia="Arial" w:ascii="Arial"/>
          <w:color w:val="363636"/>
          <w:w w:val="105"/>
          <w:sz w:val="13"/>
          <w:szCs w:val="13"/>
        </w:rPr>
        <w:t>W</w:t>
      </w:r>
      <w:r>
        <w:rPr>
          <w:rFonts w:cs="Arial" w:hAnsi="Arial" w:eastAsia="Arial" w:ascii="Arial"/>
          <w:color w:val="242424"/>
          <w:w w:val="79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4C4D49"/>
          <w:w w:val="116"/>
          <w:sz w:val="13"/>
          <w:szCs w:val="13"/>
        </w:rPr>
        <w:t>)</w:t>
      </w:r>
      <w:r>
        <w:rPr>
          <w:rFonts w:cs="Arial" w:hAnsi="Arial" w:eastAsia="Arial" w:ascii="Arial"/>
          <w:color w:val="363636"/>
          <w:w w:val="113"/>
          <w:sz w:val="13"/>
          <w:szCs w:val="13"/>
        </w:rPr>
        <w:t>jwf</w:t>
      </w:r>
      <w:r>
        <w:rPr>
          <w:rFonts w:cs="Arial" w:hAnsi="Arial" w:eastAsia="Arial" w:ascii="Arial"/>
          <w:color w:val="363636"/>
          <w:w w:val="100"/>
          <w:sz w:val="13"/>
          <w:szCs w:val="13"/>
        </w:rPr>
        <w:t>    </w:t>
      </w:r>
      <w:r>
        <w:rPr>
          <w:rFonts w:cs="Arial" w:hAnsi="Arial" w:eastAsia="Arial" w:ascii="Arial"/>
          <w:color w:val="363636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FA1A3"/>
          <w:spacing w:val="0"/>
          <w:w w:val="99"/>
          <w:sz w:val="13"/>
          <w:szCs w:val="13"/>
        </w:rPr>
        <w:t>,.</w:t>
      </w:r>
      <w:r>
        <w:rPr>
          <w:rFonts w:cs="Arial" w:hAnsi="Arial" w:eastAsia="Arial" w:ascii="Arial"/>
          <w:color w:val="B2B3B6"/>
          <w:spacing w:val="0"/>
          <w:w w:val="79"/>
          <w:sz w:val="13"/>
          <w:szCs w:val="13"/>
        </w:rPr>
        <w:t>:</w:t>
      </w:r>
      <w:r>
        <w:rPr>
          <w:rFonts w:cs="Arial" w:hAnsi="Arial" w:eastAsia="Arial" w:ascii="Arial"/>
          <w:color w:val="B2B3B6"/>
          <w:spacing w:val="0"/>
          <w:w w:val="49"/>
          <w:sz w:val="13"/>
          <w:szCs w:val="13"/>
        </w:rPr>
        <w:t>·</w:t>
      </w:r>
      <w:r>
        <w:rPr>
          <w:rFonts w:cs="Arial" w:hAnsi="Arial" w:eastAsia="Arial" w:ascii="Arial"/>
          <w:color w:val="B2B3B6"/>
          <w:spacing w:val="0"/>
          <w:w w:val="100"/>
          <w:sz w:val="13"/>
          <w:szCs w:val="13"/>
        </w:rPr>
        <w:t>       </w:t>
      </w:r>
      <w:r>
        <w:rPr>
          <w:rFonts w:cs="Arial" w:hAnsi="Arial" w:eastAsia="Arial" w:ascii="Arial"/>
          <w:color w:val="B2B3B6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FA1A3"/>
          <w:spacing w:val="0"/>
          <w:w w:val="39"/>
          <w:sz w:val="13"/>
          <w:szCs w:val="13"/>
        </w:rPr>
        <w:t>.</w:t>
      </w:r>
      <w:r>
        <w:rPr>
          <w:rFonts w:cs="Arial" w:hAnsi="Arial" w:eastAsia="Arial" w:ascii="Arial"/>
          <w:color w:val="9FA1A3"/>
          <w:spacing w:val="0"/>
          <w:w w:val="39"/>
          <w:sz w:val="13"/>
          <w:szCs w:val="13"/>
        </w:rPr>
        <w:t>   </w:t>
      </w:r>
      <w:r>
        <w:rPr>
          <w:rFonts w:cs="Arial" w:hAnsi="Arial" w:eastAsia="Arial" w:ascii="Arial"/>
          <w:color w:val="9FA1A3"/>
          <w:spacing w:val="9"/>
          <w:w w:val="39"/>
          <w:sz w:val="13"/>
          <w:szCs w:val="13"/>
        </w:rPr>
        <w:t> </w:t>
      </w:r>
      <w:r>
        <w:rPr>
          <w:rFonts w:cs="Arial" w:hAnsi="Arial" w:eastAsia="Arial" w:ascii="Arial"/>
          <w:color w:val="78797B"/>
          <w:spacing w:val="0"/>
          <w:w w:val="79"/>
          <w:sz w:val="13"/>
          <w:szCs w:val="13"/>
        </w:rPr>
        <w:t>,</w:t>
      </w:r>
      <w:r>
        <w:rPr>
          <w:rFonts w:cs="Arial" w:hAnsi="Arial" w:eastAsia="Arial" w:ascii="Arial"/>
          <w:color w:val="78797B"/>
          <w:spacing w:val="-22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8B8E90"/>
          <w:spacing w:val="0"/>
          <w:w w:val="360"/>
          <w:sz w:val="3"/>
          <w:szCs w:val="3"/>
        </w:rPr>
        <w:t>rÓ;,</w:t>
      </w:r>
      <w:r>
        <w:rPr>
          <w:rFonts w:cs="Arial" w:hAnsi="Arial" w:eastAsia="Arial" w:ascii="Arial"/>
          <w:i/>
          <w:color w:val="8B8E90"/>
          <w:spacing w:val="-22"/>
          <w:w w:val="360"/>
          <w:sz w:val="3"/>
          <w:szCs w:val="3"/>
        </w:rPr>
        <w:t> </w:t>
      </w:r>
      <w:r>
        <w:rPr>
          <w:rFonts w:cs="Malgun Gothic" w:hAnsi="Malgun Gothic" w:eastAsia="Malgun Gothic" w:ascii="Malgun Gothic"/>
          <w:color w:val="9FA1A3"/>
          <w:spacing w:val="0"/>
          <w:w w:val="360"/>
          <w:sz w:val="3"/>
          <w:szCs w:val="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"/>
          <w:szCs w:val="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40"/>
        <w:ind w:left="2495"/>
      </w:pPr>
      <w:r>
        <w:rPr>
          <w:rFonts w:cs="Arial" w:hAnsi="Arial" w:eastAsia="Arial" w:ascii="Arial"/>
          <w:color w:val="363636"/>
          <w:w w:val="89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Ol</w:t>
      </w:r>
      <w:r>
        <w:rPr>
          <w:rFonts w:cs="Arial" w:hAnsi="Arial" w:eastAsia="Arial" w:ascii="Arial"/>
          <w:color w:val="363636"/>
          <w:w w:val="85"/>
          <w:sz w:val="13"/>
          <w:szCs w:val="13"/>
        </w:rPr>
        <w:t>+</w:t>
      </w:r>
      <w:r>
        <w:rPr>
          <w:rFonts w:cs="Arial" w:hAnsi="Arial" w:eastAsia="Arial" w:ascii="Arial"/>
          <w:color w:val="4C4D49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242424"/>
          <w:w w:val="69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19"/>
          <w:sz w:val="13"/>
          <w:szCs w:val="13"/>
        </w:rPr>
        <w:t>8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95"/>
          <w:sz w:val="13"/>
          <w:szCs w:val="13"/>
        </w:rPr>
        <w:t>AH</w:t>
      </w:r>
      <w:r>
        <w:rPr>
          <w:rFonts w:cs="Arial" w:hAnsi="Arial" w:eastAsia="Arial" w:ascii="Arial"/>
          <w:color w:val="363636"/>
          <w:w w:val="49"/>
          <w:sz w:val="13"/>
          <w:szCs w:val="13"/>
        </w:rPr>
        <w:t>11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YR</w:t>
      </w:r>
      <w:r>
        <w:rPr>
          <w:rFonts w:cs="Arial" w:hAnsi="Arial" w:eastAsia="Arial" w:ascii="Arial"/>
          <w:color w:val="4C4D49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V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qq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363636"/>
          <w:w w:val="110"/>
          <w:sz w:val="13"/>
          <w:szCs w:val="13"/>
        </w:rPr>
        <w:t>x</w:t>
      </w:r>
      <w:r>
        <w:rPr>
          <w:rFonts w:cs="Arial" w:hAnsi="Arial" w:eastAsia="Arial" w:ascii="Arial"/>
          <w:color w:val="242424"/>
          <w:w w:val="79"/>
          <w:sz w:val="13"/>
          <w:szCs w:val="13"/>
        </w:rPr>
        <w:t>a</w:t>
      </w:r>
      <w:r>
        <w:rPr>
          <w:rFonts w:cs="Arial" w:hAnsi="Arial" w:eastAsia="Arial" w:ascii="Arial"/>
          <w:color w:val="363636"/>
          <w:w w:val="108"/>
          <w:sz w:val="13"/>
          <w:szCs w:val="13"/>
        </w:rPr>
        <w:t>K</w:t>
      </w:r>
      <w:r>
        <w:rPr>
          <w:rFonts w:cs="Arial" w:hAnsi="Arial" w:eastAsia="Arial" w:ascii="Arial"/>
          <w:color w:val="363636"/>
          <w:w w:val="88"/>
          <w:sz w:val="13"/>
          <w:szCs w:val="13"/>
        </w:rPr>
        <w:t>y</w:t>
      </w:r>
      <w:r>
        <w:rPr>
          <w:rFonts w:cs="Arial" w:hAnsi="Arial" w:eastAsia="Arial" w:ascii="Arial"/>
          <w:color w:val="363636"/>
          <w:w w:val="91"/>
          <w:sz w:val="13"/>
          <w:szCs w:val="13"/>
        </w:rPr>
        <w:t>X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u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4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Z</w:t>
      </w:r>
      <w:r>
        <w:rPr>
          <w:rFonts w:cs="Arial" w:hAnsi="Arial" w:eastAsia="Arial" w:ascii="Arial"/>
          <w:color w:val="242424"/>
          <w:w w:val="91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95"/>
          <w:sz w:val="13"/>
          <w:szCs w:val="13"/>
        </w:rPr>
        <w:t>FF</w:t>
      </w:r>
      <w:r>
        <w:rPr>
          <w:rFonts w:cs="Arial" w:hAnsi="Arial" w:eastAsia="Arial" w:ascii="Arial"/>
          <w:color w:val="363636"/>
          <w:w w:val="90"/>
          <w:sz w:val="13"/>
          <w:szCs w:val="13"/>
        </w:rPr>
        <w:t>F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H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Q</w:t>
      </w:r>
      <w:r>
        <w:rPr>
          <w:rFonts w:cs="Arial" w:hAnsi="Arial" w:eastAsia="Arial" w:ascii="Arial"/>
          <w:color w:val="363636"/>
          <w:w w:val="81"/>
          <w:sz w:val="13"/>
          <w:szCs w:val="13"/>
        </w:rPr>
        <w:t>V6</w:t>
      </w:r>
      <w:r>
        <w:rPr>
          <w:rFonts w:cs="Arial" w:hAnsi="Arial" w:eastAsia="Arial" w:ascii="Arial"/>
          <w:color w:val="242424"/>
          <w:w w:val="99"/>
          <w:sz w:val="13"/>
          <w:szCs w:val="13"/>
        </w:rPr>
        <w:t>6</w:t>
      </w:r>
      <w:r>
        <w:rPr>
          <w:rFonts w:cs="Arial" w:hAnsi="Arial" w:eastAsia="Arial" w:ascii="Arial"/>
          <w:color w:val="363636"/>
          <w:w w:val="84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242424"/>
          <w:w w:val="91"/>
          <w:sz w:val="13"/>
          <w:szCs w:val="13"/>
        </w:rPr>
        <w:t>S</w:t>
      </w:r>
      <w:r>
        <w:rPr>
          <w:rFonts w:cs="Arial" w:hAnsi="Arial" w:eastAsia="Arial" w:ascii="Arial"/>
          <w:color w:val="242424"/>
          <w:w w:val="89"/>
          <w:sz w:val="13"/>
          <w:szCs w:val="13"/>
        </w:rPr>
        <w:t>q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MY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63636"/>
          <w:w w:val="108"/>
          <w:sz w:val="13"/>
          <w:szCs w:val="13"/>
        </w:rPr>
        <w:t>Y</w:t>
      </w:r>
      <w:r>
        <w:rPr>
          <w:rFonts w:cs="Arial" w:hAnsi="Arial" w:eastAsia="Arial" w:ascii="Arial"/>
          <w:color w:val="242424"/>
          <w:w w:val="79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H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k</w:t>
      </w:r>
      <w:r>
        <w:rPr>
          <w:rFonts w:cs="Arial" w:hAnsi="Arial" w:eastAsia="Arial" w:ascii="Arial"/>
          <w:color w:val="363636"/>
          <w:w w:val="93"/>
          <w:sz w:val="13"/>
          <w:szCs w:val="13"/>
        </w:rPr>
        <w:t>m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2</w:t>
      </w:r>
      <w:r>
        <w:rPr>
          <w:rFonts w:cs="Arial" w:hAnsi="Arial" w:eastAsia="Arial" w:ascii="Arial"/>
          <w:color w:val="242424"/>
          <w:w w:val="110"/>
          <w:sz w:val="13"/>
          <w:szCs w:val="13"/>
        </w:rPr>
        <w:t>s</w:t>
      </w:r>
      <w:r>
        <w:rPr>
          <w:rFonts w:cs="Arial" w:hAnsi="Arial" w:eastAsia="Arial" w:ascii="Arial"/>
          <w:color w:val="242424"/>
          <w:w w:val="88"/>
          <w:sz w:val="13"/>
          <w:szCs w:val="13"/>
        </w:rPr>
        <w:t>fi</w:t>
      </w:r>
      <w:r>
        <w:rPr>
          <w:rFonts w:cs="Arial" w:hAnsi="Arial" w:eastAsia="Arial" w:ascii="Arial"/>
          <w:color w:val="363636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242424"/>
          <w:w w:val="79"/>
          <w:sz w:val="13"/>
          <w:szCs w:val="13"/>
        </w:rPr>
        <w:t>6</w:t>
      </w:r>
      <w:r>
        <w:rPr>
          <w:rFonts w:cs="Arial" w:hAnsi="Arial" w:eastAsia="Arial" w:ascii="Arial"/>
          <w:color w:val="4C4D49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4C4D49"/>
          <w:w w:val="95"/>
          <w:sz w:val="13"/>
          <w:szCs w:val="13"/>
        </w:rPr>
        <w:t>wp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ra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5Z</w:t>
      </w:r>
      <w:r>
        <w:rPr>
          <w:rFonts w:cs="Arial" w:hAnsi="Arial" w:eastAsia="Arial" w:ascii="Arial"/>
          <w:color w:val="363636"/>
          <w:w w:val="74"/>
          <w:sz w:val="13"/>
          <w:szCs w:val="13"/>
        </w:rPr>
        <w:t>j</w:t>
      </w:r>
      <w:r>
        <w:rPr>
          <w:rFonts w:cs="Arial" w:hAnsi="Arial" w:eastAsia="Arial" w:ascii="Arial"/>
          <w:color w:val="4C4D49"/>
          <w:w w:val="110"/>
          <w:sz w:val="13"/>
          <w:szCs w:val="13"/>
        </w:rPr>
        <w:t>v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363636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16"/>
          <w:sz w:val="13"/>
          <w:szCs w:val="13"/>
        </w:rPr>
        <w:t>K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1"/>
          <w:sz w:val="13"/>
          <w:szCs w:val="13"/>
        </w:rPr>
        <w:t>E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p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z</w:t>
      </w:r>
      <w:r>
        <w:rPr>
          <w:rFonts w:cs="Arial" w:hAnsi="Arial" w:eastAsia="Arial" w:ascii="Arial"/>
          <w:color w:val="363636"/>
          <w:w w:val="92"/>
          <w:sz w:val="13"/>
          <w:szCs w:val="13"/>
        </w:rPr>
        <w:t>H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83"/>
          <w:sz w:val="13"/>
          <w:szCs w:val="13"/>
        </w:rPr>
        <w:t>B</w:t>
      </w:r>
      <w:r>
        <w:rPr>
          <w:rFonts w:cs="Arial" w:hAnsi="Arial" w:eastAsia="Arial" w:ascii="Arial"/>
          <w:color w:val="242424"/>
          <w:w w:val="116"/>
          <w:sz w:val="13"/>
          <w:szCs w:val="13"/>
        </w:rPr>
        <w:t>r</w:t>
      </w:r>
      <w:r>
        <w:rPr>
          <w:rFonts w:cs="Arial" w:hAnsi="Arial" w:eastAsia="Arial" w:ascii="Arial"/>
          <w:color w:val="363636"/>
          <w:w w:val="77"/>
          <w:sz w:val="13"/>
          <w:szCs w:val="13"/>
        </w:rPr>
        <w:t>J</w:t>
      </w:r>
      <w:r>
        <w:rPr>
          <w:rFonts w:cs="Malgun Gothic" w:hAnsi="Malgun Gothic" w:eastAsia="Malgun Gothic" w:ascii="Malgun Gothic"/>
          <w:color w:val="363636"/>
          <w:w w:val="127"/>
          <w:sz w:val="13"/>
          <w:szCs w:val="13"/>
        </w:rPr>
        <w:t>�</w:t>
      </w:r>
      <w:r>
        <w:rPr>
          <w:rFonts w:cs="Arial" w:hAnsi="Arial" w:eastAsia="Arial" w:ascii="Arial"/>
          <w:color w:val="363636"/>
          <w:w w:val="89"/>
          <w:sz w:val="13"/>
          <w:szCs w:val="13"/>
        </w:rPr>
        <w:t>5</w:t>
      </w:r>
      <w:r>
        <w:rPr>
          <w:rFonts w:cs="Arial" w:hAnsi="Arial" w:eastAsia="Arial" w:ascii="Arial"/>
          <w:color w:val="363636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242424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108"/>
          <w:sz w:val="13"/>
          <w:szCs w:val="13"/>
        </w:rPr>
        <w:t>Z</w:t>
      </w:r>
      <w:r>
        <w:rPr>
          <w:rFonts w:cs="Arial" w:hAnsi="Arial" w:eastAsia="Arial" w:ascii="Arial"/>
          <w:color w:val="363636"/>
          <w:w w:val="79"/>
          <w:sz w:val="13"/>
          <w:szCs w:val="13"/>
        </w:rPr>
        <w:t>4</w:t>
      </w:r>
      <w:r>
        <w:rPr>
          <w:rFonts w:cs="Arial" w:hAnsi="Arial" w:eastAsia="Arial" w:ascii="Arial"/>
          <w:color w:val="363636"/>
          <w:w w:val="100"/>
          <w:sz w:val="13"/>
          <w:szCs w:val="13"/>
        </w:rPr>
        <w:t>                      </w:t>
      </w:r>
      <w:r>
        <w:rPr>
          <w:rFonts w:cs="Arial" w:hAnsi="Arial" w:eastAsia="Arial" w:ascii="Arial"/>
          <w:i/>
          <w:color w:val="B2B3B6"/>
          <w:w w:val="138"/>
          <w:sz w:val="15"/>
          <w:szCs w:val="15"/>
        </w:rPr>
        <w:t>,</w:t>
      </w:r>
      <w:r>
        <w:rPr>
          <w:rFonts w:cs="Arial" w:hAnsi="Arial" w:eastAsia="Arial" w:ascii="Arial"/>
          <w:i/>
          <w:color w:val="9FA1A3"/>
          <w:w w:val="73"/>
          <w:sz w:val="15"/>
          <w:szCs w:val="15"/>
        </w:rPr>
        <w:t>1"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20"/>
        <w:ind w:left="2495" w:right="-69"/>
      </w:pPr>
      <w:r>
        <w:rPr>
          <w:rFonts w:cs="Arial" w:hAnsi="Arial" w:eastAsia="Arial" w:ascii="Arial"/>
          <w:color w:val="242424"/>
          <w:w w:val="89"/>
          <w:position w:val="-1"/>
          <w:sz w:val="13"/>
          <w:szCs w:val="13"/>
        </w:rPr>
        <w:t>u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5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q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74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NM</w:t>
      </w:r>
      <w:r>
        <w:rPr>
          <w:rFonts w:cs="Arial" w:hAnsi="Arial" w:eastAsia="Arial" w:ascii="Arial"/>
          <w:color w:val="242424"/>
          <w:w w:val="99"/>
          <w:position w:val="-1"/>
          <w:sz w:val="13"/>
          <w:szCs w:val="13"/>
        </w:rPr>
        <w:t>b</w:t>
      </w:r>
      <w:r>
        <w:rPr>
          <w:rFonts w:cs="Arial" w:hAnsi="Arial" w:eastAsia="Arial" w:ascii="Arial"/>
          <w:color w:val="242424"/>
          <w:w w:val="89"/>
          <w:position w:val="-1"/>
          <w:sz w:val="13"/>
          <w:szCs w:val="13"/>
        </w:rPr>
        <w:t>6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KKw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b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K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9</w:t>
      </w:r>
      <w:r>
        <w:rPr>
          <w:rFonts w:cs="Arial" w:hAnsi="Arial" w:eastAsia="Arial" w:ascii="Arial"/>
          <w:color w:val="242424"/>
          <w:w w:val="119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363636"/>
          <w:w w:val="91"/>
          <w:position w:val="-1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94"/>
          <w:position w:val="-1"/>
          <w:sz w:val="13"/>
          <w:szCs w:val="13"/>
        </w:rPr>
        <w:t>83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u</w:t>
      </w:r>
      <w:r>
        <w:rPr>
          <w:rFonts w:cs="Arial" w:hAnsi="Arial" w:eastAsia="Arial" w:ascii="Arial"/>
          <w:color w:val="242424"/>
          <w:w w:val="99"/>
          <w:position w:val="-1"/>
          <w:sz w:val="13"/>
          <w:szCs w:val="13"/>
        </w:rPr>
        <w:t>9L</w:t>
      </w:r>
      <w:r>
        <w:rPr>
          <w:rFonts w:cs="Arial" w:hAnsi="Arial" w:eastAsia="Arial" w:ascii="Arial"/>
          <w:color w:val="363636"/>
          <w:w w:val="92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Q</w:t>
      </w:r>
      <w:r>
        <w:rPr>
          <w:rFonts w:cs="Arial" w:hAnsi="Arial" w:eastAsia="Arial" w:ascii="Arial"/>
          <w:color w:val="363636"/>
          <w:w w:val="91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363636"/>
          <w:w w:val="95"/>
          <w:position w:val="-1"/>
          <w:sz w:val="13"/>
          <w:szCs w:val="13"/>
        </w:rPr>
        <w:t>Ovxw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g</w:t>
      </w:r>
      <w:r>
        <w:rPr>
          <w:rFonts w:cs="Arial" w:hAnsi="Arial" w:eastAsia="Arial" w:ascii="Arial"/>
          <w:color w:val="242424"/>
          <w:w w:val="99"/>
          <w:position w:val="-1"/>
          <w:sz w:val="13"/>
          <w:szCs w:val="13"/>
        </w:rPr>
        <w:t>q</w:t>
      </w:r>
      <w:r>
        <w:rPr>
          <w:rFonts w:cs="Arial" w:hAnsi="Arial" w:eastAsia="Arial" w:ascii="Arial"/>
          <w:color w:val="242424"/>
          <w:w w:val="72"/>
          <w:position w:val="-1"/>
          <w:sz w:val="13"/>
          <w:szCs w:val="13"/>
        </w:rPr>
        <w:t>VVt</w:t>
      </w:r>
      <w:r>
        <w:rPr>
          <w:rFonts w:cs="Arial" w:hAnsi="Arial" w:eastAsia="Arial" w:ascii="Arial"/>
          <w:color w:val="242424"/>
          <w:w w:val="89"/>
          <w:position w:val="-1"/>
          <w:sz w:val="13"/>
          <w:szCs w:val="13"/>
        </w:rPr>
        <w:t>g</w:t>
      </w:r>
      <w:r>
        <w:rPr>
          <w:rFonts w:cs="Arial" w:hAnsi="Arial" w:eastAsia="Arial" w:ascii="Arial"/>
          <w:color w:val="242424"/>
          <w:w w:val="92"/>
          <w:position w:val="-1"/>
          <w:sz w:val="13"/>
          <w:szCs w:val="13"/>
        </w:rPr>
        <w:t>H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Sxz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b</w:t>
      </w:r>
      <w:r>
        <w:rPr>
          <w:rFonts w:cs="Arial" w:hAnsi="Arial" w:eastAsia="Arial" w:ascii="Arial"/>
          <w:color w:val="363636"/>
          <w:w w:val="92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242424"/>
          <w:w w:val="99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363636"/>
          <w:w w:val="85"/>
          <w:position w:val="-1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eXY</w:t>
      </w:r>
      <w:r>
        <w:rPr>
          <w:rFonts w:cs="Arial" w:hAnsi="Arial" w:eastAsia="Arial" w:ascii="Arial"/>
          <w:color w:val="363636"/>
          <w:w w:val="88"/>
          <w:position w:val="-1"/>
          <w:sz w:val="13"/>
          <w:szCs w:val="13"/>
        </w:rPr>
        <w:t>J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R</w:t>
      </w:r>
      <w:r>
        <w:rPr>
          <w:rFonts w:cs="Arial" w:hAnsi="Arial" w:eastAsia="Arial" w:ascii="Arial"/>
          <w:color w:val="363636"/>
          <w:w w:val="91"/>
          <w:position w:val="-1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7</w:t>
      </w:r>
      <w:r>
        <w:rPr>
          <w:rFonts w:cs="Arial" w:hAnsi="Arial" w:eastAsia="Arial" w:ascii="Arial"/>
          <w:color w:val="363636"/>
          <w:w w:val="89"/>
          <w:position w:val="-1"/>
          <w:sz w:val="13"/>
          <w:szCs w:val="13"/>
        </w:rPr>
        <w:t>3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b</w:t>
      </w:r>
      <w:r>
        <w:rPr>
          <w:rFonts w:cs="Arial" w:hAnsi="Arial" w:eastAsia="Arial" w:ascii="Arial"/>
          <w:color w:val="363636"/>
          <w:w w:val="93"/>
          <w:position w:val="-1"/>
          <w:sz w:val="13"/>
          <w:szCs w:val="13"/>
        </w:rPr>
        <w:t>cZ2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LC</w:t>
      </w:r>
      <w:r>
        <w:rPr>
          <w:rFonts w:cs="Arial" w:hAnsi="Arial" w:eastAsia="Arial" w:ascii="Arial"/>
          <w:color w:val="363636"/>
          <w:w w:val="91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363636"/>
          <w:w w:val="69"/>
          <w:position w:val="-1"/>
          <w:sz w:val="13"/>
          <w:szCs w:val="13"/>
        </w:rPr>
        <w:t>U</w:t>
      </w:r>
      <w:r>
        <w:rPr>
          <w:rFonts w:cs="Arial" w:hAnsi="Arial" w:eastAsia="Arial" w:ascii="Arial"/>
          <w:color w:val="363636"/>
          <w:w w:val="92"/>
          <w:position w:val="-1"/>
          <w:sz w:val="13"/>
          <w:szCs w:val="13"/>
        </w:rPr>
        <w:t>la</w:t>
      </w:r>
      <w:r>
        <w:rPr>
          <w:rFonts w:cs="Arial" w:hAnsi="Arial" w:eastAsia="Arial" w:ascii="Arial"/>
          <w:color w:val="242424"/>
          <w:w w:val="99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oe</w:t>
      </w:r>
      <w:r>
        <w:rPr>
          <w:rFonts w:cs="Arial" w:hAnsi="Arial" w:eastAsia="Arial" w:ascii="Arial"/>
          <w:color w:val="363636"/>
          <w:w w:val="90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363636"/>
          <w:w w:val="96"/>
          <w:position w:val="-1"/>
          <w:sz w:val="13"/>
          <w:szCs w:val="13"/>
        </w:rPr>
        <w:t>C3e</w:t>
      </w:r>
      <w:r>
        <w:rPr>
          <w:rFonts w:cs="Arial" w:hAnsi="Arial" w:eastAsia="Arial" w:ascii="Arial"/>
          <w:color w:val="363636"/>
          <w:w w:val="99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4C4D49"/>
          <w:w w:val="94"/>
          <w:position w:val="-1"/>
          <w:sz w:val="13"/>
          <w:szCs w:val="13"/>
        </w:rPr>
        <w:t>=</w:t>
      </w:r>
      <w:r>
        <w:rPr>
          <w:rFonts w:cs="Arial" w:hAnsi="Arial" w:eastAsia="Arial" w:ascii="Arial"/>
          <w:color w:val="363636"/>
          <w:w w:val="94"/>
          <w:position w:val="-1"/>
          <w:sz w:val="13"/>
          <w:szCs w:val="13"/>
        </w:rPr>
        <w:t>=</w:t>
      </w:r>
      <w:r>
        <w:rPr>
          <w:rFonts w:cs="Arial" w:hAnsi="Arial" w:eastAsia="Arial" w:ascii="Arial"/>
          <w:color w:val="363636"/>
          <w:w w:val="100"/>
          <w:position w:val="-1"/>
          <w:sz w:val="13"/>
          <w:szCs w:val="13"/>
        </w:rPr>
        <w:t>                      </w:t>
      </w:r>
      <w:r>
        <w:rPr>
          <w:rFonts w:cs="Arial" w:hAnsi="Arial" w:eastAsia="Arial" w:ascii="Arial"/>
          <w:color w:val="363636"/>
          <w:spacing w:val="14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9FA1A3"/>
          <w:spacing w:val="0"/>
          <w:w w:val="53"/>
          <w:position w:val="-1"/>
          <w:sz w:val="13"/>
          <w:szCs w:val="13"/>
        </w:rPr>
        <w:t>·</w:t>
      </w:r>
      <w:r>
        <w:rPr>
          <w:rFonts w:cs="Arial" w:hAnsi="Arial" w:eastAsia="Arial" w:ascii="Arial"/>
          <w:color w:val="8B8E90"/>
          <w:spacing w:val="0"/>
          <w:w w:val="53"/>
          <w:position w:val="-1"/>
          <w:sz w:val="13"/>
          <w:szCs w:val="13"/>
        </w:rPr>
        <w:t>,</w:t>
      </w:r>
      <w:r>
        <w:rPr>
          <w:rFonts w:cs="Arial" w:hAnsi="Arial" w:eastAsia="Arial" w:ascii="Arial"/>
          <w:color w:val="8B8E90"/>
          <w:spacing w:val="0"/>
          <w:w w:val="53"/>
          <w:position w:val="-1"/>
          <w:sz w:val="13"/>
          <w:szCs w:val="13"/>
        </w:rPr>
        <w:t>            </w:t>
      </w:r>
      <w:r>
        <w:rPr>
          <w:rFonts w:cs="Arial" w:hAnsi="Arial" w:eastAsia="Arial" w:ascii="Arial"/>
          <w:color w:val="8B8E90"/>
          <w:spacing w:val="4"/>
          <w:w w:val="53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8B8E90"/>
          <w:spacing w:val="0"/>
          <w:w w:val="279"/>
          <w:position w:val="-1"/>
          <w:sz w:val="13"/>
          <w:szCs w:val="13"/>
        </w:rPr>
        <w:t>\</w:t>
      </w:r>
      <w:r>
        <w:rPr>
          <w:rFonts w:cs="Arial" w:hAnsi="Arial" w:eastAsia="Arial" w:ascii="Arial"/>
          <w:color w:val="78797B"/>
          <w:spacing w:val="0"/>
          <w:w w:val="59"/>
          <w:position w:val="-1"/>
          <w:sz w:val="13"/>
          <w:szCs w:val="13"/>
        </w:rPr>
        <w:t>,</w:t>
      </w:r>
      <w:r>
        <w:rPr>
          <w:rFonts w:cs="Arial" w:hAnsi="Arial" w:eastAsia="Arial" w:ascii="Arial"/>
          <w:color w:val="9FA1A3"/>
          <w:spacing w:val="0"/>
          <w:w w:val="119"/>
          <w:position w:val="-1"/>
          <w:sz w:val="13"/>
          <w:szCs w:val="13"/>
        </w:rPr>
        <w:t>:</w:t>
      </w:r>
      <w:r>
        <w:rPr>
          <w:rFonts w:cs="Arial" w:hAnsi="Arial" w:eastAsia="Arial" w:ascii="Arial"/>
          <w:color w:val="9FA1A3"/>
          <w:spacing w:val="0"/>
          <w:w w:val="100"/>
          <w:position w:val="-1"/>
          <w:sz w:val="13"/>
          <w:szCs w:val="13"/>
        </w:rPr>
        <w:t>   </w:t>
      </w:r>
      <w:r>
        <w:rPr>
          <w:rFonts w:cs="Arial" w:hAnsi="Arial" w:eastAsia="Arial" w:ascii="Arial"/>
          <w:color w:val="9FA1A3"/>
          <w:spacing w:val="-7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9FA1A3"/>
          <w:spacing w:val="0"/>
          <w:w w:val="59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B2B3B6"/>
          <w:spacing w:val="0"/>
          <w:w w:val="299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B2B3B6"/>
          <w:spacing w:val="0"/>
          <w:w w:val="284"/>
          <w:position w:val="-1"/>
          <w:sz w:val="13"/>
          <w:szCs w:val="13"/>
        </w:rPr>
        <w:t>•</w:t>
      </w:r>
      <w:r>
        <w:rPr>
          <w:rFonts w:cs="Arial" w:hAnsi="Arial" w:eastAsia="Arial" w:ascii="Arial"/>
          <w:color w:val="B2B3B6"/>
          <w:spacing w:val="-7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8B8E90"/>
          <w:spacing w:val="0"/>
          <w:w w:val="49"/>
          <w:position w:val="-1"/>
          <w:sz w:val="13"/>
          <w:szCs w:val="13"/>
        </w:rPr>
        <w:t>·</w:t>
      </w:r>
      <w:r>
        <w:rPr>
          <w:rFonts w:cs="Arial" w:hAnsi="Arial" w:eastAsia="Arial" w:ascii="Arial"/>
          <w:color w:val="8B8E90"/>
          <w:spacing w:val="0"/>
          <w:w w:val="49"/>
          <w:position w:val="-1"/>
          <w:sz w:val="13"/>
          <w:szCs w:val="13"/>
        </w:rPr>
        <w:t>          </w:t>
      </w:r>
      <w:r>
        <w:rPr>
          <w:rFonts w:cs="Arial" w:hAnsi="Arial" w:eastAsia="Arial" w:ascii="Arial"/>
          <w:color w:val="8B8E90"/>
          <w:spacing w:val="15"/>
          <w:w w:val="4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FA1A3"/>
          <w:spacing w:val="0"/>
          <w:w w:val="74"/>
          <w:position w:val="-1"/>
          <w:sz w:val="11"/>
          <w:szCs w:val="11"/>
        </w:rPr>
        <w:t>-fo'"</w:t>
      </w:r>
      <w:r>
        <w:rPr>
          <w:rFonts w:cs="Times New Roman" w:hAnsi="Times New Roman" w:eastAsia="Times New Roman" w:ascii="Times New Roman"/>
          <w:color w:val="9FA1A3"/>
          <w:spacing w:val="0"/>
          <w:w w:val="74"/>
          <w:position w:val="-1"/>
          <w:sz w:val="11"/>
          <w:szCs w:val="11"/>
        </w:rPr>
        <w:t>             </w:t>
      </w:r>
      <w:r>
        <w:rPr>
          <w:rFonts w:cs="Times New Roman" w:hAnsi="Times New Roman" w:eastAsia="Times New Roman" w:ascii="Times New Roman"/>
          <w:color w:val="9FA1A3"/>
          <w:spacing w:val="3"/>
          <w:w w:val="74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FA1A3"/>
          <w:spacing w:val="0"/>
          <w:w w:val="104"/>
          <w:position w:val="-1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9FA1A3"/>
          <w:spacing w:val="0"/>
          <w:w w:val="235"/>
          <w:position w:val="-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320"/>
        <w:ind w:left="2459" w:right="-74"/>
      </w:pPr>
      <w:r>
        <w:pict>
          <v:shape type="#_x0000_t202" style="position:absolute;margin-left:140.76pt;margin-top:13.5474pt;width:386.64pt;height:6.45099pt;mso-position-horizontal-relative:page;mso-position-vertical-relative:paragraph;z-index:-1071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39"/>
                  </w:pPr>
                  <w:r>
                    <w:rPr>
                      <w:rFonts w:cs="Arial" w:hAnsi="Arial" w:eastAsia="Arial" w:ascii="Arial"/>
                      <w:color w:val="363636"/>
                      <w:w w:val="34"/>
                      <w:sz w:val="13"/>
                      <w:szCs w:val="13"/>
                    </w:rPr>
                    <w:t>11</w:t>
                  </w:r>
                  <w:r>
                    <w:rPr>
                      <w:rFonts w:cs="Arial" w:hAnsi="Arial" w:eastAsia="Arial" w:ascii="Arial"/>
                      <w:color w:val="363636"/>
                      <w:w w:val="109"/>
                      <w:sz w:val="13"/>
                      <w:szCs w:val="1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C4D49"/>
                      <w:w w:val="99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63636"/>
                      <w:w w:val="99"/>
                      <w:sz w:val="13"/>
                      <w:szCs w:val="13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63636"/>
                      <w:w w:val="62"/>
                      <w:sz w:val="13"/>
                      <w:szCs w:val="13"/>
                    </w:rPr>
                    <w:t>1J</w:t>
                  </w:r>
                  <w:r>
                    <w:rPr>
                      <w:rFonts w:cs="Arial" w:hAnsi="Arial" w:eastAsia="Arial" w:ascii="Arial"/>
                      <w:color w:val="363636"/>
                      <w:w w:val="124"/>
                      <w:sz w:val="13"/>
                      <w:szCs w:val="1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63636"/>
                      <w:w w:val="89"/>
                      <w:sz w:val="13"/>
                      <w:szCs w:val="13"/>
                    </w:rPr>
                    <w:t>7</w:t>
                  </w:r>
                  <w:r>
                    <w:rPr>
                      <w:rFonts w:cs="Arial" w:hAnsi="Arial" w:eastAsia="Arial" w:ascii="Arial"/>
                      <w:color w:val="363636"/>
                      <w:w w:val="79"/>
                      <w:sz w:val="13"/>
                      <w:szCs w:val="1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3636"/>
                      <w:w w:val="119"/>
                      <w:sz w:val="13"/>
                      <w:szCs w:val="1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363636"/>
                      <w:w w:val="89"/>
                      <w:sz w:val="13"/>
                      <w:szCs w:val="13"/>
                    </w:rPr>
                    <w:t>5</w:t>
                  </w:r>
                  <w:r>
                    <w:rPr>
                      <w:rFonts w:cs="Arial" w:hAnsi="Arial" w:eastAsia="Arial" w:ascii="Arial"/>
                      <w:color w:val="363636"/>
                      <w:w w:val="99"/>
                      <w:sz w:val="13"/>
                      <w:szCs w:val="13"/>
                    </w:rPr>
                    <w:t>4</w:t>
                  </w:r>
                  <w:r>
                    <w:rPr>
                      <w:rFonts w:cs="Arial" w:hAnsi="Arial" w:eastAsia="Arial" w:ascii="Arial"/>
                      <w:color w:val="0F0F0F"/>
                      <w:w w:val="124"/>
                      <w:sz w:val="13"/>
                      <w:szCs w:val="13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63636"/>
                      <w:w w:val="89"/>
                      <w:sz w:val="13"/>
                      <w:szCs w:val="13"/>
                    </w:rPr>
                    <w:t>2</w:t>
                  </w:r>
                  <w:r>
                    <w:rPr>
                      <w:rFonts w:cs="Arial" w:hAnsi="Arial" w:eastAsia="Arial" w:ascii="Arial"/>
                      <w:color w:val="242424"/>
                      <w:w w:val="99"/>
                      <w:sz w:val="13"/>
                      <w:szCs w:val="13"/>
                    </w:rPr>
                    <w:t>0</w:t>
                  </w:r>
                  <w:r>
                    <w:rPr>
                      <w:rFonts w:cs="Arial" w:hAnsi="Arial" w:eastAsia="Arial" w:ascii="Arial"/>
                      <w:color w:val="363636"/>
                      <w:w w:val="79"/>
                      <w:sz w:val="13"/>
                      <w:szCs w:val="13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63636"/>
                      <w:w w:val="103"/>
                      <w:sz w:val="13"/>
                      <w:szCs w:val="13"/>
                    </w:rPr>
                    <w:t>9-0</w:t>
                  </w:r>
                  <w:r>
                    <w:rPr>
                      <w:rFonts w:cs="Arial" w:hAnsi="Arial" w:eastAsia="Arial" w:ascii="Arial"/>
                      <w:color w:val="363636"/>
                      <w:w w:val="99"/>
                      <w:sz w:val="13"/>
                      <w:szCs w:val="13"/>
                    </w:rPr>
                    <w:t>6-</w:t>
                  </w:r>
                  <w:r>
                    <w:rPr>
                      <w:rFonts w:cs="Arial" w:hAnsi="Arial" w:eastAsia="Arial" w:ascii="Arial"/>
                      <w:color w:val="363636"/>
                      <w:w w:val="100"/>
                      <w:sz w:val="13"/>
                      <w:szCs w:val="13"/>
                    </w:rPr>
                    <w:t>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363636"/>
                      <w:spacing w:val="-1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C4D49"/>
                      <w:spacing w:val="0"/>
                      <w:w w:val="47"/>
                      <w:sz w:val="13"/>
                      <w:szCs w:val="13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4C4D49"/>
                      <w:spacing w:val="0"/>
                      <w:w w:val="47"/>
                      <w:sz w:val="13"/>
                      <w:szCs w:val="13"/>
                    </w:rPr>
                    <w:t>                                </w:t>
                  </w:r>
                  <w:r>
                    <w:rPr>
                      <w:rFonts w:cs="Arial" w:hAnsi="Arial" w:eastAsia="Arial" w:ascii="Arial"/>
                      <w:color w:val="4C4D49"/>
                      <w:spacing w:val="3"/>
                      <w:w w:val="47"/>
                      <w:sz w:val="13"/>
                      <w:szCs w:val="13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B2B3B6"/>
                      <w:spacing w:val="0"/>
                      <w:w w:val="38"/>
                      <w:sz w:val="13"/>
                      <w:szCs w:val="13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99"/>
                      <w:sz w:val="13"/>
                      <w:szCs w:val="13"/>
                    </w:rPr>
                    <w:t>,.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100"/>
                      <w:sz w:val="13"/>
                      <w:szCs w:val="1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FA1A3"/>
                      <w:spacing w:val="-14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100"/>
                      <w:sz w:val="13"/>
                      <w:szCs w:val="13"/>
                    </w:rPr>
                    <w:t>\</w:t>
                  </w:r>
                  <w:r>
                    <w:rPr>
                      <w:rFonts w:cs="Arial" w:hAnsi="Arial" w:eastAsia="Arial" w:ascii="Arial"/>
                      <w:color w:val="9FA1A3"/>
                      <w:spacing w:val="14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B8E90"/>
                      <w:spacing w:val="0"/>
                      <w:w w:val="33"/>
                      <w:sz w:val="13"/>
                      <w:szCs w:val="1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B8E90"/>
                      <w:spacing w:val="0"/>
                      <w:w w:val="63"/>
                      <w:sz w:val="13"/>
                      <w:szCs w:val="13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8B8E90"/>
                      <w:spacing w:val="7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100"/>
                      <w:sz w:val="13"/>
                      <w:szCs w:val="13"/>
                    </w:rPr>
                    <w:t>{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A1A3"/>
                      <w:spacing w:val="14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8797B"/>
                      <w:spacing w:val="0"/>
                      <w:w w:val="39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332"/>
                      <w:sz w:val="13"/>
                      <w:szCs w:val="13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19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FA1A3"/>
                      <w:spacing w:val="-14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8797B"/>
                      <w:spacing w:val="0"/>
                      <w:w w:val="99"/>
                      <w:sz w:val="13"/>
                      <w:szCs w:val="13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B8E90"/>
                      <w:spacing w:val="0"/>
                      <w:w w:val="144"/>
                      <w:sz w:val="13"/>
                      <w:szCs w:val="13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FA1A3"/>
                      <w:spacing w:val="0"/>
                      <w:w w:val="83"/>
                      <w:sz w:val="13"/>
                      <w:szCs w:val="1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F3696E"/>
          <w:spacing w:val="-51"/>
          <w:w w:val="82"/>
          <w:position w:val="14"/>
          <w:sz w:val="16"/>
          <w:szCs w:val="16"/>
        </w:rPr>
        <w:t>r</w:t>
      </w:r>
      <w:r>
        <w:rPr>
          <w:rFonts w:cs="Arial" w:hAnsi="Arial" w:eastAsia="Arial" w:ascii="Arial"/>
          <w:b/>
          <w:color w:val="F3696E"/>
          <w:spacing w:val="-327"/>
          <w:w w:val="156"/>
          <w:position w:val="-3"/>
          <w:sz w:val="31"/>
          <w:szCs w:val="31"/>
        </w:rPr>
        <w:t>F</w:t>
      </w:r>
      <w:r>
        <w:rPr>
          <w:rFonts w:cs="Arial" w:hAnsi="Arial" w:eastAsia="Arial" w:ascii="Arial"/>
          <w:b/>
          <w:color w:val="F3696E"/>
          <w:spacing w:val="0"/>
          <w:w w:val="82"/>
          <w:position w:val="14"/>
          <w:sz w:val="16"/>
          <w:szCs w:val="16"/>
        </w:rPr>
        <w:t>.:IM</w:t>
      </w:r>
      <w:r>
        <w:rPr>
          <w:rFonts w:cs="Arial" w:hAnsi="Arial" w:eastAsia="Arial" w:ascii="Arial"/>
          <w:b/>
          <w:color w:val="F3696E"/>
          <w:spacing w:val="-19"/>
          <w:w w:val="82"/>
          <w:position w:val="14"/>
          <w:sz w:val="16"/>
          <w:szCs w:val="16"/>
        </w:rPr>
        <w:t>l</w:t>
      </w:r>
      <w:r>
        <w:rPr>
          <w:rFonts w:cs="Arial" w:hAnsi="Arial" w:eastAsia="Arial" w:ascii="Arial"/>
          <w:b/>
          <w:color w:val="F3696E"/>
          <w:spacing w:val="-133"/>
          <w:w w:val="58"/>
          <w:position w:val="-3"/>
          <w:sz w:val="31"/>
          <w:szCs w:val="31"/>
        </w:rPr>
        <w:t>M</w:t>
      </w:r>
      <w:r>
        <w:rPr>
          <w:rFonts w:cs="Arial" w:hAnsi="Arial" w:eastAsia="Arial" w:ascii="Arial"/>
          <w:b/>
          <w:color w:val="F3696E"/>
          <w:spacing w:val="0"/>
          <w:w w:val="82"/>
          <w:position w:val="14"/>
          <w:sz w:val="16"/>
          <w:szCs w:val="16"/>
        </w:rPr>
        <w:t>!</w:t>
      </w:r>
      <w:r>
        <w:rPr>
          <w:rFonts w:cs="Arial" w:hAnsi="Arial" w:eastAsia="Arial" w:ascii="Arial"/>
          <w:b/>
          <w:color w:val="F3696E"/>
          <w:spacing w:val="-35"/>
          <w:w w:val="82"/>
          <w:position w:val="14"/>
          <w:sz w:val="16"/>
          <w:szCs w:val="16"/>
        </w:rPr>
        <w:t>W</w:t>
      </w:r>
      <w:r>
        <w:rPr>
          <w:rFonts w:cs="Arial" w:hAnsi="Arial" w:eastAsia="Arial" w:ascii="Arial"/>
          <w:b/>
          <w:color w:val="F3696E"/>
          <w:spacing w:val="-15"/>
          <w:w w:val="58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-29"/>
          <w:w w:val="82"/>
          <w:position w:val="14"/>
          <w:sz w:val="16"/>
          <w:szCs w:val="16"/>
        </w:rPr>
        <w:t>!</w:t>
      </w:r>
      <w:r>
        <w:rPr>
          <w:rFonts w:cs="Arial" w:hAnsi="Arial" w:eastAsia="Arial" w:ascii="Arial"/>
          <w:b/>
          <w:color w:val="F3696E"/>
          <w:spacing w:val="-44"/>
          <w:w w:val="70"/>
          <w:position w:val="-3"/>
          <w:sz w:val="31"/>
          <w:szCs w:val="31"/>
        </w:rPr>
        <w:t>f</w:t>
      </w:r>
      <w:r>
        <w:rPr>
          <w:rFonts w:cs="Malgun Gothic" w:hAnsi="Malgun Gothic" w:eastAsia="Malgun Gothic" w:ascii="Malgun Gothic"/>
          <w:color w:val="F3696E"/>
          <w:spacing w:val="-474"/>
          <w:w w:val="324"/>
          <w:position w:val="14"/>
          <w:sz w:val="16"/>
          <w:szCs w:val="16"/>
        </w:rPr>
        <w:t>�</w:t>
      </w:r>
      <w:r>
        <w:rPr>
          <w:rFonts w:cs="Arial" w:hAnsi="Arial" w:eastAsia="Arial" w:ascii="Arial"/>
          <w:b/>
          <w:color w:val="F3696E"/>
          <w:spacing w:val="0"/>
          <w:w w:val="70"/>
          <w:position w:val="-3"/>
          <w:sz w:val="31"/>
          <w:szCs w:val="31"/>
        </w:rPr>
        <w:t>ii</w:t>
      </w:r>
      <w:r>
        <w:rPr>
          <w:rFonts w:cs="Arial" w:hAnsi="Arial" w:eastAsia="Arial" w:ascii="Arial"/>
          <w:b/>
          <w:color w:val="F3696E"/>
          <w:spacing w:val="0"/>
          <w:w w:val="48"/>
          <w:position w:val="-3"/>
          <w:sz w:val="31"/>
          <w:szCs w:val="31"/>
        </w:rPr>
        <w:t>·</w:t>
      </w:r>
      <w:hyperlink r:id="rId409">
        <w:r>
          <w:rPr>
            <w:rFonts w:cs="Arial" w:hAnsi="Arial" w:eastAsia="Arial" w:ascii="Arial"/>
            <w:b/>
            <w:color w:val="F3696E"/>
            <w:spacing w:val="0"/>
            <w:w w:val="62"/>
            <w:position w:val="-3"/>
            <w:sz w:val="31"/>
            <w:szCs w:val="31"/>
          </w:rPr>
          <w:t>iij,</w:t>
        </w:r>
        <w:r>
          <w:rPr>
            <w:rFonts w:cs="Arial" w:hAnsi="Arial" w:eastAsia="Arial" w:ascii="Arial"/>
            <w:b/>
            <w:color w:val="F3696E"/>
            <w:spacing w:val="-25"/>
            <w:w w:val="46"/>
            <w:position w:val="-3"/>
            <w:sz w:val="31"/>
            <w:szCs w:val="31"/>
          </w:rPr>
          <w:t>Q</w:t>
        </w:r>
        <w:r>
          <w:rPr>
            <w:rFonts w:cs="Arial" w:hAnsi="Arial" w:eastAsia="Arial" w:ascii="Arial"/>
            <w:b/>
            <w:color w:val="F3696E"/>
            <w:spacing w:val="-493"/>
            <w:w w:val="600"/>
            <w:position w:val="14"/>
            <w:sz w:val="16"/>
            <w:szCs w:val="16"/>
          </w:rPr>
          <w:t>-</w:t>
        </w:r>
        <w:r>
          <w:rPr>
            <w:rFonts w:cs="Arial" w:hAnsi="Arial" w:eastAsia="Arial" w:ascii="Arial"/>
            <w:b/>
            <w:color w:val="F3696E"/>
            <w:spacing w:val="0"/>
            <w:w w:val="46"/>
            <w:position w:val="-3"/>
            <w:sz w:val="31"/>
            <w:szCs w:val="31"/>
          </w:rPr>
          <w:t>l</w:t>
        </w:r>
        <w:r>
          <w:rPr>
            <w:rFonts w:cs="Arial" w:hAnsi="Arial" w:eastAsia="Arial" w:ascii="Arial"/>
            <w:b/>
            <w:color w:val="F3696E"/>
            <w:spacing w:val="0"/>
            <w:w w:val="47"/>
            <w:position w:val="-3"/>
            <w:sz w:val="31"/>
            <w:szCs w:val="31"/>
          </w:rPr>
          <w:t>@</w:t>
        </w:r>
        <w:r>
          <w:rPr>
            <w:rFonts w:cs="Arial" w:hAnsi="Arial" w:eastAsia="Arial" w:ascii="Arial"/>
            <w:b/>
            <w:color w:val="F3696E"/>
            <w:spacing w:val="0"/>
            <w:w w:val="111"/>
            <w:position w:val="-3"/>
            <w:sz w:val="31"/>
            <w:szCs w:val="31"/>
          </w:rPr>
          <w:t>M</w:t>
        </w:r>
        <w:r>
          <w:rPr>
            <w:rFonts w:cs="Arial" w:hAnsi="Arial" w:eastAsia="Arial" w:ascii="Arial"/>
            <w:b/>
            <w:color w:val="F3696E"/>
            <w:spacing w:val="-79"/>
            <w:w w:val="117"/>
            <w:position w:val="-3"/>
            <w:sz w:val="31"/>
            <w:szCs w:val="31"/>
          </w:rPr>
          <w:t>I</w:t>
        </w:r>
      </w:hyperlink>
      <w:r>
        <w:rPr>
          <w:rFonts w:cs="Malgun Gothic" w:hAnsi="Malgun Gothic" w:eastAsia="Malgun Gothic" w:ascii="Malgun Gothic"/>
          <w:color w:val="F3696E"/>
          <w:spacing w:val="-439"/>
          <w:w w:val="324"/>
          <w:position w:val="14"/>
          <w:sz w:val="16"/>
          <w:szCs w:val="16"/>
        </w:rPr>
        <w:t>�</w:t>
      </w:r>
      <w:r>
        <w:rPr>
          <w:rFonts w:cs="Arial" w:hAnsi="Arial" w:eastAsia="Arial" w:ascii="Arial"/>
          <w:b/>
          <w:color w:val="F3696E"/>
          <w:spacing w:val="0"/>
          <w:w w:val="72"/>
          <w:position w:val="-3"/>
          <w:sz w:val="31"/>
          <w:szCs w:val="31"/>
        </w:rPr>
        <w:t>M</w:t>
      </w:r>
      <w:r>
        <w:rPr>
          <w:rFonts w:cs="Arial" w:hAnsi="Arial" w:eastAsia="Arial" w:ascii="Arial"/>
          <w:b/>
          <w:color w:val="F3696E"/>
          <w:spacing w:val="0"/>
          <w:w w:val="53"/>
          <w:position w:val="-3"/>
          <w:sz w:val="31"/>
          <w:szCs w:val="31"/>
        </w:rPr>
        <w:t>ti</w:t>
      </w:r>
      <w:r>
        <w:rPr>
          <w:rFonts w:cs="Arial" w:hAnsi="Arial" w:eastAsia="Arial" w:ascii="Arial"/>
          <w:b/>
          <w:color w:val="F3696E"/>
          <w:spacing w:val="0"/>
          <w:w w:val="58"/>
          <w:position w:val="-3"/>
          <w:sz w:val="31"/>
          <w:szCs w:val="31"/>
        </w:rPr>
        <w:t>M</w:t>
      </w:r>
      <w:r>
        <w:rPr>
          <w:rFonts w:cs="Arial" w:hAnsi="Arial" w:eastAsia="Arial" w:ascii="Arial"/>
          <w:b/>
          <w:color w:val="F3696E"/>
          <w:spacing w:val="0"/>
          <w:w w:val="52"/>
          <w:position w:val="-3"/>
          <w:sz w:val="31"/>
          <w:szCs w:val="31"/>
        </w:rPr>
        <w:t>i4</w:t>
      </w:r>
      <w:r>
        <w:rPr>
          <w:rFonts w:cs="Arial" w:hAnsi="Arial" w:eastAsia="Arial" w:ascii="Arial"/>
          <w:b/>
          <w:color w:val="F3696E"/>
          <w:spacing w:val="0"/>
          <w:w w:val="61"/>
          <w:position w:val="-3"/>
          <w:sz w:val="31"/>
          <w:szCs w:val="31"/>
        </w:rPr>
        <w:t>M</w:t>
      </w:r>
      <w:r>
        <w:rPr>
          <w:rFonts w:cs="Arial" w:hAnsi="Arial" w:eastAsia="Arial" w:ascii="Arial"/>
          <w:b/>
          <w:color w:val="F3696E"/>
          <w:spacing w:val="0"/>
          <w:w w:val="51"/>
          <w:position w:val="-3"/>
          <w:sz w:val="31"/>
          <w:szCs w:val="31"/>
        </w:rPr>
        <w:t>4h</w:t>
      </w:r>
      <w:r>
        <w:rPr>
          <w:rFonts w:cs="Arial" w:hAnsi="Arial" w:eastAsia="Arial" w:ascii="Arial"/>
          <w:b/>
          <w:color w:val="F3696E"/>
          <w:spacing w:val="-223"/>
          <w:w w:val="85"/>
          <w:position w:val="-3"/>
          <w:sz w:val="31"/>
          <w:szCs w:val="31"/>
        </w:rPr>
        <w:t>@</w:t>
      </w:r>
      <w:r>
        <w:rPr>
          <w:rFonts w:cs="Arial" w:hAnsi="Arial" w:eastAsia="Arial" w:ascii="Arial"/>
          <w:b/>
          <w:color w:val="F3696E"/>
          <w:spacing w:val="0"/>
          <w:w w:val="167"/>
          <w:position w:val="14"/>
          <w:sz w:val="16"/>
          <w:szCs w:val="16"/>
        </w:rPr>
        <w:t>,.,</w:t>
      </w:r>
      <w:r>
        <w:rPr>
          <w:rFonts w:cs="Arial" w:hAnsi="Arial" w:eastAsia="Arial" w:ascii="Arial"/>
          <w:b/>
          <w:color w:val="F3696E"/>
          <w:spacing w:val="-73"/>
          <w:w w:val="167"/>
          <w:position w:val="14"/>
          <w:sz w:val="16"/>
          <w:szCs w:val="16"/>
        </w:rPr>
        <w:t>.</w:t>
      </w:r>
      <w:r>
        <w:rPr>
          <w:rFonts w:cs="Arial" w:hAnsi="Arial" w:eastAsia="Arial" w:ascii="Arial"/>
          <w:b/>
          <w:color w:val="F3696E"/>
          <w:spacing w:val="0"/>
          <w:w w:val="58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-114"/>
          <w:w w:val="159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0"/>
          <w:w w:val="167"/>
          <w:position w:val="14"/>
          <w:sz w:val="16"/>
          <w:szCs w:val="16"/>
        </w:rPr>
        <w:t>.</w:t>
      </w:r>
      <w:r>
        <w:rPr>
          <w:rFonts w:cs="Arial" w:hAnsi="Arial" w:eastAsia="Arial" w:ascii="Arial"/>
          <w:b/>
          <w:color w:val="F3696E"/>
          <w:spacing w:val="-34"/>
          <w:w w:val="167"/>
          <w:position w:val="14"/>
          <w:sz w:val="16"/>
          <w:szCs w:val="16"/>
        </w:rPr>
        <w:t>.</w:t>
      </w:r>
      <w:r>
        <w:rPr>
          <w:rFonts w:cs="Arial" w:hAnsi="Arial" w:eastAsia="Arial" w:ascii="Arial"/>
          <w:b/>
          <w:color w:val="F3696E"/>
          <w:spacing w:val="-139"/>
          <w:w w:val="77"/>
          <w:position w:val="-3"/>
          <w:sz w:val="31"/>
          <w:szCs w:val="31"/>
        </w:rPr>
        <w:t>U</w:t>
      </w:r>
      <w:r>
        <w:rPr>
          <w:rFonts w:cs="Arial" w:hAnsi="Arial" w:eastAsia="Arial" w:ascii="Arial"/>
          <w:b/>
          <w:color w:val="F3696E"/>
          <w:spacing w:val="0"/>
          <w:w w:val="167"/>
          <w:position w:val="14"/>
          <w:sz w:val="16"/>
          <w:szCs w:val="16"/>
        </w:rPr>
        <w:t>.</w:t>
      </w:r>
      <w:r>
        <w:rPr>
          <w:rFonts w:cs="Arial" w:hAnsi="Arial" w:eastAsia="Arial" w:ascii="Arial"/>
          <w:b/>
          <w:color w:val="F3696E"/>
          <w:spacing w:val="0"/>
          <w:w w:val="76"/>
          <w:position w:val="14"/>
          <w:sz w:val="16"/>
          <w:szCs w:val="16"/>
        </w:rPr>
        <w:t>!</w:t>
      </w:r>
      <w:r>
        <w:rPr>
          <w:rFonts w:cs="Arial" w:hAnsi="Arial" w:eastAsia="Arial" w:ascii="Arial"/>
          <w:b/>
          <w:color w:val="F3696E"/>
          <w:spacing w:val="-10"/>
          <w:w w:val="76"/>
          <w:position w:val="14"/>
          <w:sz w:val="16"/>
          <w:szCs w:val="16"/>
        </w:rPr>
        <w:t>l</w:t>
      </w:r>
      <w:r>
        <w:rPr>
          <w:rFonts w:cs="Arial" w:hAnsi="Arial" w:eastAsia="Arial" w:ascii="Arial"/>
          <w:b/>
          <w:color w:val="F3696E"/>
          <w:spacing w:val="-52"/>
          <w:w w:val="72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0"/>
          <w:w w:val="76"/>
          <w:position w:val="14"/>
          <w:sz w:val="16"/>
          <w:szCs w:val="16"/>
        </w:rPr>
        <w:t>!</w:t>
      </w:r>
      <w:r>
        <w:rPr>
          <w:rFonts w:cs="Arial" w:hAnsi="Arial" w:eastAsia="Arial" w:ascii="Arial"/>
          <w:b/>
          <w:color w:val="F3696E"/>
          <w:spacing w:val="-30"/>
          <w:w w:val="76"/>
          <w:position w:val="14"/>
          <w:sz w:val="16"/>
          <w:szCs w:val="16"/>
        </w:rPr>
        <w:t>f</w:t>
      </w:r>
      <w:r>
        <w:rPr>
          <w:rFonts w:cs="Arial" w:hAnsi="Arial" w:eastAsia="Arial" w:ascii="Arial"/>
          <w:b/>
          <w:color w:val="F3696E"/>
          <w:spacing w:val="-95"/>
          <w:w w:val="72"/>
          <w:position w:val="-3"/>
          <w:sz w:val="31"/>
          <w:szCs w:val="31"/>
        </w:rPr>
        <w:t>4</w:t>
      </w:r>
      <w:r>
        <w:rPr>
          <w:rFonts w:cs="Arial" w:hAnsi="Arial" w:eastAsia="Arial" w:ascii="Arial"/>
          <w:b/>
          <w:color w:val="F3696E"/>
          <w:spacing w:val="0"/>
          <w:w w:val="76"/>
          <w:position w:val="14"/>
          <w:sz w:val="16"/>
          <w:szCs w:val="16"/>
        </w:rPr>
        <w:t>fl</w:t>
      </w:r>
      <w:r>
        <w:rPr>
          <w:rFonts w:cs="Arial" w:hAnsi="Arial" w:eastAsia="Arial" w:ascii="Arial"/>
          <w:b/>
          <w:color w:val="F3696E"/>
          <w:spacing w:val="-14"/>
          <w:w w:val="76"/>
          <w:position w:val="14"/>
          <w:sz w:val="16"/>
          <w:szCs w:val="16"/>
        </w:rPr>
        <w:t>l</w:t>
      </w:r>
      <w:r>
        <w:rPr>
          <w:rFonts w:cs="Arial" w:hAnsi="Arial" w:eastAsia="Arial" w:ascii="Arial"/>
          <w:b/>
          <w:color w:val="F3696E"/>
          <w:spacing w:val="-33"/>
          <w:w w:val="54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-1"/>
          <w:w w:val="76"/>
          <w:position w:val="14"/>
          <w:sz w:val="16"/>
          <w:szCs w:val="16"/>
        </w:rPr>
        <w:t>l</w:t>
      </w:r>
      <w:r>
        <w:rPr>
          <w:rFonts w:cs="Arial" w:hAnsi="Arial" w:eastAsia="Arial" w:ascii="Arial"/>
          <w:b/>
          <w:color w:val="F3696E"/>
          <w:spacing w:val="-45"/>
          <w:w w:val="54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0"/>
          <w:w w:val="76"/>
          <w:position w:val="14"/>
          <w:sz w:val="16"/>
          <w:szCs w:val="16"/>
        </w:rPr>
        <w:t>l</w:t>
      </w:r>
      <w:r>
        <w:rPr>
          <w:rFonts w:cs="Arial" w:hAnsi="Arial" w:eastAsia="Arial" w:ascii="Arial"/>
          <w:b/>
          <w:color w:val="F3696E"/>
          <w:spacing w:val="-30"/>
          <w:w w:val="76"/>
          <w:position w:val="14"/>
          <w:sz w:val="16"/>
          <w:szCs w:val="16"/>
        </w:rPr>
        <w:t>!</w:t>
      </w:r>
      <w:r>
        <w:rPr>
          <w:rFonts w:cs="Arial" w:hAnsi="Arial" w:eastAsia="Arial" w:ascii="Arial"/>
          <w:b/>
          <w:color w:val="F3696E"/>
          <w:spacing w:val="-107"/>
          <w:w w:val="132"/>
          <w:position w:val="-3"/>
          <w:sz w:val="31"/>
          <w:szCs w:val="31"/>
        </w:rPr>
        <w:t>f</w:t>
      </w:r>
      <w:r>
        <w:rPr>
          <w:rFonts w:cs="Arial" w:hAnsi="Arial" w:eastAsia="Arial" w:ascii="Arial"/>
          <w:b/>
          <w:color w:val="F3696E"/>
          <w:spacing w:val="0"/>
          <w:w w:val="76"/>
          <w:position w:val="14"/>
          <w:sz w:val="16"/>
          <w:szCs w:val="16"/>
        </w:rPr>
        <w:t>l!</w:t>
      </w:r>
      <w:r>
        <w:rPr>
          <w:rFonts w:cs="Arial" w:hAnsi="Arial" w:eastAsia="Arial" w:ascii="Arial"/>
          <w:b/>
          <w:color w:val="F3696E"/>
          <w:spacing w:val="-2"/>
          <w:w w:val="76"/>
          <w:position w:val="14"/>
          <w:sz w:val="16"/>
          <w:szCs w:val="16"/>
        </w:rPr>
        <w:t>l</w:t>
      </w:r>
      <w:r>
        <w:rPr>
          <w:rFonts w:cs="Arial" w:hAnsi="Arial" w:eastAsia="Arial" w:ascii="Arial"/>
          <w:b/>
          <w:color w:val="F3696E"/>
          <w:spacing w:val="-46"/>
          <w:w w:val="55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0"/>
          <w:w w:val="76"/>
          <w:position w:val="14"/>
          <w:sz w:val="16"/>
          <w:szCs w:val="16"/>
        </w:rPr>
        <w:t>l</w:t>
      </w:r>
      <w:r>
        <w:rPr>
          <w:rFonts w:cs="Arial" w:hAnsi="Arial" w:eastAsia="Arial" w:ascii="Arial"/>
          <w:b/>
          <w:color w:val="F3696E"/>
          <w:spacing w:val="-52"/>
          <w:w w:val="83"/>
          <w:position w:val="14"/>
          <w:sz w:val="16"/>
          <w:szCs w:val="16"/>
        </w:rPr>
        <w:t>"</w:t>
      </w:r>
      <w:r>
        <w:rPr>
          <w:rFonts w:cs="Arial" w:hAnsi="Arial" w:eastAsia="Arial" w:ascii="Arial"/>
          <w:b/>
          <w:color w:val="F3696E"/>
          <w:spacing w:val="-44"/>
          <w:w w:val="55"/>
          <w:position w:val="-3"/>
          <w:sz w:val="31"/>
          <w:szCs w:val="31"/>
        </w:rPr>
        <w:t>9</w:t>
      </w:r>
      <w:r>
        <w:rPr>
          <w:rFonts w:cs="Arial" w:hAnsi="Arial" w:eastAsia="Arial" w:ascii="Arial"/>
          <w:b/>
          <w:color w:val="F3696E"/>
          <w:spacing w:val="-19"/>
          <w:w w:val="83"/>
          <w:position w:val="14"/>
          <w:sz w:val="16"/>
          <w:szCs w:val="16"/>
        </w:rPr>
        <w:t>"</w:t>
      </w:r>
      <w:r>
        <w:rPr>
          <w:rFonts w:cs="Arial" w:hAnsi="Arial" w:eastAsia="Arial" w:ascii="Arial"/>
          <w:b/>
          <w:color w:val="F3696E"/>
          <w:spacing w:val="-125"/>
          <w:w w:val="55"/>
          <w:position w:val="-3"/>
          <w:sz w:val="31"/>
          <w:szCs w:val="31"/>
        </w:rPr>
        <w:t>M</w:t>
      </w:r>
      <w:r>
        <w:rPr>
          <w:rFonts w:cs="Arial" w:hAnsi="Arial" w:eastAsia="Arial" w:ascii="Arial"/>
          <w:b/>
          <w:color w:val="F3696E"/>
          <w:spacing w:val="0"/>
          <w:w w:val="83"/>
          <w:position w:val="14"/>
          <w:sz w:val="16"/>
          <w:szCs w:val="16"/>
        </w:rPr>
        <w:t>"</w:t>
      </w:r>
      <w:r>
        <w:rPr>
          <w:rFonts w:cs="Arial" w:hAnsi="Arial" w:eastAsia="Arial" w:ascii="Arial"/>
          <w:b/>
          <w:color w:val="F3696E"/>
          <w:spacing w:val="-2"/>
          <w:w w:val="83"/>
          <w:position w:val="14"/>
          <w:sz w:val="16"/>
          <w:szCs w:val="16"/>
        </w:rPr>
        <w:t>"</w:t>
      </w:r>
      <w:r>
        <w:rPr>
          <w:rFonts w:cs="Arial" w:hAnsi="Arial" w:eastAsia="Arial" w:ascii="Arial"/>
          <w:b/>
          <w:color w:val="F3696E"/>
          <w:spacing w:val="-77"/>
          <w:w w:val="92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0"/>
          <w:w w:val="83"/>
          <w:position w:val="14"/>
          <w:sz w:val="16"/>
          <w:szCs w:val="16"/>
        </w:rPr>
        <w:t>9</w:t>
      </w:r>
      <w:r>
        <w:rPr>
          <w:rFonts w:cs="Arial" w:hAnsi="Arial" w:eastAsia="Arial" w:ascii="Arial"/>
          <w:b/>
          <w:color w:val="F3696E"/>
          <w:spacing w:val="-42"/>
          <w:w w:val="83"/>
          <w:position w:val="14"/>
          <w:sz w:val="16"/>
          <w:szCs w:val="16"/>
        </w:rPr>
        <w:t>!</w:t>
      </w:r>
      <w:r>
        <w:rPr>
          <w:rFonts w:cs="Arial" w:hAnsi="Arial" w:eastAsia="Arial" w:ascii="Arial"/>
          <w:b/>
          <w:color w:val="F3696E"/>
          <w:spacing w:val="-37"/>
          <w:w w:val="92"/>
          <w:position w:val="-3"/>
          <w:sz w:val="31"/>
          <w:szCs w:val="31"/>
        </w:rPr>
        <w:t>i</w:t>
      </w:r>
      <w:r>
        <w:rPr>
          <w:rFonts w:cs="Arial" w:hAnsi="Arial" w:eastAsia="Arial" w:ascii="Arial"/>
          <w:b/>
          <w:color w:val="F3696E"/>
          <w:spacing w:val="-26"/>
          <w:w w:val="83"/>
          <w:position w:val="14"/>
          <w:sz w:val="16"/>
          <w:szCs w:val="16"/>
        </w:rPr>
        <w:t>"</w:t>
      </w:r>
      <w:r>
        <w:rPr>
          <w:rFonts w:cs="Arial" w:hAnsi="Arial" w:eastAsia="Arial" w:ascii="Arial"/>
          <w:b/>
          <w:color w:val="F3696E"/>
          <w:spacing w:val="-17"/>
          <w:w w:val="41"/>
          <w:position w:val="-3"/>
          <w:sz w:val="31"/>
          <w:szCs w:val="31"/>
        </w:rPr>
        <w:t>·</w:t>
      </w:r>
      <w:r>
        <w:rPr>
          <w:rFonts w:cs="Arial" w:hAnsi="Arial" w:eastAsia="Arial" w:ascii="Arial"/>
          <w:b/>
          <w:color w:val="F3696E"/>
          <w:spacing w:val="-65"/>
          <w:w w:val="83"/>
          <w:position w:val="14"/>
          <w:sz w:val="16"/>
          <w:szCs w:val="16"/>
        </w:rPr>
        <w:t>F</w:t>
      </w:r>
      <w:r>
        <w:rPr>
          <w:rFonts w:cs="Arial" w:hAnsi="Arial" w:eastAsia="Arial" w:ascii="Arial"/>
          <w:b/>
          <w:color w:val="F3696E"/>
          <w:spacing w:val="-4"/>
          <w:w w:val="80"/>
          <w:position w:val="-3"/>
          <w:sz w:val="31"/>
          <w:szCs w:val="31"/>
        </w:rPr>
        <w:t>i</w:t>
      </w:r>
      <w:r>
        <w:rPr>
          <w:rFonts w:cs="Malgun Gothic" w:hAnsi="Malgun Gothic" w:eastAsia="Malgun Gothic" w:ascii="Malgun Gothic"/>
          <w:color w:val="F3696E"/>
          <w:spacing w:val="-514"/>
          <w:w w:val="324"/>
          <w:position w:val="14"/>
          <w:sz w:val="16"/>
          <w:szCs w:val="16"/>
        </w:rPr>
        <w:t>�</w:t>
      </w:r>
      <w:r>
        <w:rPr>
          <w:rFonts w:cs="Arial" w:hAnsi="Arial" w:eastAsia="Arial" w:ascii="Arial"/>
          <w:b/>
          <w:color w:val="F3696E"/>
          <w:spacing w:val="0"/>
          <w:w w:val="80"/>
          <w:position w:val="-3"/>
          <w:sz w:val="31"/>
          <w:szCs w:val="31"/>
        </w:rPr>
        <w:t>®</w:t>
      </w:r>
      <w:r>
        <w:rPr>
          <w:rFonts w:cs="Arial" w:hAnsi="Arial" w:eastAsia="Arial" w:ascii="Arial"/>
          <w:b/>
          <w:color w:val="F3696E"/>
          <w:spacing w:val="0"/>
          <w:w w:val="54"/>
          <w:position w:val="-3"/>
          <w:sz w:val="31"/>
          <w:szCs w:val="31"/>
        </w:rPr>
        <w:t>m</w:t>
      </w:r>
      <w:r>
        <w:rPr>
          <w:rFonts w:cs="Arial" w:hAnsi="Arial" w:eastAsia="Arial" w:ascii="Arial"/>
          <w:b/>
          <w:color w:val="F3696E"/>
          <w:spacing w:val="0"/>
          <w:w w:val="69"/>
          <w:position w:val="-3"/>
          <w:sz w:val="31"/>
          <w:szCs w:val="31"/>
        </w:rPr>
        <w:t>E</w:t>
      </w:r>
      <w:r>
        <w:rPr>
          <w:rFonts w:cs="Arial" w:hAnsi="Arial" w:eastAsia="Arial" w:ascii="Arial"/>
          <w:b/>
          <w:color w:val="F3696E"/>
          <w:spacing w:val="-108"/>
          <w:w w:val="52"/>
          <w:position w:val="-3"/>
          <w:sz w:val="31"/>
          <w:szCs w:val="31"/>
        </w:rPr>
        <w:t>m</w:t>
      </w:r>
      <w:r>
        <w:rPr>
          <w:rFonts w:cs="Malgun Gothic" w:hAnsi="Malgun Gothic" w:eastAsia="Malgun Gothic" w:ascii="Malgun Gothic"/>
          <w:color w:val="F3696E"/>
          <w:spacing w:val="-410"/>
          <w:w w:val="324"/>
          <w:position w:val="14"/>
          <w:sz w:val="16"/>
          <w:szCs w:val="16"/>
        </w:rPr>
        <w:t>�</w:t>
      </w:r>
      <w:r>
        <w:rPr>
          <w:rFonts w:cs="Arial" w:hAnsi="Arial" w:eastAsia="Arial" w:ascii="Arial"/>
          <w:b/>
          <w:color w:val="F3696E"/>
          <w:spacing w:val="0"/>
          <w:w w:val="39"/>
          <w:position w:val="-3"/>
          <w:sz w:val="31"/>
          <w:szCs w:val="31"/>
        </w:rPr>
        <w:t>•</w:t>
      </w:r>
      <w:r>
        <w:rPr>
          <w:rFonts w:cs="Arial" w:hAnsi="Arial" w:eastAsia="Arial" w:ascii="Arial"/>
          <w:b/>
          <w:color w:val="F3696E"/>
          <w:spacing w:val="0"/>
          <w:w w:val="86"/>
          <w:position w:val="-3"/>
          <w:sz w:val="31"/>
          <w:szCs w:val="31"/>
        </w:rPr>
        <w:t>H</w:t>
      </w:r>
      <w:r>
        <w:rPr>
          <w:rFonts w:cs="Arial" w:hAnsi="Arial" w:eastAsia="Arial" w:ascii="Arial"/>
          <w:b/>
          <w:color w:val="F3696E"/>
          <w:spacing w:val="0"/>
          <w:w w:val="41"/>
          <w:position w:val="-3"/>
          <w:sz w:val="31"/>
          <w:szCs w:val="31"/>
        </w:rPr>
        <w:t>t1</w:t>
      </w:r>
      <w:r>
        <w:rPr>
          <w:rFonts w:cs="Arial" w:hAnsi="Arial" w:eastAsia="Arial" w:ascii="Arial"/>
          <w:b/>
          <w:color w:val="F3696E"/>
          <w:spacing w:val="-28"/>
          <w:w w:val="100"/>
          <w:position w:val="-3"/>
          <w:sz w:val="31"/>
          <w:szCs w:val="31"/>
        </w:rPr>
        <w:t> </w:t>
      </w:r>
      <w:r>
        <w:rPr>
          <w:rFonts w:cs="Arial" w:hAnsi="Arial" w:eastAsia="Arial" w:ascii="Arial"/>
          <w:b/>
          <w:color w:val="F3696E"/>
          <w:spacing w:val="-42"/>
          <w:w w:val="600"/>
          <w:position w:val="14"/>
          <w:sz w:val="16"/>
          <w:szCs w:val="16"/>
        </w:rPr>
        <w:t>-</w:t>
      </w:r>
      <w:r>
        <w:rPr>
          <w:rFonts w:cs="Arial" w:hAnsi="Arial" w:eastAsia="Arial" w:ascii="Arial"/>
          <w:b/>
          <w:color w:val="F3696E"/>
          <w:spacing w:val="-3414"/>
          <w:w w:val="600"/>
          <w:position w:val="-3"/>
          <w:sz w:val="31"/>
          <w:szCs w:val="31"/>
        </w:rPr>
        <w:t>-</w:t>
      </w:r>
      <w:r>
        <w:rPr>
          <w:rFonts w:cs="Malgun Gothic" w:hAnsi="Malgun Gothic" w:eastAsia="Malgun Gothic" w:ascii="Malgun Gothic"/>
          <w:color w:val="F3696E"/>
          <w:spacing w:val="-4668"/>
          <w:w w:val="600"/>
          <w:position w:val="14"/>
          <w:sz w:val="16"/>
          <w:szCs w:val="16"/>
        </w:rPr>
        <w:t>�</w:t>
      </w:r>
      <w:r>
        <w:rPr>
          <w:rFonts w:cs="Arial" w:hAnsi="Arial" w:eastAsia="Arial" w:ascii="Arial"/>
          <w:b/>
          <w:color w:val="F3696E"/>
          <w:spacing w:val="0"/>
          <w:w w:val="600"/>
          <w:position w:val="-3"/>
          <w:sz w:val="31"/>
          <w:szCs w:val="31"/>
        </w:rPr>
        <w:t>-</w:t>
      </w:r>
      <w:r>
        <w:rPr>
          <w:rFonts w:cs="Arial" w:hAnsi="Arial" w:eastAsia="Arial" w:ascii="Arial"/>
          <w:b/>
          <w:color w:val="F3696E"/>
          <w:spacing w:val="-138"/>
          <w:w w:val="600"/>
          <w:position w:val="-3"/>
          <w:sz w:val="31"/>
          <w:szCs w:val="31"/>
        </w:rPr>
        <w:t> </w:t>
      </w:r>
      <w:r>
        <w:rPr>
          <w:rFonts w:cs="Arial" w:hAnsi="Arial" w:eastAsia="Arial" w:ascii="Arial"/>
          <w:color w:val="8B8E90"/>
          <w:spacing w:val="0"/>
          <w:w w:val="30"/>
          <w:position w:val="-3"/>
          <w:sz w:val="28"/>
          <w:szCs w:val="28"/>
        </w:rPr>
        <w:t>·</w:t>
      </w:r>
      <w:r>
        <w:rPr>
          <w:rFonts w:cs="Arial" w:hAnsi="Arial" w:eastAsia="Arial" w:ascii="Arial"/>
          <w:color w:val="B2B3B6"/>
          <w:spacing w:val="0"/>
          <w:w w:val="38"/>
          <w:position w:val="-3"/>
          <w:sz w:val="28"/>
          <w:szCs w:val="28"/>
        </w:rPr>
        <w:t>·</w:t>
      </w:r>
      <w:r>
        <w:rPr>
          <w:rFonts w:cs="Arial" w:hAnsi="Arial" w:eastAsia="Arial" w:ascii="Arial"/>
          <w:color w:val="9FA1A3"/>
          <w:spacing w:val="0"/>
          <w:w w:val="60"/>
          <w:position w:val="-3"/>
          <w:sz w:val="28"/>
          <w:szCs w:val="28"/>
        </w:rPr>
        <w:t>7</w:t>
      </w:r>
      <w:r>
        <w:rPr>
          <w:rFonts w:cs="Arial" w:hAnsi="Arial" w:eastAsia="Arial" w:ascii="Arial"/>
          <w:color w:val="9FA1A3"/>
          <w:spacing w:val="-14"/>
          <w:w w:val="27"/>
          <w:position w:val="-3"/>
          <w:sz w:val="28"/>
          <w:szCs w:val="28"/>
        </w:rPr>
        <w:t>\</w:t>
      </w:r>
      <w:r>
        <w:rPr>
          <w:rFonts w:cs="Malgun Gothic" w:hAnsi="Malgun Gothic" w:eastAsia="Malgun Gothic" w:ascii="Malgun Gothic"/>
          <w:color w:val="8B8E90"/>
          <w:spacing w:val="-65"/>
          <w:w w:val="49"/>
          <w:position w:val="14"/>
          <w:sz w:val="16"/>
          <w:szCs w:val="16"/>
        </w:rPr>
        <w:t>�</w:t>
      </w:r>
      <w:r>
        <w:rPr>
          <w:rFonts w:cs="Arial" w:hAnsi="Arial" w:eastAsia="Arial" w:ascii="Arial"/>
          <w:color w:val="9FA1A3"/>
          <w:spacing w:val="-58"/>
          <w:w w:val="157"/>
          <w:position w:val="-3"/>
          <w:sz w:val="28"/>
          <w:szCs w:val="28"/>
        </w:rPr>
        <w:t>\</w:t>
      </w:r>
      <w:r>
        <w:rPr>
          <w:rFonts w:cs="Malgun Gothic" w:hAnsi="Malgun Gothic" w:eastAsia="Malgun Gothic" w:ascii="Malgun Gothic"/>
          <w:color w:val="9FA1A3"/>
          <w:spacing w:val="-14"/>
          <w:w w:val="45"/>
          <w:position w:val="14"/>
          <w:sz w:val="16"/>
          <w:szCs w:val="16"/>
        </w:rPr>
        <w:t>�</w:t>
      </w:r>
      <w:r>
        <w:rPr>
          <w:rFonts w:cs="Arial" w:hAnsi="Arial" w:eastAsia="Arial" w:ascii="Arial"/>
          <w:color w:val="8B8E90"/>
          <w:spacing w:val="0"/>
          <w:w w:val="49"/>
          <w:position w:val="-3"/>
          <w:sz w:val="28"/>
          <w:szCs w:val="28"/>
        </w:rPr>
        <w:t>,íl</w:t>
      </w:r>
      <w:r>
        <w:rPr>
          <w:rFonts w:cs="Arial" w:hAnsi="Arial" w:eastAsia="Arial" w:ascii="Arial"/>
          <w:color w:val="8B8E90"/>
          <w:spacing w:val="-34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FA1A3"/>
          <w:spacing w:val="-50"/>
          <w:w w:val="89"/>
          <w:position w:val="-3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color w:val="8B8E90"/>
          <w:spacing w:val="0"/>
          <w:w w:val="108"/>
          <w:position w:val="14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8B8E90"/>
          <w:spacing w:val="-11"/>
          <w:w w:val="100"/>
          <w:position w:val="1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B8E90"/>
          <w:spacing w:val="0"/>
          <w:w w:val="119"/>
          <w:position w:val="-3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8B8E90"/>
          <w:spacing w:val="-51"/>
          <w:w w:val="100"/>
          <w:position w:val="-3"/>
          <w:sz w:val="29"/>
          <w:szCs w:val="29"/>
        </w:rPr>
        <w:t> </w:t>
      </w:r>
      <w:r>
        <w:rPr>
          <w:rFonts w:cs="Arial" w:hAnsi="Arial" w:eastAsia="Arial" w:ascii="Arial"/>
          <w:i/>
          <w:color w:val="8B8E90"/>
          <w:spacing w:val="-50"/>
          <w:w w:val="167"/>
          <w:position w:val="1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9FA1A3"/>
          <w:spacing w:val="-79"/>
          <w:w w:val="134"/>
          <w:position w:val="-3"/>
          <w:sz w:val="29"/>
          <w:szCs w:val="29"/>
        </w:rPr>
        <w:t>-</w:t>
      </w:r>
      <w:r>
        <w:rPr>
          <w:rFonts w:cs="Arial" w:hAnsi="Arial" w:eastAsia="Arial" w:ascii="Arial"/>
          <w:i/>
          <w:color w:val="8B8E90"/>
          <w:spacing w:val="0"/>
          <w:w w:val="117"/>
          <w:position w:val="14"/>
          <w:sz w:val="14"/>
          <w:szCs w:val="14"/>
        </w:rPr>
        <w:t>,</w:t>
      </w:r>
      <w:r>
        <w:rPr>
          <w:rFonts w:cs="Arial" w:hAnsi="Arial" w:eastAsia="Arial" w:ascii="Arial"/>
          <w:i/>
          <w:color w:val="8B8E90"/>
          <w:spacing w:val="-12"/>
          <w:w w:val="117"/>
          <w:position w:val="14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9FA1A3"/>
          <w:spacing w:val="-96"/>
          <w:w w:val="134"/>
          <w:position w:val="-3"/>
          <w:sz w:val="29"/>
          <w:szCs w:val="29"/>
        </w:rPr>
        <w:t>:</w:t>
      </w:r>
      <w:r>
        <w:rPr>
          <w:rFonts w:cs="Arial" w:hAnsi="Arial" w:eastAsia="Arial" w:ascii="Arial"/>
          <w:i/>
          <w:color w:val="8B8E90"/>
          <w:spacing w:val="0"/>
          <w:w w:val="117"/>
          <w:position w:val="1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00"/>
        <w:ind w:left="133" w:right="547"/>
      </w:pPr>
      <w:r>
        <w:br w:type="column"/>
      </w:r>
      <w:r>
        <w:rPr>
          <w:rFonts w:cs="Arial" w:hAnsi="Arial" w:eastAsia="Arial" w:ascii="Arial"/>
          <w:color w:val="9FA1A3"/>
          <w:spacing w:val="0"/>
          <w:w w:val="119"/>
          <w:position w:val="1"/>
          <w:sz w:val="26"/>
          <w:szCs w:val="26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before="63" w:lineRule="exact" w:line="300"/>
        <w:ind w:left="-42" w:right="344"/>
        <w:sectPr>
          <w:type w:val="continuous"/>
          <w:pgSz w:w="12240" w:h="15840"/>
          <w:pgMar w:top="280" w:bottom="280" w:left="320" w:right="680"/>
          <w:cols w:num="2" w:equalWidth="off">
            <w:col w:w="10265" w:space="129"/>
            <w:col w:w="846"/>
          </w:cols>
        </w:sectPr>
      </w:pPr>
      <w:r>
        <w:pict>
          <v:shape type="#_x0000_t202" style="position:absolute;margin-left:549.36pt;margin-top:2.21284pt;width:0.72pt;height:7.2pt;mso-position-horizontal-relative:page;mso-position-vertical-relative:paragraph;z-index:-107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2"/>
                  </w:pPr>
                  <w:r>
                    <w:rPr>
                      <w:rFonts w:cs="Arial" w:hAnsi="Arial" w:eastAsia="Arial" w:ascii="Arial"/>
                      <w:i/>
                      <w:color w:val="8B8E90"/>
                      <w:spacing w:val="-22"/>
                      <w:w w:val="135"/>
                      <w:sz w:val="14"/>
                      <w:szCs w:val="14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FA1A3"/>
          <w:w w:val="29"/>
          <w:position w:val="-3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9FA1A3"/>
          <w:w w:val="69"/>
          <w:position w:val="-3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9FA1A3"/>
          <w:w w:val="100"/>
          <w:position w:val="-3"/>
          <w:sz w:val="29"/>
          <w:szCs w:val="29"/>
        </w:rPr>
        <w:t>  </w:t>
      </w:r>
      <w:r>
        <w:rPr>
          <w:rFonts w:cs="Times New Roman" w:hAnsi="Times New Roman" w:eastAsia="Times New Roman" w:ascii="Times New Roman"/>
          <w:color w:val="9FA1A3"/>
          <w:spacing w:val="-1"/>
          <w:w w:val="100"/>
          <w:position w:val="-3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8B8E90"/>
          <w:spacing w:val="-7"/>
          <w:w w:val="170"/>
          <w:position w:val="-3"/>
          <w:sz w:val="29"/>
          <w:szCs w:val="29"/>
        </w:rPr>
        <w:t>\</w:t>
      </w:r>
      <w:r>
        <w:rPr>
          <w:rFonts w:cs="Times New Roman" w:hAnsi="Times New Roman" w:eastAsia="Times New Roman" w:ascii="Times New Roman"/>
          <w:color w:val="9FA1A3"/>
          <w:spacing w:val="0"/>
          <w:w w:val="39"/>
          <w:position w:val="-3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9FA1A3"/>
          <w:spacing w:val="0"/>
          <w:w w:val="19"/>
          <w:position w:val="-3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20"/>
        <w:ind w:left="2495"/>
      </w:pPr>
      <w:r>
        <w:pict>
          <v:shape type="#_x0000_t202" style="position:absolute;margin-left:489.6pt;margin-top:8.45386pt;width:1.44pt;height:3.9pt;mso-position-horizontal-relative:page;mso-position-vertical-relative:paragraph;z-index:-107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lineRule="exact" w:line="60"/>
                    <w:ind w:right="-32"/>
                  </w:pPr>
                  <w:r>
                    <w:rPr>
                      <w:rFonts w:cs="Arial" w:hAnsi="Arial" w:eastAsia="Arial" w:ascii="Arial"/>
                      <w:color w:val="B2B3B6"/>
                      <w:spacing w:val="0"/>
                      <w:w w:val="64"/>
                      <w:sz w:val="8"/>
                      <w:szCs w:val="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63636"/>
          <w:w w:val="5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09"/>
          <w:position w:val="-3"/>
          <w:sz w:val="13"/>
          <w:szCs w:val="13"/>
        </w:rPr>
        <w:t>7T</w:t>
      </w:r>
      <w:r>
        <w:rPr>
          <w:rFonts w:cs="Arial" w:hAnsi="Arial" w:eastAsia="Arial" w:ascii="Arial"/>
          <w:color w:val="363636"/>
          <w:w w:val="6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19"/>
          <w:position w:val="-3"/>
          <w:sz w:val="13"/>
          <w:szCs w:val="13"/>
        </w:rPr>
        <w:t>5</w:t>
      </w:r>
      <w:r>
        <w:rPr>
          <w:rFonts w:cs="Arial" w:hAnsi="Arial" w:eastAsia="Arial" w:ascii="Arial"/>
          <w:color w:val="363636"/>
          <w:w w:val="79"/>
          <w:position w:val="-3"/>
          <w:sz w:val="13"/>
          <w:szCs w:val="13"/>
        </w:rPr>
        <w:t>: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4</w:t>
      </w:r>
      <w:r>
        <w:rPr>
          <w:rFonts w:cs="Arial" w:hAnsi="Arial" w:eastAsia="Arial" w:ascii="Arial"/>
          <w:color w:val="363636"/>
          <w:w w:val="10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79"/>
          <w:position w:val="-3"/>
          <w:sz w:val="13"/>
          <w:szCs w:val="13"/>
        </w:rPr>
        <w:t>: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3</w:t>
      </w:r>
      <w:r>
        <w:rPr>
          <w:rFonts w:cs="Arial" w:hAnsi="Arial" w:eastAsia="Arial" w:ascii="Arial"/>
          <w:color w:val="363636"/>
          <w:w w:val="8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0F0F0F"/>
          <w:w w:val="4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6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0F0F0F"/>
          <w:w w:val="6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8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6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1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242424"/>
          <w:w w:val="8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00</w:t>
      </w:r>
      <w:r>
        <w:rPr>
          <w:rFonts w:cs="Arial" w:hAnsi="Arial" w:eastAsia="Arial" w:ascii="Arial"/>
          <w:color w:val="363636"/>
          <w:w w:val="8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242424"/>
          <w:w w:val="89"/>
          <w:position w:val="-3"/>
          <w:sz w:val="13"/>
          <w:szCs w:val="13"/>
        </w:rPr>
        <w:t>4</w:t>
      </w:r>
      <w:r>
        <w:rPr>
          <w:rFonts w:cs="Arial" w:hAnsi="Arial" w:eastAsia="Arial" w:ascii="Arial"/>
          <w:color w:val="242424"/>
          <w:w w:val="94"/>
          <w:position w:val="-3"/>
          <w:sz w:val="13"/>
          <w:szCs w:val="13"/>
        </w:rPr>
        <w:t>04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44</w:t>
      </w:r>
      <w:r>
        <w:rPr>
          <w:rFonts w:cs="Arial" w:hAnsi="Arial" w:eastAsia="Arial" w:ascii="Arial"/>
          <w:color w:val="242424"/>
          <w:w w:val="89"/>
          <w:position w:val="-3"/>
          <w:sz w:val="13"/>
          <w:szCs w:val="13"/>
        </w:rPr>
        <w:t>5</w:t>
      </w:r>
      <w:r>
        <w:rPr>
          <w:rFonts w:cs="Arial" w:hAnsi="Arial" w:eastAsia="Arial" w:ascii="Arial"/>
          <w:color w:val="363636"/>
          <w:w w:val="6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09"/>
          <w:position w:val="-3"/>
          <w:sz w:val="13"/>
          <w:szCs w:val="13"/>
        </w:rPr>
        <w:t>53</w:t>
      </w:r>
      <w:r>
        <w:rPr>
          <w:rFonts w:cs="Arial" w:hAnsi="Arial" w:eastAsia="Arial" w:ascii="Arial"/>
          <w:color w:val="242424"/>
          <w:w w:val="3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5</w:t>
      </w:r>
      <w:r>
        <w:rPr>
          <w:rFonts w:cs="Arial" w:hAnsi="Arial" w:eastAsia="Arial" w:ascii="Arial"/>
          <w:color w:val="242424"/>
          <w:w w:val="8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89"/>
          <w:position w:val="-3"/>
          <w:sz w:val="13"/>
          <w:szCs w:val="13"/>
        </w:rPr>
        <w:t>7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3</w:t>
      </w:r>
      <w:r>
        <w:rPr>
          <w:rFonts w:cs="Arial" w:hAnsi="Arial" w:eastAsia="Arial" w:ascii="Arial"/>
          <w:color w:val="363636"/>
          <w:w w:val="89"/>
          <w:position w:val="-3"/>
          <w:sz w:val="13"/>
          <w:szCs w:val="13"/>
        </w:rPr>
        <w:t>6</w:t>
      </w:r>
      <w:r>
        <w:rPr>
          <w:rFonts w:cs="Arial" w:hAnsi="Arial" w:eastAsia="Arial" w:ascii="Arial"/>
          <w:color w:val="4C4D49"/>
          <w:w w:val="4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4C4D49"/>
          <w:w w:val="3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4C4D49"/>
          <w:w w:val="93"/>
          <w:position w:val="-3"/>
          <w:sz w:val="13"/>
          <w:szCs w:val="13"/>
        </w:rPr>
        <w:t>M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X</w:t>
      </w:r>
      <w:r>
        <w:rPr>
          <w:rFonts w:cs="Arial" w:hAnsi="Arial" w:eastAsia="Arial" w:ascii="Arial"/>
          <w:color w:val="363636"/>
          <w:w w:val="84"/>
          <w:position w:val="-3"/>
          <w:sz w:val="13"/>
          <w:szCs w:val="13"/>
        </w:rPr>
        <w:t>N</w:t>
      </w:r>
      <w:r>
        <w:rPr>
          <w:rFonts w:cs="Arial" w:hAnsi="Arial" w:eastAsia="Arial" w:ascii="Arial"/>
          <w:color w:val="363636"/>
          <w:w w:val="4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242424"/>
          <w:w w:val="69"/>
          <w:position w:val="-3"/>
          <w:sz w:val="13"/>
          <w:szCs w:val="13"/>
        </w:rPr>
        <w:t>11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5</w:t>
      </w:r>
      <w:r>
        <w:rPr>
          <w:rFonts w:cs="Arial" w:hAnsi="Arial" w:eastAsia="Arial" w:ascii="Arial"/>
          <w:color w:val="363636"/>
          <w:w w:val="89"/>
          <w:position w:val="-3"/>
          <w:sz w:val="13"/>
          <w:szCs w:val="13"/>
        </w:rPr>
        <w:t>8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6</w:t>
      </w:r>
      <w:r>
        <w:rPr>
          <w:rFonts w:cs="Arial" w:hAnsi="Arial" w:eastAsia="Arial" w:ascii="Arial"/>
          <w:color w:val="4C4D49"/>
          <w:w w:val="79"/>
          <w:position w:val="-3"/>
          <w:sz w:val="13"/>
          <w:szCs w:val="13"/>
        </w:rPr>
        <w:t>.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5</w:t>
      </w:r>
      <w:r>
        <w:rPr>
          <w:rFonts w:cs="Arial" w:hAnsi="Arial" w:eastAsia="Arial" w:ascii="Arial"/>
          <w:color w:val="242424"/>
          <w:w w:val="3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3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5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P</w:t>
      </w:r>
      <w:r>
        <w:rPr>
          <w:rFonts w:cs="Arial" w:hAnsi="Arial" w:eastAsia="Arial" w:ascii="Arial"/>
          <w:color w:val="242424"/>
          <w:w w:val="92"/>
          <w:position w:val="-3"/>
          <w:sz w:val="13"/>
          <w:szCs w:val="13"/>
        </w:rPr>
        <w:t>U</w:t>
      </w:r>
      <w:r>
        <w:rPr>
          <w:rFonts w:cs="Arial" w:hAnsi="Arial" w:eastAsia="Arial" w:ascii="Arial"/>
          <w:color w:val="363636"/>
          <w:w w:val="91"/>
          <w:position w:val="-3"/>
          <w:sz w:val="13"/>
          <w:szCs w:val="13"/>
        </w:rPr>
        <w:t>E</w:t>
      </w:r>
      <w:r>
        <w:rPr>
          <w:rFonts w:cs="Arial" w:hAnsi="Arial" w:eastAsia="Arial" w:ascii="Arial"/>
          <w:color w:val="0F0F0F"/>
          <w:w w:val="4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94"/>
          <w:position w:val="-3"/>
          <w:sz w:val="13"/>
          <w:szCs w:val="13"/>
        </w:rPr>
        <w:t>5477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3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C</w:t>
      </w:r>
      <w:r>
        <w:rPr>
          <w:rFonts w:cs="Arial" w:hAnsi="Arial" w:eastAsia="Arial" w:ascii="Arial"/>
          <w:color w:val="242424"/>
          <w:w w:val="92"/>
          <w:position w:val="-3"/>
          <w:sz w:val="13"/>
          <w:szCs w:val="13"/>
        </w:rPr>
        <w:t>G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A9</w:t>
      </w:r>
      <w:r>
        <w:rPr>
          <w:rFonts w:cs="Arial" w:hAnsi="Arial" w:eastAsia="Arial" w:ascii="Arial"/>
          <w:color w:val="242424"/>
          <w:w w:val="9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6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09"/>
          <w:position w:val="-3"/>
          <w:sz w:val="13"/>
          <w:szCs w:val="13"/>
        </w:rPr>
        <w:t>0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8</w:t>
      </w:r>
      <w:r>
        <w:rPr>
          <w:rFonts w:cs="Arial" w:hAnsi="Arial" w:eastAsia="Arial" w:ascii="Arial"/>
          <w:color w:val="363636"/>
          <w:w w:val="92"/>
          <w:position w:val="-3"/>
          <w:sz w:val="13"/>
          <w:szCs w:val="13"/>
        </w:rPr>
        <w:t>NN</w:t>
      </w:r>
      <w:r>
        <w:rPr>
          <w:rFonts w:cs="Arial" w:hAnsi="Arial" w:eastAsia="Arial" w:ascii="Arial"/>
          <w:color w:val="363636"/>
          <w:w w:val="109"/>
          <w:position w:val="-3"/>
          <w:sz w:val="13"/>
          <w:szCs w:val="13"/>
        </w:rPr>
        <w:t>2</w:t>
      </w:r>
      <w:r>
        <w:rPr>
          <w:rFonts w:cs="Arial" w:hAnsi="Arial" w:eastAsia="Arial" w:ascii="Arial"/>
          <w:color w:val="363636"/>
          <w:w w:val="29"/>
          <w:position w:val="-3"/>
          <w:sz w:val="13"/>
          <w:szCs w:val="13"/>
        </w:rPr>
        <w:t>1</w:t>
      </w:r>
      <w:r>
        <w:rPr>
          <w:rFonts w:cs="Arial" w:hAnsi="Arial" w:eastAsia="Arial" w:ascii="Arial"/>
          <w:color w:val="363636"/>
          <w:w w:val="107"/>
          <w:position w:val="-3"/>
          <w:sz w:val="13"/>
          <w:szCs w:val="13"/>
        </w:rPr>
        <w:t>C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o</w:t>
      </w:r>
      <w:r>
        <w:rPr>
          <w:rFonts w:cs="Arial" w:hAnsi="Arial" w:eastAsia="Arial" w:ascii="Arial"/>
          <w:color w:val="242424"/>
          <w:w w:val="79"/>
          <w:position w:val="-3"/>
          <w:sz w:val="13"/>
          <w:szCs w:val="13"/>
        </w:rPr>
        <w:t>m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b</w:t>
      </w:r>
      <w:r>
        <w:rPr>
          <w:rFonts w:cs="Arial" w:hAnsi="Arial" w:eastAsia="Arial" w:ascii="Arial"/>
          <w:color w:val="363636"/>
          <w:w w:val="79"/>
          <w:position w:val="-3"/>
          <w:sz w:val="13"/>
          <w:szCs w:val="13"/>
        </w:rPr>
        <w:t>u</w:t>
      </w:r>
      <w:r>
        <w:rPr>
          <w:rFonts w:cs="Arial" w:hAnsi="Arial" w:eastAsia="Arial" w:ascii="Arial"/>
          <w:color w:val="363636"/>
          <w:w w:val="110"/>
          <w:position w:val="-3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88"/>
          <w:position w:val="-3"/>
          <w:sz w:val="13"/>
          <w:szCs w:val="13"/>
        </w:rPr>
        <w:t>ti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b</w:t>
      </w:r>
      <w:r>
        <w:rPr>
          <w:rFonts w:cs="Arial" w:hAnsi="Arial" w:eastAsia="Arial" w:ascii="Arial"/>
          <w:color w:val="0F0F0F"/>
          <w:w w:val="79"/>
          <w:position w:val="-3"/>
          <w:sz w:val="13"/>
          <w:szCs w:val="13"/>
        </w:rPr>
        <w:t>f</w:t>
      </w:r>
      <w:r>
        <w:rPr>
          <w:rFonts w:cs="Arial" w:hAnsi="Arial" w:eastAsia="Arial" w:ascii="Arial"/>
          <w:color w:val="242424"/>
          <w:w w:val="89"/>
          <w:position w:val="-3"/>
          <w:sz w:val="13"/>
          <w:szCs w:val="13"/>
        </w:rPr>
        <w:t>e</w:t>
      </w:r>
      <w:r>
        <w:rPr>
          <w:rFonts w:cs="Arial" w:hAnsi="Arial" w:eastAsia="Arial" w:ascii="Arial"/>
          <w:color w:val="363636"/>
          <w:w w:val="99"/>
          <w:position w:val="-3"/>
          <w:sz w:val="13"/>
          <w:szCs w:val="13"/>
        </w:rPr>
        <w:t>s</w:t>
      </w:r>
      <w:r>
        <w:rPr>
          <w:rFonts w:cs="Arial" w:hAnsi="Arial" w:eastAsia="Arial" w:ascii="Arial"/>
          <w:color w:val="363636"/>
          <w:spacing w:val="7"/>
          <w:w w:val="100"/>
          <w:position w:val="-3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84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363636"/>
          <w:spacing w:val="0"/>
          <w:w w:val="9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108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12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0"/>
          <w:w w:val="108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0"/>
          <w:w w:val="97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126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4C4D49"/>
          <w:spacing w:val="0"/>
          <w:w w:val="64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4C4D49"/>
          <w:spacing w:val="0"/>
          <w:w w:val="100"/>
          <w:position w:val="-3"/>
          <w:sz w:val="12"/>
          <w:szCs w:val="12"/>
        </w:rPr>
        <w:t>     </w:t>
      </w:r>
      <w:r>
        <w:rPr>
          <w:rFonts w:cs="Arial" w:hAnsi="Arial" w:eastAsia="Arial" w:ascii="Arial"/>
          <w:color w:val="4C4D49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78797B"/>
          <w:spacing w:val="0"/>
          <w:w w:val="86"/>
          <w:position w:val="-3"/>
          <w:sz w:val="12"/>
          <w:szCs w:val="12"/>
        </w:rPr>
        <w:t>_</w:t>
      </w:r>
      <w:r>
        <w:rPr>
          <w:rFonts w:cs="Arial" w:hAnsi="Arial" w:eastAsia="Arial" w:ascii="Arial"/>
          <w:color w:val="78797B"/>
          <w:spacing w:val="1"/>
          <w:w w:val="86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B2B3B6"/>
          <w:spacing w:val="0"/>
          <w:w w:val="5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B2B3B6"/>
          <w:spacing w:val="4"/>
          <w:w w:val="53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FA1A3"/>
          <w:spacing w:val="0"/>
          <w:w w:val="77"/>
          <w:position w:val="-3"/>
          <w:sz w:val="16"/>
          <w:szCs w:val="16"/>
        </w:rPr>
        <w:t>c.</w:t>
      </w:r>
      <w:r>
        <w:rPr>
          <w:rFonts w:cs="Times New Roman" w:hAnsi="Times New Roman" w:eastAsia="Times New Roman" w:ascii="Times New Roman"/>
          <w:color w:val="9FA1A3"/>
          <w:spacing w:val="-2"/>
          <w:w w:val="7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9FA1A3"/>
          <w:spacing w:val="0"/>
          <w:w w:val="216"/>
          <w:position w:val="-3"/>
          <w:sz w:val="8"/>
          <w:szCs w:val="8"/>
        </w:rPr>
        <w:t>-</w:t>
      </w:r>
      <w:r>
        <w:rPr>
          <w:rFonts w:cs="Arial" w:hAnsi="Arial" w:eastAsia="Arial" w:ascii="Arial"/>
          <w:color w:val="B2B3B6"/>
          <w:spacing w:val="0"/>
          <w:w w:val="97"/>
          <w:position w:val="-3"/>
          <w:sz w:val="8"/>
          <w:szCs w:val="8"/>
        </w:rPr>
        <w:t>.</w:t>
      </w:r>
      <w:r>
        <w:rPr>
          <w:rFonts w:cs="Arial" w:hAnsi="Arial" w:eastAsia="Arial" w:ascii="Arial"/>
          <w:color w:val="8B8E90"/>
          <w:spacing w:val="0"/>
          <w:w w:val="108"/>
          <w:position w:val="-3"/>
          <w:sz w:val="8"/>
          <w:szCs w:val="8"/>
        </w:rPr>
        <w:t>'.\</w:t>
      </w:r>
      <w:r>
        <w:rPr>
          <w:rFonts w:cs="Arial" w:hAnsi="Arial" w:eastAsia="Arial" w:ascii="Arial"/>
          <w:color w:val="B2B3B6"/>
          <w:spacing w:val="0"/>
          <w:w w:val="162"/>
          <w:position w:val="-3"/>
          <w:sz w:val="8"/>
          <w:szCs w:val="8"/>
        </w:rPr>
        <w:t>,</w:t>
      </w:r>
      <w:r>
        <w:rPr>
          <w:rFonts w:cs="Arial" w:hAnsi="Arial" w:eastAsia="Arial" w:ascii="Arial"/>
          <w:color w:val="B2B3B6"/>
          <w:spacing w:val="0"/>
          <w:w w:val="100"/>
          <w:position w:val="-3"/>
          <w:sz w:val="8"/>
          <w:szCs w:val="8"/>
        </w:rPr>
        <w:t> </w:t>
      </w:r>
      <w:r>
        <w:rPr>
          <w:rFonts w:cs="Arial" w:hAnsi="Arial" w:eastAsia="Arial" w:ascii="Arial"/>
          <w:color w:val="B2B3B6"/>
          <w:spacing w:val="-1"/>
          <w:w w:val="100"/>
          <w:position w:val="-3"/>
          <w:sz w:val="8"/>
          <w:szCs w:val="8"/>
        </w:rPr>
        <w:t> </w:t>
      </w:r>
      <w:r>
        <w:rPr>
          <w:rFonts w:cs="Arial" w:hAnsi="Arial" w:eastAsia="Arial" w:ascii="Arial"/>
          <w:color w:val="78797B"/>
          <w:spacing w:val="0"/>
          <w:w w:val="147"/>
          <w:position w:val="-3"/>
          <w:sz w:val="8"/>
          <w:szCs w:val="8"/>
        </w:rPr>
        <w:t>:</w:t>
      </w:r>
      <w:r>
        <w:rPr>
          <w:rFonts w:cs="Arial" w:hAnsi="Arial" w:eastAsia="Arial" w:ascii="Arial"/>
          <w:color w:val="B2B3B6"/>
          <w:spacing w:val="0"/>
          <w:w w:val="147"/>
          <w:position w:val="-3"/>
          <w:sz w:val="8"/>
          <w:szCs w:val="8"/>
        </w:rPr>
        <w:t>·</w:t>
      </w:r>
      <w:r>
        <w:rPr>
          <w:rFonts w:cs="Arial" w:hAnsi="Arial" w:eastAsia="Arial" w:ascii="Arial"/>
          <w:color w:val="B2B3B6"/>
          <w:spacing w:val="11"/>
          <w:w w:val="147"/>
          <w:position w:val="-3"/>
          <w:sz w:val="8"/>
          <w:szCs w:val="8"/>
        </w:rPr>
        <w:t> </w:t>
      </w:r>
      <w:r>
        <w:rPr>
          <w:rFonts w:cs="Arial" w:hAnsi="Arial" w:eastAsia="Arial" w:ascii="Arial"/>
          <w:color w:val="8B8E90"/>
          <w:spacing w:val="0"/>
          <w:w w:val="55"/>
          <w:position w:val="-3"/>
          <w:sz w:val="26"/>
          <w:szCs w:val="26"/>
        </w:rPr>
        <w:t>l.</w:t>
      </w:r>
      <w:r>
        <w:rPr>
          <w:rFonts w:cs="Arial" w:hAnsi="Arial" w:eastAsia="Arial" w:ascii="Arial"/>
          <w:color w:val="8B8E90"/>
          <w:spacing w:val="32"/>
          <w:w w:val="55"/>
          <w:position w:val="-3"/>
          <w:sz w:val="26"/>
          <w:szCs w:val="26"/>
        </w:rPr>
        <w:t> </w:t>
      </w:r>
      <w:r>
        <w:rPr>
          <w:rFonts w:cs="Arial" w:hAnsi="Arial" w:eastAsia="Arial" w:ascii="Arial"/>
          <w:i/>
          <w:color w:val="9FA1A3"/>
          <w:spacing w:val="0"/>
          <w:w w:val="118"/>
          <w:position w:val="-3"/>
          <w:sz w:val="12"/>
          <w:szCs w:val="12"/>
        </w:rPr>
        <w:t>h</w:t>
      </w:r>
      <w:r>
        <w:rPr>
          <w:rFonts w:cs="Arial" w:hAnsi="Arial" w:eastAsia="Arial" w:ascii="Arial"/>
          <w:i/>
          <w:color w:val="8B8E90"/>
          <w:spacing w:val="0"/>
          <w:w w:val="173"/>
          <w:position w:val="-3"/>
          <w:sz w:val="12"/>
          <w:szCs w:val="12"/>
        </w:rPr>
        <w:t>\</w:t>
      </w:r>
      <w:r>
        <w:rPr>
          <w:rFonts w:cs="Arial" w:hAnsi="Arial" w:eastAsia="Arial" w:ascii="Arial"/>
          <w:i/>
          <w:color w:val="8B8E90"/>
          <w:spacing w:val="0"/>
          <w:w w:val="85"/>
          <w:position w:val="-3"/>
          <w:sz w:val="12"/>
          <w:szCs w:val="12"/>
        </w:rPr>
        <w:t>\"</w:t>
      </w:r>
      <w:r>
        <w:rPr>
          <w:rFonts w:cs="Arial" w:hAnsi="Arial" w:eastAsia="Arial" w:ascii="Arial"/>
          <w:i/>
          <w:color w:val="78797B"/>
          <w:spacing w:val="0"/>
          <w:w w:val="43"/>
          <w:position w:val="-3"/>
          <w:sz w:val="12"/>
          <w:szCs w:val="12"/>
        </w:rPr>
        <w:t>,</w:t>
      </w:r>
      <w:r>
        <w:rPr>
          <w:rFonts w:cs="Arial" w:hAnsi="Arial" w:eastAsia="Arial" w:ascii="Arial"/>
          <w:i/>
          <w:color w:val="9FA1A3"/>
          <w:spacing w:val="0"/>
          <w:w w:val="194"/>
          <w:position w:val="-3"/>
          <w:sz w:val="12"/>
          <w:szCs w:val="12"/>
        </w:rPr>
        <w:t>:</w:t>
      </w:r>
      <w:r>
        <w:rPr>
          <w:rFonts w:cs="Arial" w:hAnsi="Arial" w:eastAsia="Arial" w:ascii="Arial"/>
          <w:i/>
          <w:color w:val="9FA1A3"/>
          <w:spacing w:val="0"/>
          <w:w w:val="100"/>
          <w:position w:val="-3"/>
          <w:sz w:val="12"/>
          <w:szCs w:val="12"/>
        </w:rPr>
        <w:t>  </w:t>
      </w:r>
      <w:r>
        <w:rPr>
          <w:rFonts w:cs="Arial" w:hAnsi="Arial" w:eastAsia="Arial" w:ascii="Arial"/>
          <w:i/>
          <w:color w:val="9FA1A3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78797B"/>
          <w:spacing w:val="0"/>
          <w:w w:val="64"/>
          <w:position w:val="-3"/>
          <w:sz w:val="12"/>
          <w:szCs w:val="12"/>
        </w:rPr>
        <w:t>.</w:t>
      </w:r>
      <w:r>
        <w:rPr>
          <w:rFonts w:cs="Arial" w:hAnsi="Arial" w:eastAsia="Arial" w:ascii="Arial"/>
          <w:i/>
          <w:color w:val="78797B"/>
          <w:spacing w:val="0"/>
          <w:w w:val="64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78797B"/>
          <w:spacing w:val="8"/>
          <w:w w:val="64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B2B3B6"/>
          <w:spacing w:val="0"/>
          <w:w w:val="100"/>
          <w:position w:val="-3"/>
          <w:sz w:val="12"/>
          <w:szCs w:val="12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56" w:lineRule="auto" w:line="85"/>
        <w:ind w:left="2488" w:right="193"/>
      </w:pPr>
      <w:r>
        <w:rPr>
          <w:rFonts w:cs="Arial" w:hAnsi="Arial" w:eastAsia="Arial" w:ascii="Arial"/>
          <w:color w:val="242424"/>
          <w:w w:val="91"/>
          <w:sz w:val="13"/>
          <w:szCs w:val="13"/>
        </w:rPr>
        <w:t>S</w:t>
      </w:r>
      <w:r>
        <w:rPr>
          <w:rFonts w:cs="Arial" w:hAnsi="Arial" w:eastAsia="Arial" w:ascii="Arial"/>
          <w:color w:val="363636"/>
          <w:w w:val="174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4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.V</w:t>
      </w:r>
      <w:r>
        <w:rPr>
          <w:rFonts w:cs="Arial" w:hAnsi="Arial" w:eastAsia="Arial" w:ascii="Arial"/>
          <w:color w:val="242424"/>
          <w:spacing w:val="0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4C4D49"/>
          <w:spacing w:val="0"/>
          <w:w w:val="99"/>
          <w:sz w:val="13"/>
          <w:szCs w:val="13"/>
        </w:rPr>
        <w:t>l5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0F0F0F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H</w:t>
      </w:r>
      <w:r>
        <w:rPr>
          <w:rFonts w:cs="Arial" w:hAnsi="Arial" w:eastAsia="Arial" w:ascii="Arial"/>
          <w:color w:val="363636"/>
          <w:spacing w:val="0"/>
          <w:w w:val="93"/>
          <w:sz w:val="13"/>
          <w:szCs w:val="13"/>
        </w:rPr>
        <w:t>M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242424"/>
          <w:spacing w:val="0"/>
          <w:w w:val="99"/>
          <w:sz w:val="13"/>
          <w:szCs w:val="13"/>
        </w:rPr>
        <w:t>0</w:t>
      </w:r>
      <w:r>
        <w:rPr>
          <w:rFonts w:cs="Arial" w:hAnsi="Arial" w:eastAsia="Arial" w:ascii="Arial"/>
          <w:color w:val="242424"/>
          <w:spacing w:val="0"/>
          <w:w w:val="89"/>
          <w:sz w:val="13"/>
          <w:szCs w:val="13"/>
        </w:rPr>
        <w:t>5</w:t>
      </w:r>
      <w:r>
        <w:rPr>
          <w:rFonts w:cs="Arial" w:hAnsi="Arial" w:eastAsia="Arial" w:ascii="Arial"/>
          <w:color w:val="242424"/>
          <w:spacing w:val="0"/>
          <w:w w:val="99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94"/>
          <w:sz w:val="13"/>
          <w:szCs w:val="13"/>
        </w:rPr>
        <w:t>92</w:t>
      </w:r>
      <w:r>
        <w:rPr>
          <w:rFonts w:cs="Arial" w:hAnsi="Arial" w:eastAsia="Arial" w:ascii="Arial"/>
          <w:color w:val="242424"/>
          <w:spacing w:val="0"/>
          <w:w w:val="99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89"/>
          <w:sz w:val="13"/>
          <w:szCs w:val="13"/>
        </w:rPr>
        <w:t>8</w:t>
      </w:r>
      <w:r>
        <w:rPr>
          <w:rFonts w:cs="Arial" w:hAnsi="Arial" w:eastAsia="Arial" w:ascii="Arial"/>
          <w:color w:val="242424"/>
          <w:spacing w:val="0"/>
          <w:w w:val="92"/>
          <w:sz w:val="13"/>
          <w:szCs w:val="13"/>
        </w:rPr>
        <w:t>U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6</w:t>
      </w:r>
      <w:r>
        <w:rPr>
          <w:rFonts w:cs="Arial" w:hAnsi="Arial" w:eastAsia="Arial" w:ascii="Arial"/>
          <w:color w:val="363636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242424"/>
          <w:spacing w:val="0"/>
          <w:w w:val="92"/>
          <w:sz w:val="13"/>
          <w:szCs w:val="13"/>
        </w:rPr>
        <w:t>H</w:t>
      </w:r>
      <w:r>
        <w:rPr>
          <w:rFonts w:cs="Arial" w:hAnsi="Arial" w:eastAsia="Arial" w:ascii="Arial"/>
          <w:color w:val="363636"/>
          <w:spacing w:val="0"/>
          <w:w w:val="92"/>
          <w:sz w:val="13"/>
          <w:szCs w:val="13"/>
        </w:rPr>
        <w:t>O</w:t>
      </w:r>
      <w:r>
        <w:rPr>
          <w:rFonts w:cs="Arial" w:hAnsi="Arial" w:eastAsia="Arial" w:ascii="Arial"/>
          <w:color w:val="363636"/>
          <w:spacing w:val="0"/>
          <w:w w:val="91"/>
          <w:sz w:val="13"/>
          <w:szCs w:val="13"/>
        </w:rPr>
        <w:t>S</w:t>
      </w:r>
      <w:r>
        <w:rPr>
          <w:rFonts w:cs="Arial" w:hAnsi="Arial" w:eastAsia="Arial" w:ascii="Arial"/>
          <w:color w:val="363636"/>
          <w:spacing w:val="0"/>
          <w:w w:val="108"/>
          <w:sz w:val="13"/>
          <w:szCs w:val="13"/>
        </w:rPr>
        <w:t>P</w:t>
      </w:r>
      <w:r>
        <w:rPr>
          <w:rFonts w:cs="Arial" w:hAnsi="Arial" w:eastAsia="Arial" w:ascii="Arial"/>
          <w:color w:val="363636"/>
          <w:spacing w:val="0"/>
          <w:w w:val="93"/>
          <w:sz w:val="13"/>
          <w:szCs w:val="13"/>
        </w:rPr>
        <w:t>IT</w:t>
      </w:r>
      <w:r>
        <w:rPr>
          <w:rFonts w:cs="Arial" w:hAnsi="Arial" w:eastAsia="Arial" w:ascii="Arial"/>
          <w:color w:val="363636"/>
          <w:spacing w:val="0"/>
          <w:w w:val="91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89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87"/>
          <w:sz w:val="13"/>
          <w:szCs w:val="13"/>
        </w:rPr>
        <w:t>D</w:t>
      </w:r>
      <w:r>
        <w:rPr>
          <w:rFonts w:cs="Arial" w:hAnsi="Arial" w:eastAsia="Arial" w:ascii="Arial"/>
          <w:color w:val="363636"/>
          <w:spacing w:val="0"/>
          <w:w w:val="87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12"/>
          <w:w w:val="87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363636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91"/>
          <w:sz w:val="13"/>
          <w:szCs w:val="13"/>
        </w:rPr>
        <w:t>M</w:t>
      </w:r>
      <w:r>
        <w:rPr>
          <w:rFonts w:cs="Arial" w:hAnsi="Arial" w:eastAsia="Arial" w:ascii="Arial"/>
          <w:color w:val="363636"/>
          <w:spacing w:val="0"/>
          <w:w w:val="91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91"/>
          <w:sz w:val="13"/>
          <w:szCs w:val="13"/>
        </w:rPr>
        <w:t>DR</w:t>
      </w:r>
      <w:r>
        <w:rPr>
          <w:rFonts w:cs="Arial" w:hAnsi="Arial" w:eastAsia="Arial" w:ascii="Arial"/>
          <w:color w:val="363636"/>
          <w:spacing w:val="0"/>
          <w:w w:val="91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7"/>
          <w:w w:val="91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363636"/>
          <w:spacing w:val="-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-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4C4D49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l'l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D49"/>
          <w:spacing w:val="0"/>
          <w:w w:val="59"/>
          <w:sz w:val="13"/>
          <w:szCs w:val="13"/>
        </w:rPr>
        <w:t>I</w:t>
      </w:r>
      <w:r>
        <w:rPr>
          <w:rFonts w:cs="Arial" w:hAnsi="Arial" w:eastAsia="Arial" w:ascii="Arial"/>
          <w:color w:val="363636"/>
          <w:spacing w:val="0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107"/>
          <w:sz w:val="13"/>
          <w:szCs w:val="13"/>
        </w:rPr>
        <w:t>D</w:t>
      </w:r>
      <w:r>
        <w:rPr>
          <w:rFonts w:cs="Arial" w:hAnsi="Arial" w:eastAsia="Arial" w:ascii="Arial"/>
          <w:color w:val="242424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242424"/>
          <w:spacing w:val="0"/>
          <w:w w:val="92"/>
          <w:sz w:val="13"/>
          <w:szCs w:val="13"/>
        </w:rPr>
        <w:t>G</w:t>
      </w:r>
      <w:r>
        <w:rPr>
          <w:rFonts w:cs="Arial" w:hAnsi="Arial" w:eastAsia="Arial" w:ascii="Arial"/>
          <w:color w:val="363636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0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3"/>
          <w:szCs w:val="13"/>
        </w:rPr>
        <w:t>                                            </w:t>
      </w:r>
      <w:r>
        <w:rPr>
          <w:rFonts w:cs="Arial" w:hAnsi="Arial" w:eastAsia="Arial" w:ascii="Arial"/>
          <w:color w:val="363636"/>
          <w:spacing w:val="-1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8797B"/>
          <w:spacing w:val="0"/>
          <w:w w:val="179"/>
          <w:sz w:val="13"/>
          <w:szCs w:val="13"/>
        </w:rPr>
        <w:t>\</w:t>
      </w:r>
      <w:r>
        <w:rPr>
          <w:rFonts w:cs="Arial" w:hAnsi="Arial" w:eastAsia="Arial" w:ascii="Arial"/>
          <w:color w:val="78797B"/>
          <w:spacing w:val="0"/>
          <w:w w:val="179"/>
          <w:sz w:val="13"/>
          <w:szCs w:val="13"/>
        </w:rPr>
        <w:t>    </w:t>
      </w:r>
      <w:r>
        <w:rPr>
          <w:rFonts w:cs="Arial" w:hAnsi="Arial" w:eastAsia="Arial" w:ascii="Arial"/>
          <w:color w:val="78797B"/>
          <w:spacing w:val="52"/>
          <w:w w:val="17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FA1A3"/>
          <w:spacing w:val="0"/>
          <w:w w:val="10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B2B3B6"/>
          <w:spacing w:val="0"/>
          <w:w w:val="9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8797B"/>
          <w:spacing w:val="0"/>
          <w:w w:val="51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9FA1A3"/>
          <w:spacing w:val="0"/>
          <w:w w:val="69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9FA1A3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9FA1A3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FA1A3"/>
          <w:spacing w:val="0"/>
          <w:w w:val="61"/>
          <w:sz w:val="16"/>
          <w:szCs w:val="16"/>
        </w:rPr>
        <w:t>-.,</w:t>
      </w:r>
      <w:r>
        <w:rPr>
          <w:rFonts w:cs="Arial" w:hAnsi="Arial" w:eastAsia="Arial" w:ascii="Arial"/>
          <w:color w:val="78797B"/>
          <w:spacing w:val="0"/>
          <w:w w:val="61"/>
          <w:sz w:val="16"/>
          <w:szCs w:val="16"/>
        </w:rPr>
        <w:t>e</w:t>
      </w:r>
      <w:r>
        <w:rPr>
          <w:rFonts w:cs="Arial" w:hAnsi="Arial" w:eastAsia="Arial" w:ascii="Arial"/>
          <w:color w:val="78797B"/>
          <w:spacing w:val="0"/>
          <w:w w:val="61"/>
          <w:sz w:val="16"/>
          <w:szCs w:val="16"/>
        </w:rPr>
        <w:t>  </w:t>
      </w:r>
      <w:r>
        <w:rPr>
          <w:rFonts w:cs="Arial" w:hAnsi="Arial" w:eastAsia="Arial" w:ascii="Arial"/>
          <w:color w:val="78797B"/>
          <w:spacing w:val="7"/>
          <w:w w:val="6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FA1A3"/>
          <w:spacing w:val="0"/>
          <w:w w:val="104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B8E90"/>
          <w:spacing w:val="0"/>
          <w:w w:val="69"/>
          <w:sz w:val="11"/>
          <w:szCs w:val="11"/>
        </w:rPr>
        <w:t>1.</w:t>
      </w:r>
      <w:r>
        <w:rPr>
          <w:rFonts w:cs="Times New Roman" w:hAnsi="Times New Roman" w:eastAsia="Times New Roman" w:ascii="Times New Roman"/>
          <w:color w:val="8B8E90"/>
          <w:spacing w:val="0"/>
          <w:w w:val="72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8B8E90"/>
          <w:spacing w:val="0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2B3B6"/>
          <w:spacing w:val="0"/>
          <w:w w:val="235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2B3B6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FA1A3"/>
          <w:spacing w:val="0"/>
          <w:w w:val="96"/>
          <w:position w:val="-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FA1A3"/>
          <w:spacing w:val="0"/>
          <w:w w:val="100"/>
          <w:position w:val="-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FA1A3"/>
          <w:spacing w:val="-2"/>
          <w:w w:val="100"/>
          <w:position w:val="-3"/>
          <w:sz w:val="9"/>
          <w:szCs w:val="9"/>
        </w:rPr>
        <w:t> </w:t>
      </w:r>
      <w:r>
        <w:rPr>
          <w:rFonts w:cs="Arial" w:hAnsi="Arial" w:eastAsia="Arial" w:ascii="Arial"/>
          <w:color w:val="8B8E90"/>
          <w:spacing w:val="0"/>
          <w:w w:val="43"/>
          <w:position w:val="0"/>
          <w:sz w:val="20"/>
          <w:szCs w:val="20"/>
        </w:rPr>
        <w:t>&gt;</w:t>
      </w:r>
      <w:r>
        <w:rPr>
          <w:rFonts w:cs="Arial" w:hAnsi="Arial" w:eastAsia="Arial" w:ascii="Arial"/>
          <w:color w:val="8B8E90"/>
          <w:spacing w:val="0"/>
          <w:w w:val="111"/>
          <w:position w:val="0"/>
          <w:sz w:val="20"/>
          <w:szCs w:val="20"/>
        </w:rPr>
        <w:t>"</w:t>
      </w:r>
      <w:r>
        <w:rPr>
          <w:rFonts w:cs="Arial" w:hAnsi="Arial" w:eastAsia="Arial" w:ascii="Arial"/>
          <w:color w:val="9FA1A3"/>
          <w:spacing w:val="0"/>
          <w:w w:val="84"/>
          <w:position w:val="0"/>
          <w:sz w:val="20"/>
          <w:szCs w:val="20"/>
        </w:rPr>
        <w:t>;'_</w:t>
      </w:r>
      <w:r>
        <w:rPr>
          <w:rFonts w:cs="Arial" w:hAnsi="Arial" w:eastAsia="Arial" w:ascii="Arial"/>
          <w:color w:val="9FA1A3"/>
          <w:spacing w:val="-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8583C9"/>
          <w:spacing w:val="0"/>
          <w:w w:val="118"/>
          <w:position w:val="0"/>
          <w:sz w:val="20"/>
          <w:szCs w:val="20"/>
        </w:rPr>
        <w:t>/)</w:t>
      </w:r>
      <w:r>
        <w:rPr>
          <w:rFonts w:cs="Arial" w:hAnsi="Arial" w:eastAsia="Arial" w:ascii="Arial"/>
          <w:color w:val="8583C9"/>
          <w:spacing w:val="0"/>
          <w:w w:val="118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3"/>
          <w:szCs w:val="13"/>
        </w:rPr>
        <w:t>G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UER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3"/>
          <w:szCs w:val="13"/>
        </w:rPr>
        <w:t>E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E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SE</w:t>
      </w:r>
      <w:r>
        <w:rPr>
          <w:rFonts w:cs="Arial" w:hAnsi="Arial" w:eastAsia="Arial" w:ascii="Arial"/>
          <w:color w:val="242424"/>
          <w:spacing w:val="0"/>
          <w:w w:val="7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G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03l</w:t>
      </w:r>
      <w:r>
        <w:rPr>
          <w:rFonts w:cs="Arial" w:hAnsi="Arial" w:eastAsia="Arial" w:ascii="Arial"/>
          <w:color w:val="363636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19"/>
          <w:position w:val="0"/>
          <w:sz w:val="13"/>
          <w:szCs w:val="13"/>
        </w:rPr>
        <w:t>5</w:t>
      </w:r>
      <w:r>
        <w:rPr>
          <w:rFonts w:cs="Arial" w:hAnsi="Arial" w:eastAsia="Arial" w:ascii="Arial"/>
          <w:color w:val="363636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29"/>
          <w:position w:val="0"/>
          <w:sz w:val="13"/>
          <w:szCs w:val="13"/>
        </w:rPr>
        <w:t>0</w:t>
      </w:r>
      <w:r>
        <w:rPr>
          <w:rFonts w:cs="Arial" w:hAnsi="Arial" w:eastAsia="Arial" w:ascii="Arial"/>
          <w:color w:val="242424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19"/>
          <w:position w:val="0"/>
          <w:sz w:val="13"/>
          <w:szCs w:val="13"/>
        </w:rPr>
        <w:t>5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06</w:t>
      </w:r>
      <w:r>
        <w:rPr>
          <w:rFonts w:cs="Arial" w:hAnsi="Arial" w:eastAsia="Arial" w:ascii="Arial"/>
          <w:color w:val="363636"/>
          <w:spacing w:val="0"/>
          <w:w w:val="4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3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2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5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3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242424"/>
          <w:spacing w:val="7"/>
          <w:w w:val="89"/>
          <w:position w:val="0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T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3"/>
          <w:szCs w:val="13"/>
        </w:rPr>
        <w:t>Li</w:t>
      </w:r>
      <w:r>
        <w:rPr>
          <w:rFonts w:cs="Arial" w:hAnsi="Arial" w:eastAsia="Arial" w:ascii="Arial"/>
          <w:color w:val="363636"/>
          <w:spacing w:val="0"/>
          <w:w w:val="119"/>
          <w:position w:val="0"/>
          <w:sz w:val="13"/>
          <w:szCs w:val="13"/>
        </w:rPr>
        <w:t>lr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os</w:t>
      </w:r>
      <w:r>
        <w:rPr>
          <w:rFonts w:cs="Arial" w:hAnsi="Arial" w:eastAsia="Arial" w:ascii="Arial"/>
          <w:color w:val="242424"/>
          <w:spacing w:val="0"/>
          <w:w w:val="124"/>
          <w:position w:val="0"/>
          <w:sz w:val="13"/>
          <w:szCs w:val="13"/>
        </w:rPr>
        <w:t>l</w:t>
      </w:r>
      <w:r>
        <w:rPr>
          <w:rFonts w:cs="Arial" w:hAnsi="Arial" w:eastAsia="Arial" w:ascii="Arial"/>
          <w:color w:val="363636"/>
          <w:spacing w:val="0"/>
          <w:w w:val="93"/>
          <w:position w:val="0"/>
          <w:sz w:val="13"/>
          <w:szCs w:val="13"/>
        </w:rPr>
        <w:t>M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ag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0F0F0F"/>
          <w:spacing w:val="0"/>
          <w:w w:val="89"/>
          <w:position w:val="0"/>
          <w:sz w:val="13"/>
          <w:szCs w:val="13"/>
        </w:rPr>
        <w:t>a</w:t>
      </w:r>
      <w:r>
        <w:rPr>
          <w:rFonts w:cs="Arial" w:hAnsi="Arial" w:eastAsia="Arial" w:ascii="Arial"/>
          <w:color w:val="242424"/>
          <w:spacing w:val="0"/>
          <w:w w:val="124"/>
          <w:position w:val="0"/>
          <w:sz w:val="13"/>
          <w:szCs w:val="13"/>
        </w:rPr>
        <w:t>l</w:t>
      </w:r>
      <w:r>
        <w:rPr>
          <w:rFonts w:cs="Arial" w:hAnsi="Arial" w:eastAsia="Arial" w:ascii="Arial"/>
          <w:color w:val="4C4D49"/>
          <w:spacing w:val="0"/>
          <w:w w:val="7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19"/>
          <w:position w:val="0"/>
          <w:sz w:val="13"/>
          <w:szCs w:val="13"/>
        </w:rPr>
        <w:t>6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9</w:t>
      </w:r>
      <w:r>
        <w:rPr>
          <w:rFonts w:cs="Arial" w:hAnsi="Arial" w:eastAsia="Arial" w:ascii="Arial"/>
          <w:color w:val="242424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19"/>
          <w:position w:val="0"/>
          <w:sz w:val="13"/>
          <w:szCs w:val="13"/>
        </w:rPr>
        <w:t>2</w:t>
      </w:r>
      <w:r>
        <w:rPr>
          <w:rFonts w:cs="Arial" w:hAnsi="Arial" w:eastAsia="Arial" w:ascii="Arial"/>
          <w:color w:val="242424"/>
          <w:spacing w:val="0"/>
          <w:w w:val="3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242424"/>
          <w:spacing w:val="0"/>
          <w:w w:val="109"/>
          <w:position w:val="0"/>
          <w:sz w:val="13"/>
          <w:szCs w:val="13"/>
        </w:rPr>
        <w:t>5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07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3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6I</w:t>
      </w:r>
      <w:r>
        <w:rPr>
          <w:rFonts w:cs="Arial" w:hAnsi="Arial" w:eastAsia="Arial" w:ascii="Arial"/>
          <w:color w:val="363636"/>
          <w:spacing w:val="0"/>
          <w:w w:val="64"/>
          <w:position w:val="0"/>
          <w:sz w:val="13"/>
          <w:szCs w:val="13"/>
        </w:rPr>
        <w:t>O</w:t>
      </w:r>
      <w:r>
        <w:rPr>
          <w:rFonts w:cs="Arial" w:hAnsi="Arial" w:eastAsia="Arial" w:ascii="Arial"/>
          <w:color w:val="363636"/>
          <w:spacing w:val="0"/>
          <w:w w:val="93"/>
          <w:position w:val="0"/>
          <w:sz w:val="13"/>
          <w:szCs w:val="13"/>
        </w:rPr>
        <w:t>f4</w:t>
      </w:r>
      <w:r>
        <w:rPr>
          <w:rFonts w:cs="Arial" w:hAnsi="Arial" w:eastAsia="Arial" w:ascii="Arial"/>
          <w:color w:val="242424"/>
          <w:spacing w:val="0"/>
          <w:w w:val="94"/>
          <w:position w:val="0"/>
          <w:sz w:val="13"/>
          <w:szCs w:val="13"/>
        </w:rPr>
        <w:t>94</w:t>
      </w:r>
      <w:r>
        <w:rPr>
          <w:rFonts w:cs="Arial" w:hAnsi="Arial" w:eastAsia="Arial" w:ascii="Arial"/>
          <w:color w:val="4C4D49"/>
          <w:spacing w:val="0"/>
          <w:w w:val="9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63l0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2</w:t>
      </w:r>
      <w:r>
        <w:rPr>
          <w:rFonts w:cs="Arial" w:hAnsi="Arial" w:eastAsia="Arial" w:ascii="Arial"/>
          <w:color w:val="363636"/>
          <w:spacing w:val="0"/>
          <w:w w:val="3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4C4D49"/>
          <w:spacing w:val="0"/>
          <w:w w:val="108"/>
          <w:position w:val="0"/>
          <w:sz w:val="13"/>
          <w:szCs w:val="13"/>
        </w:rPr>
        <w:t>T</w:t>
      </w:r>
      <w:r>
        <w:rPr>
          <w:rFonts w:cs="Arial" w:hAnsi="Arial" w:eastAsia="Arial" w:ascii="Arial"/>
          <w:color w:val="242424"/>
          <w:spacing w:val="0"/>
          <w:w w:val="89"/>
          <w:position w:val="0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0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l0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09"/>
          <w:position w:val="0"/>
          <w:sz w:val="13"/>
          <w:szCs w:val="13"/>
        </w:rPr>
        <w:t>6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000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0l7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9</w:t>
      </w:r>
      <w:r>
        <w:rPr>
          <w:rFonts w:cs="Arial" w:hAnsi="Arial" w:eastAsia="Arial" w:ascii="Arial"/>
          <w:color w:val="242424"/>
          <w:spacing w:val="0"/>
          <w:w w:val="7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19"/>
          <w:position w:val="0"/>
          <w:sz w:val="13"/>
          <w:szCs w:val="13"/>
        </w:rPr>
        <w:t>4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0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0</w:t>
      </w:r>
      <w:r>
        <w:rPr>
          <w:rFonts w:cs="Arial" w:hAnsi="Arial" w:eastAsia="Arial" w:ascii="Arial"/>
          <w:color w:val="4C4D49"/>
          <w:spacing w:val="0"/>
          <w:w w:val="99"/>
          <w:position w:val="0"/>
          <w:sz w:val="13"/>
          <w:szCs w:val="13"/>
        </w:rPr>
        <w:t>2</w:t>
      </w:r>
      <w:r>
        <w:rPr>
          <w:rFonts w:cs="Arial" w:hAnsi="Arial" w:eastAsia="Arial" w:ascii="Arial"/>
          <w:color w:val="666666"/>
          <w:spacing w:val="0"/>
          <w:w w:val="399"/>
          <w:position w:val="0"/>
          <w:sz w:val="13"/>
          <w:szCs w:val="13"/>
        </w:rPr>
        <w:t>\</w:t>
      </w:r>
      <w:r>
        <w:rPr>
          <w:rFonts w:cs="Arial" w:hAnsi="Arial" w:eastAsia="Arial" w:ascii="Arial"/>
          <w:color w:val="363636"/>
          <w:spacing w:val="0"/>
          <w:w w:val="39"/>
          <w:position w:val="0"/>
          <w:sz w:val="13"/>
          <w:szCs w:val="13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3"/>
          <w:szCs w:val="13"/>
        </w:rPr>
        <w:t>          </w:t>
      </w:r>
      <w:r>
        <w:rPr>
          <w:rFonts w:cs="Arial" w:hAnsi="Arial" w:eastAsia="Arial" w:ascii="Arial"/>
          <w:color w:val="363636"/>
          <w:spacing w:val="7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9FA1A3"/>
          <w:spacing w:val="0"/>
          <w:w w:val="110"/>
          <w:position w:val="0"/>
          <w:sz w:val="13"/>
          <w:szCs w:val="13"/>
        </w:rPr>
        <w:t>\l</w:t>
      </w:r>
      <w:r>
        <w:rPr>
          <w:rFonts w:cs="Arial" w:hAnsi="Arial" w:eastAsia="Arial" w:ascii="Arial"/>
          <w:color w:val="8B8E90"/>
          <w:spacing w:val="0"/>
          <w:w w:val="81"/>
          <w:position w:val="0"/>
          <w:sz w:val="13"/>
          <w:szCs w:val="13"/>
        </w:rPr>
        <w:t>'3</w:t>
      </w:r>
      <w:r>
        <w:rPr>
          <w:rFonts w:cs="Arial" w:hAnsi="Arial" w:eastAsia="Arial" w:ascii="Arial"/>
          <w:color w:val="9FA1A3"/>
          <w:spacing w:val="0"/>
          <w:w w:val="174"/>
          <w:position w:val="0"/>
          <w:sz w:val="13"/>
          <w:szCs w:val="13"/>
        </w:rPr>
        <w:t>'</w:t>
      </w:r>
      <w:r>
        <w:rPr>
          <w:rFonts w:cs="Arial" w:hAnsi="Arial" w:eastAsia="Arial" w:ascii="Arial"/>
          <w:color w:val="9FA1A3"/>
          <w:spacing w:val="0"/>
          <w:w w:val="83"/>
          <w:position w:val="0"/>
          <w:sz w:val="13"/>
          <w:szCs w:val="13"/>
        </w:rPr>
        <w:t>·</w:t>
      </w:r>
      <w:r>
        <w:rPr>
          <w:rFonts w:cs="Arial" w:hAnsi="Arial" w:eastAsia="Arial" w:ascii="Arial"/>
          <w:color w:val="9FA1A3"/>
          <w:spacing w:val="0"/>
          <w:w w:val="100"/>
          <w:position w:val="0"/>
          <w:sz w:val="13"/>
          <w:szCs w:val="13"/>
        </w:rPr>
        <w:t>  </w:t>
      </w:r>
      <w:r>
        <w:rPr>
          <w:rFonts w:cs="Arial" w:hAnsi="Arial" w:eastAsia="Arial" w:ascii="Arial"/>
          <w:color w:val="9FA1A3"/>
          <w:spacing w:val="14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9FA1A3"/>
          <w:spacing w:val="0"/>
          <w:w w:val="66"/>
          <w:position w:val="0"/>
          <w:sz w:val="13"/>
          <w:szCs w:val="13"/>
        </w:rPr>
        <w:t>·</w:t>
      </w:r>
      <w:r>
        <w:rPr>
          <w:rFonts w:cs="Arial" w:hAnsi="Arial" w:eastAsia="Arial" w:ascii="Arial"/>
          <w:color w:val="9FA1A3"/>
          <w:spacing w:val="0"/>
          <w:w w:val="33"/>
          <w:position w:val="0"/>
          <w:sz w:val="13"/>
          <w:szCs w:val="13"/>
        </w:rPr>
        <w:t>·</w:t>
      </w:r>
      <w:r>
        <w:rPr>
          <w:rFonts w:cs="Arial" w:hAnsi="Arial" w:eastAsia="Arial" w:ascii="Arial"/>
          <w:color w:val="8B8E90"/>
          <w:spacing w:val="0"/>
          <w:w w:val="13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8B8E90"/>
          <w:spacing w:val="0"/>
          <w:w w:val="100"/>
          <w:position w:val="0"/>
          <w:sz w:val="13"/>
          <w:szCs w:val="13"/>
        </w:rPr>
        <w:t>  </w:t>
      </w:r>
      <w:r>
        <w:rPr>
          <w:rFonts w:cs="Arial" w:hAnsi="Arial" w:eastAsia="Arial" w:ascii="Arial"/>
          <w:color w:val="8B8E90"/>
          <w:spacing w:val="-14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8B8E90"/>
          <w:spacing w:val="0"/>
          <w:w w:val="89"/>
          <w:position w:val="0"/>
          <w:sz w:val="13"/>
          <w:szCs w:val="13"/>
        </w:rPr>
        <w:t>,.</w:t>
      </w:r>
      <w:r>
        <w:rPr>
          <w:rFonts w:cs="Arial" w:hAnsi="Arial" w:eastAsia="Arial" w:ascii="Arial"/>
          <w:color w:val="8B8E90"/>
          <w:spacing w:val="0"/>
          <w:w w:val="54"/>
          <w:position w:val="0"/>
          <w:sz w:val="13"/>
          <w:szCs w:val="13"/>
        </w:rPr>
        <w:t>;,.,</w:t>
      </w:r>
      <w:r>
        <w:rPr>
          <w:rFonts w:cs="Arial" w:hAnsi="Arial" w:eastAsia="Arial" w:ascii="Arial"/>
          <w:color w:val="8B8E90"/>
          <w:spacing w:val="0"/>
          <w:w w:val="33"/>
          <w:position w:val="0"/>
          <w:sz w:val="13"/>
          <w:szCs w:val="13"/>
        </w:rPr>
        <w:t>·</w:t>
      </w:r>
      <w:r>
        <w:rPr>
          <w:rFonts w:cs="Arial" w:hAnsi="Arial" w:eastAsia="Arial" w:ascii="Arial"/>
          <w:color w:val="8B8E90"/>
          <w:spacing w:val="-7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B8E90"/>
          <w:spacing w:val="0"/>
          <w:w w:val="50"/>
          <w:position w:val="0"/>
          <w:sz w:val="17"/>
          <w:szCs w:val="17"/>
        </w:rPr>
        <w:t>1</w:t>
      </w:r>
      <w:r>
        <w:rPr>
          <w:rFonts w:cs="Malgun Gothic" w:hAnsi="Malgun Gothic" w:eastAsia="Malgun Gothic" w:ascii="Malgun Gothic"/>
          <w:color w:val="8B8E90"/>
          <w:spacing w:val="0"/>
          <w:w w:val="38"/>
          <w:position w:val="0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8B8E90"/>
          <w:spacing w:val="0"/>
          <w:w w:val="91"/>
          <w:position w:val="0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8B8E90"/>
          <w:spacing w:val="0"/>
          <w:w w:val="100"/>
          <w:position w:val="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8B8E90"/>
          <w:spacing w:val="-5"/>
          <w:w w:val="10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D49"/>
          <w:spacing w:val="0"/>
          <w:w w:val="67"/>
          <w:position w:val="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4C4D49"/>
          <w:spacing w:val="8"/>
          <w:w w:val="67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8B8E90"/>
          <w:spacing w:val="0"/>
          <w:w w:val="153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8B8E90"/>
          <w:spacing w:val="0"/>
          <w:w w:val="153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63636"/>
          <w:spacing w:val="0"/>
          <w:w w:val="88"/>
          <w:position w:val="0"/>
          <w:sz w:val="13"/>
          <w:szCs w:val="13"/>
        </w:rPr>
        <w:t>s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3"/>
          <w:szCs w:val="13"/>
        </w:rPr>
        <w:t>ajo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242424"/>
          <w:spacing w:val="0"/>
          <w:w w:val="6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32"/>
          <w:position w:val="0"/>
          <w:sz w:val="13"/>
          <w:szCs w:val="13"/>
        </w:rPr>
        <w:t>s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oo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oo</w:t>
      </w:r>
      <w:r>
        <w:rPr>
          <w:rFonts w:cs="Arial" w:hAnsi="Arial" w:eastAsia="Arial" w:ascii="Arial"/>
          <w:color w:val="363636"/>
          <w:spacing w:val="0"/>
          <w:w w:val="83"/>
          <w:position w:val="0"/>
          <w:sz w:val="13"/>
          <w:szCs w:val="13"/>
        </w:rPr>
        <w:t>¡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09"/>
          <w:position w:val="0"/>
          <w:sz w:val="13"/>
          <w:szCs w:val="13"/>
        </w:rPr>
        <w:t>9</w:t>
      </w:r>
      <w:r>
        <w:rPr>
          <w:rFonts w:cs="Arial" w:hAnsi="Arial" w:eastAsia="Arial" w:ascii="Arial"/>
          <w:color w:val="4C4D49"/>
          <w:spacing w:val="0"/>
          <w:w w:val="7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19"/>
          <w:position w:val="0"/>
          <w:sz w:val="13"/>
          <w:szCs w:val="13"/>
        </w:rPr>
        <w:t>4</w:t>
      </w:r>
      <w:r>
        <w:rPr>
          <w:rFonts w:cs="Arial" w:hAnsi="Arial" w:eastAsia="Arial" w:ascii="Arial"/>
          <w:color w:val="242424"/>
          <w:spacing w:val="0"/>
          <w:w w:val="66"/>
          <w:position w:val="0"/>
          <w:sz w:val="13"/>
          <w:szCs w:val="13"/>
        </w:rPr>
        <w:t>¡</w:t>
      </w:r>
      <w:r>
        <w:rPr>
          <w:rFonts w:cs="Arial" w:hAnsi="Arial" w:eastAsia="Arial" w:ascii="Arial"/>
          <w:color w:val="363636"/>
          <w:spacing w:val="0"/>
          <w:w w:val="10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3"/>
          <w:szCs w:val="13"/>
        </w:rPr>
        <w:t>s.</w:t>
      </w:r>
      <w:r>
        <w:rPr>
          <w:rFonts w:cs="Arial" w:hAnsi="Arial" w:eastAsia="Arial" w:ascii="Arial"/>
          <w:color w:val="363636"/>
          <w:spacing w:val="0"/>
          <w:w w:val="7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363636"/>
          <w:spacing w:val="0"/>
          <w:w w:val="109"/>
          <w:position w:val="0"/>
          <w:sz w:val="13"/>
          <w:szCs w:val="13"/>
        </w:rPr>
        <w:t>4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3"/>
          <w:szCs w:val="13"/>
        </w:rPr>
        <w:t>II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3"/>
          <w:szCs w:val="13"/>
        </w:rPr>
        <w:t>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8B8E90"/>
          <w:spacing w:val="0"/>
          <w:w w:val="100"/>
          <w:position w:val="0"/>
          <w:sz w:val="13"/>
          <w:szCs w:val="13"/>
        </w:rPr>
        <w:t>\\</w:t>
      </w:r>
      <w:r>
        <w:rPr>
          <w:rFonts w:cs="Arial" w:hAnsi="Arial" w:eastAsia="Arial" w:ascii="Arial"/>
          <w:color w:val="8B8E90"/>
          <w:spacing w:val="13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B8E90"/>
          <w:spacing w:val="0"/>
          <w:w w:val="45"/>
          <w:position w:val="0"/>
          <w:sz w:val="19"/>
          <w:szCs w:val="19"/>
        </w:rPr>
        <w:t>¡</w:t>
      </w:r>
      <w:r>
        <w:rPr>
          <w:rFonts w:cs="Times New Roman" w:hAnsi="Times New Roman" w:eastAsia="Times New Roman" w:ascii="Times New Roman"/>
          <w:color w:val="78797B"/>
          <w:spacing w:val="0"/>
          <w:w w:val="90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8797B"/>
          <w:spacing w:val="0"/>
          <w:w w:val="53"/>
          <w:position w:val="0"/>
          <w:sz w:val="19"/>
          <w:szCs w:val="19"/>
        </w:rPr>
        <w:t>'i.</w:t>
      </w:r>
      <w:r>
        <w:rPr>
          <w:rFonts w:cs="Times New Roman" w:hAnsi="Times New Roman" w:eastAsia="Times New Roman" w:ascii="Times New Roman"/>
          <w:color w:val="78797B"/>
          <w:spacing w:val="0"/>
          <w:w w:val="87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8B8E90"/>
          <w:spacing w:val="0"/>
          <w:w w:val="94"/>
          <w:position w:val="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9FA1A3"/>
          <w:spacing w:val="0"/>
          <w:w w:val="63"/>
          <w:position w:val="0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4C4D49"/>
          <w:spacing w:val="0"/>
          <w:w w:val="75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D49"/>
          <w:spacing w:val="-4"/>
          <w:w w:val="100"/>
          <w:position w:val="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78797B"/>
          <w:spacing w:val="0"/>
          <w:w w:val="53"/>
          <w:position w:val="0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78797B"/>
          <w:spacing w:val="0"/>
          <w:w w:val="47"/>
          <w:position w:val="0"/>
          <w:sz w:val="19"/>
          <w:szCs w:val="19"/>
        </w:rPr>
        <w:t>\:.</w:t>
      </w:r>
      <w:r>
        <w:rPr>
          <w:rFonts w:cs="Times New Roman" w:hAnsi="Times New Roman" w:eastAsia="Times New Roman" w:ascii="Times New Roman"/>
          <w:color w:val="78797B"/>
          <w:spacing w:val="-2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B8E90"/>
          <w:spacing w:val="0"/>
          <w:w w:val="75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B2B3B6"/>
          <w:spacing w:val="0"/>
          <w:w w:val="136"/>
          <w:position w:val="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B2B3B6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8797B"/>
          <w:spacing w:val="0"/>
          <w:w w:val="3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8B8E90"/>
          <w:spacing w:val="0"/>
          <w:w w:val="90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9FA1A3"/>
          <w:spacing w:val="0"/>
          <w:w w:val="6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9FA1A3"/>
          <w:spacing w:val="0"/>
          <w:w w:val="100"/>
          <w:position w:val="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9FA1A3"/>
          <w:spacing w:val="2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747BA6"/>
          <w:spacing w:val="0"/>
          <w:w w:val="100"/>
          <w:position w:val="0"/>
          <w:sz w:val="9"/>
          <w:szCs w:val="9"/>
        </w:rPr>
        <w:t>r</w:t>
      </w:r>
      <w:r>
        <w:rPr>
          <w:rFonts w:cs="Arial" w:hAnsi="Arial" w:eastAsia="Arial" w:ascii="Arial"/>
          <w:color w:val="747BA6"/>
          <w:spacing w:val="0"/>
          <w:w w:val="100"/>
          <w:position w:val="0"/>
          <w:sz w:val="9"/>
          <w:szCs w:val="9"/>
        </w:rPr>
        <w:t>u</w:t>
      </w:r>
      <w:r>
        <w:rPr>
          <w:rFonts w:cs="Arial" w:hAnsi="Arial" w:eastAsia="Arial" w:ascii="Arial"/>
          <w:color w:val="747BA6"/>
          <w:spacing w:val="0"/>
          <w:w w:val="100"/>
          <w:position w:val="0"/>
          <w:sz w:val="9"/>
          <w:szCs w:val="9"/>
        </w:rPr>
        <w:t>              </w:t>
      </w:r>
      <w:r>
        <w:rPr>
          <w:rFonts w:cs="Arial" w:hAnsi="Arial" w:eastAsia="Arial" w:ascii="Arial"/>
          <w:color w:val="747BA6"/>
          <w:spacing w:val="21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FA1A3"/>
          <w:spacing w:val="0"/>
          <w:w w:val="231"/>
          <w:position w:val="0"/>
          <w:sz w:val="9"/>
          <w:szCs w:val="9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340"/>
        <w:ind w:left="2459"/>
      </w:pPr>
      <w:r>
        <w:pict>
          <v:shape type="#_x0000_t75" style="position:absolute;margin-left:26.64pt;margin-top:-86.8574pt;width:101.16pt;height:100.08pt;mso-position-horizontal-relative:page;mso-position-vertical-relative:paragraph;z-index:-10729">
            <v:imagedata o:title="" r:id="rId410"/>
          </v:shape>
        </w:pict>
      </w:r>
      <w:r>
        <w:pict>
          <v:shape type="#_x0000_t202" style="position:absolute;margin-left:499.68pt;margin-top:0.161074pt;width:67.32pt;height:4.6pt;mso-position-horizontal-relative:page;mso-position-vertical-relative:paragraph;z-index:-1070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"/>
                      <w:szCs w:val="6"/>
                    </w:rPr>
                    <w:jc w:val="left"/>
                    <w:spacing w:lineRule="exact" w:line="80"/>
                    <w:ind w:right="-34"/>
                  </w:pPr>
                  <w:r>
                    <w:rPr>
                      <w:rFonts w:cs="Times New Roman" w:hAnsi="Times New Roman" w:eastAsia="Times New Roman" w:ascii="Times New Roman"/>
                      <w:color w:val="78797B"/>
                      <w:spacing w:val="0"/>
                      <w:w w:val="71"/>
                      <w:sz w:val="9"/>
                      <w:szCs w:val="9"/>
                    </w:rPr>
                    <w:t>.,-</w:t>
                  </w:r>
                  <w:r>
                    <w:rPr>
                      <w:rFonts w:cs="Times New Roman" w:hAnsi="Times New Roman" w:eastAsia="Times New Roman" w:ascii="Times New Roman"/>
                      <w:color w:val="78797B"/>
                      <w:spacing w:val="0"/>
                      <w:w w:val="71"/>
                      <w:sz w:val="9"/>
                      <w:szCs w:val="9"/>
                    </w:rPr>
                    <w:t>;i.._</w:t>
                  </w:r>
                  <w:r>
                    <w:rPr>
                      <w:rFonts w:cs="Times New Roman" w:hAnsi="Times New Roman" w:eastAsia="Times New Roman" w:ascii="Times New Roman"/>
                      <w:color w:val="8B8E90"/>
                      <w:spacing w:val="0"/>
                      <w:w w:val="71"/>
                      <w:sz w:val="9"/>
                      <w:szCs w:val="9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8B8E90"/>
                      <w:spacing w:val="0"/>
                      <w:w w:val="71"/>
                      <w:sz w:val="9"/>
                      <w:szCs w:val="9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8B8E90"/>
                      <w:spacing w:val="1"/>
                      <w:w w:val="71"/>
                      <w:sz w:val="9"/>
                      <w:szCs w:val="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B8E90"/>
                      <w:spacing w:val="0"/>
                      <w:w w:val="113"/>
                      <w:sz w:val="6"/>
                      <w:szCs w:val="6"/>
                    </w:rPr>
                    <w:t>l..</w:t>
                  </w:r>
                  <w:r>
                    <w:rPr>
                      <w:rFonts w:cs="Times New Roman" w:hAnsi="Times New Roman" w:eastAsia="Times New Roman" w:ascii="Times New Roman"/>
                      <w:color w:val="8B8E90"/>
                      <w:spacing w:val="0"/>
                      <w:w w:val="113"/>
                      <w:sz w:val="6"/>
                      <w:szCs w:val="6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8B8E90"/>
                      <w:spacing w:val="0"/>
                      <w:w w:val="113"/>
                      <w:sz w:val="6"/>
                      <w:szCs w:val="6"/>
                    </w:rPr>
                    <w:t>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8B8E90"/>
                      <w:spacing w:val="8"/>
                      <w:w w:val="113"/>
                      <w:sz w:val="6"/>
                      <w:szCs w:val="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FA1A3"/>
                      <w:spacing w:val="0"/>
                      <w:w w:val="113"/>
                      <w:sz w:val="6"/>
                      <w:szCs w:val="6"/>
                    </w:rPr>
                    <w:t>,: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6"/>
          <w:szCs w:val="16"/>
        </w:rPr>
        <w:t>Am</w: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6"/>
          <w:szCs w:val="16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6"/>
          <w:szCs w:val="16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6"/>
          <w:szCs w:val="16"/>
        </w:rPr>
        <w:t>ra</w: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6"/>
          <w:szCs w:val="16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7"/>
          <w:sz w:val="16"/>
          <w:szCs w:val="16"/>
        </w:rPr>
        <w:t>o</w:t>
      </w:r>
      <w:r>
        <w:rPr>
          <w:rFonts w:cs="Arial" w:hAnsi="Arial" w:eastAsia="Arial" w:ascii="Arial"/>
          <w:color w:val="363636"/>
          <w:spacing w:val="44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0"/>
          <w:w w:val="111"/>
          <w:position w:val="7"/>
          <w:sz w:val="16"/>
          <w:szCs w:val="16"/>
        </w:rPr>
        <w:t>po</w:t>
      </w:r>
      <w:r>
        <w:rPr>
          <w:rFonts w:cs="Arial" w:hAnsi="Arial" w:eastAsia="Arial" w:ascii="Arial"/>
          <w:color w:val="363636"/>
          <w:spacing w:val="0"/>
          <w:w w:val="111"/>
          <w:position w:val="7"/>
          <w:sz w:val="16"/>
          <w:szCs w:val="16"/>
        </w:rPr>
        <w:t>r</w:t>
      </w:r>
      <w:r>
        <w:rPr>
          <w:rFonts w:cs="Arial" w:hAnsi="Arial" w:eastAsia="Arial" w:ascii="Arial"/>
          <w:color w:val="363636"/>
          <w:spacing w:val="-11"/>
          <w:w w:val="111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7"/>
          <w:sz w:val="16"/>
          <w:szCs w:val="16"/>
        </w:rPr>
        <w:t>l</w:t>
      </w:r>
      <w:r>
        <w:rPr>
          <w:rFonts w:cs="Arial" w:hAnsi="Arial" w:eastAsia="Arial" w:ascii="Arial"/>
          <w:color w:val="363636"/>
          <w:spacing w:val="0"/>
          <w:w w:val="113"/>
          <w:position w:val="7"/>
          <w:sz w:val="16"/>
          <w:szCs w:val="16"/>
        </w:rPr>
        <w:t>o</w:t>
      </w:r>
      <w:r>
        <w:rPr>
          <w:rFonts w:cs="Arial" w:hAnsi="Arial" w:eastAsia="Arial" w:ascii="Arial"/>
          <w:color w:val="363636"/>
          <w:spacing w:val="0"/>
          <w:w w:val="108"/>
          <w:position w:val="7"/>
          <w:sz w:val="16"/>
          <w:szCs w:val="16"/>
        </w:rPr>
        <w:t>s</w:t>
      </w:r>
      <w:r>
        <w:rPr>
          <w:rFonts w:cs="Arial" w:hAnsi="Arial" w:eastAsia="Arial" w:ascii="Arial"/>
          <w:color w:val="363636"/>
          <w:spacing w:val="6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0"/>
          <w:w w:val="101"/>
          <w:position w:val="7"/>
          <w:sz w:val="16"/>
          <w:szCs w:val="16"/>
        </w:rPr>
        <w:t>re</w:t>
      </w:r>
      <w:r>
        <w:rPr>
          <w:rFonts w:cs="Arial" w:hAnsi="Arial" w:eastAsia="Arial" w:ascii="Arial"/>
          <w:color w:val="363636"/>
          <w:spacing w:val="0"/>
          <w:w w:val="117"/>
          <w:position w:val="7"/>
          <w:sz w:val="16"/>
          <w:szCs w:val="16"/>
        </w:rPr>
        <w:t>c</w:t>
      </w:r>
      <w:r>
        <w:rPr>
          <w:rFonts w:cs="Arial" w:hAnsi="Arial" w:eastAsia="Arial" w:ascii="Arial"/>
          <w:color w:val="4C4D49"/>
          <w:spacing w:val="0"/>
          <w:w w:val="81"/>
          <w:position w:val="7"/>
          <w:sz w:val="16"/>
          <w:szCs w:val="16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7"/>
          <w:sz w:val="16"/>
          <w:szCs w:val="16"/>
        </w:rPr>
        <w:t>b</w:t>
      </w:r>
      <w:r>
        <w:rPr>
          <w:rFonts w:cs="Arial" w:hAnsi="Arial" w:eastAsia="Arial" w:ascii="Arial"/>
          <w:color w:val="363636"/>
          <w:spacing w:val="0"/>
          <w:w w:val="113"/>
          <w:position w:val="7"/>
          <w:sz w:val="16"/>
          <w:szCs w:val="16"/>
        </w:rPr>
        <w:t>o</w:t>
      </w:r>
      <w:r>
        <w:rPr>
          <w:rFonts w:cs="Arial" w:hAnsi="Arial" w:eastAsia="Arial" w:ascii="Arial"/>
          <w:color w:val="242424"/>
          <w:spacing w:val="0"/>
          <w:w w:val="99"/>
          <w:position w:val="7"/>
          <w:sz w:val="16"/>
          <w:szCs w:val="16"/>
        </w:rPr>
        <w:t>s</w:t>
      </w:r>
      <w:r>
        <w:rPr>
          <w:rFonts w:cs="Arial" w:hAnsi="Arial" w:eastAsia="Arial" w:ascii="Arial"/>
          <w:color w:val="242424"/>
          <w:spacing w:val="0"/>
          <w:w w:val="81"/>
          <w:position w:val="7"/>
          <w:sz w:val="16"/>
          <w:szCs w:val="16"/>
        </w:rPr>
        <w:t>:</w:t>
      </w:r>
      <w:r>
        <w:rPr>
          <w:rFonts w:cs="Arial" w:hAnsi="Arial" w:eastAsia="Arial" w:ascii="Arial"/>
          <w:color w:val="242424"/>
          <w:spacing w:val="0"/>
          <w:w w:val="100"/>
          <w:position w:val="7"/>
          <w:sz w:val="16"/>
          <w:szCs w:val="16"/>
        </w:rPr>
        <w:t>                                                                                                              </w:t>
      </w:r>
      <w:r>
        <w:rPr>
          <w:rFonts w:cs="Arial" w:hAnsi="Arial" w:eastAsia="Arial" w:ascii="Arial"/>
          <w:color w:val="242424"/>
          <w:spacing w:val="20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color w:val="8B8E90"/>
          <w:spacing w:val="0"/>
          <w:w w:val="51"/>
          <w:position w:val="7"/>
          <w:sz w:val="16"/>
          <w:szCs w:val="16"/>
        </w:rPr>
        <w:t>v,.</w:t>
      </w:r>
      <w:r>
        <w:rPr>
          <w:rFonts w:cs="Arial" w:hAnsi="Arial" w:eastAsia="Arial" w:ascii="Arial"/>
          <w:color w:val="78797B"/>
          <w:spacing w:val="0"/>
          <w:w w:val="80"/>
          <w:position w:val="7"/>
          <w:sz w:val="16"/>
          <w:szCs w:val="16"/>
        </w:rPr>
        <w:t>o</w:t>
      </w:r>
      <w:r>
        <w:rPr>
          <w:rFonts w:cs="Arial" w:hAnsi="Arial" w:eastAsia="Arial" w:ascii="Arial"/>
          <w:color w:val="78797B"/>
          <w:spacing w:val="0"/>
          <w:w w:val="90"/>
          <w:position w:val="7"/>
          <w:sz w:val="16"/>
          <w:szCs w:val="16"/>
        </w:rPr>
        <w:t>s</w:t>
      </w:r>
      <w:r>
        <w:rPr>
          <w:rFonts w:cs="Arial" w:hAnsi="Arial" w:eastAsia="Arial" w:ascii="Arial"/>
          <w:color w:val="8B8E90"/>
          <w:spacing w:val="-58"/>
          <w:w w:val="72"/>
          <w:position w:val="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9FA1A3"/>
          <w:spacing w:val="0"/>
          <w:w w:val="78"/>
          <w:position w:val="-4"/>
          <w:sz w:val="33"/>
          <w:szCs w:val="33"/>
        </w:rPr>
        <w:t>,</w:t>
      </w:r>
      <w:r>
        <w:rPr>
          <w:rFonts w:cs="Times New Roman" w:hAnsi="Times New Roman" w:eastAsia="Times New Roman" w:ascii="Times New Roman"/>
          <w:color w:val="9FA1A3"/>
          <w:spacing w:val="0"/>
          <w:w w:val="26"/>
          <w:position w:val="-4"/>
          <w:sz w:val="33"/>
          <w:szCs w:val="33"/>
        </w:rPr>
      </w:r>
      <w:r>
        <w:rPr>
          <w:rFonts w:cs="Times New Roman" w:hAnsi="Times New Roman" w:eastAsia="Times New Roman" w:ascii="Times New Roman"/>
          <w:color w:val="9FA1A3"/>
          <w:spacing w:val="-7"/>
          <w:w w:val="26"/>
          <w:position w:val="-4"/>
          <w:sz w:val="33"/>
          <w:szCs w:val="33"/>
          <w:emboss/>
        </w:rPr>
        <w:t>1</w:t>
      </w:r>
      <w:r>
        <w:rPr>
          <w:rFonts w:cs="Times New Roman" w:hAnsi="Times New Roman" w:eastAsia="Times New Roman" w:ascii="Times New Roman"/>
          <w:color w:val="9FA1A3"/>
          <w:spacing w:val="-7"/>
          <w:w w:val="26"/>
          <w:position w:val="-4"/>
          <w:sz w:val="33"/>
          <w:szCs w:val="33"/>
          <w:emboss/>
        </w:rPr>
      </w:r>
      <w:r>
        <w:rPr>
          <w:rFonts w:cs="Times New Roman" w:hAnsi="Times New Roman" w:eastAsia="Times New Roman" w:ascii="Times New Roman"/>
          <w:color w:val="9FA1A3"/>
          <w:spacing w:val="-7"/>
          <w:w w:val="26"/>
          <w:position w:val="-4"/>
          <w:sz w:val="33"/>
          <w:szCs w:val="33"/>
        </w:rPr>
      </w:r>
      <w:r>
        <w:rPr>
          <w:rFonts w:cs="Times New Roman" w:hAnsi="Times New Roman" w:eastAsia="Times New Roman" w:ascii="Times New Roman"/>
          <w:color w:val="9FA1A3"/>
          <w:spacing w:val="-7"/>
          <w:w w:val="26"/>
          <w:position w:val="-4"/>
          <w:sz w:val="33"/>
          <w:szCs w:val="33"/>
        </w:rPr>
      </w:r>
      <w:r>
        <w:rPr>
          <w:rFonts w:cs="Times New Roman" w:hAnsi="Times New Roman" w:eastAsia="Times New Roman" w:ascii="Times New Roman"/>
          <w:color w:val="78797B"/>
          <w:spacing w:val="0"/>
          <w:w w:val="120"/>
          <w:position w:val="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B2B3B6"/>
          <w:spacing w:val="-22"/>
          <w:w w:val="85"/>
          <w:position w:val="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B8E90"/>
          <w:spacing w:val="-7"/>
          <w:w w:val="78"/>
          <w:position w:val="-4"/>
          <w:sz w:val="33"/>
          <w:szCs w:val="33"/>
        </w:rPr>
        <w:t>:</w:t>
      </w:r>
      <w:r>
        <w:rPr>
          <w:rFonts w:cs="Arial" w:hAnsi="Arial" w:eastAsia="Arial" w:ascii="Arial"/>
          <w:color w:val="78797B"/>
          <w:spacing w:val="-173"/>
          <w:w w:val="156"/>
          <w:position w:val="7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8B8E90"/>
          <w:spacing w:val="0"/>
          <w:w w:val="58"/>
          <w:position w:val="-4"/>
          <w:sz w:val="33"/>
          <w:szCs w:val="33"/>
        </w:rPr>
        <w:t>·</w:t>
      </w:r>
      <w:r>
        <w:rPr>
          <w:rFonts w:cs="Times New Roman" w:hAnsi="Times New Roman" w:eastAsia="Times New Roman" w:ascii="Times New Roman"/>
          <w:color w:val="8B8E90"/>
          <w:spacing w:val="0"/>
          <w:w w:val="122"/>
          <w:position w:val="-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8B8E90"/>
          <w:spacing w:val="-39"/>
          <w:w w:val="100"/>
          <w:position w:val="-4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78797B"/>
          <w:spacing w:val="0"/>
          <w:w w:val="72"/>
          <w:position w:val="1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72"/>
          <w:position w:val="7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66666"/>
          <w:spacing w:val="0"/>
          <w:w w:val="72"/>
          <w:position w:val="7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666666"/>
          <w:spacing w:val="7"/>
          <w:w w:val="72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FA1A3"/>
          <w:spacing w:val="0"/>
          <w:w w:val="34"/>
          <w:position w:val="-4"/>
          <w:sz w:val="33"/>
          <w:szCs w:val="33"/>
        </w:rPr>
        <w:t>,</w:t>
      </w:r>
      <w:r>
        <w:rPr>
          <w:rFonts w:cs="Times New Roman" w:hAnsi="Times New Roman" w:eastAsia="Times New Roman" w:ascii="Times New Roman"/>
          <w:color w:val="78797B"/>
          <w:spacing w:val="0"/>
          <w:w w:val="34"/>
          <w:position w:val="-4"/>
          <w:sz w:val="33"/>
          <w:szCs w:val="33"/>
        </w:rPr>
        <w:t>,</w:t>
      </w:r>
      <w:r>
        <w:rPr>
          <w:rFonts w:cs="Arial" w:hAnsi="Arial" w:eastAsia="Arial" w:ascii="Arial"/>
          <w:color w:val="8B8E90"/>
          <w:spacing w:val="0"/>
          <w:w w:val="189"/>
          <w:position w:val="7"/>
          <w:sz w:val="11"/>
          <w:szCs w:val="11"/>
        </w:rPr>
        <w:t>t</w:t>
      </w:r>
      <w:r>
        <w:rPr>
          <w:rFonts w:cs="Arial" w:hAnsi="Arial" w:eastAsia="Arial" w:ascii="Arial"/>
          <w:color w:val="8B8E90"/>
          <w:spacing w:val="0"/>
          <w:w w:val="100"/>
          <w:position w:val="7"/>
          <w:sz w:val="11"/>
          <w:szCs w:val="11"/>
        </w:rPr>
        <w:t> </w:t>
      </w:r>
      <w:r>
        <w:rPr>
          <w:rFonts w:cs="Arial" w:hAnsi="Arial" w:eastAsia="Arial" w:ascii="Arial"/>
          <w:color w:val="8B8E90"/>
          <w:spacing w:val="-3"/>
          <w:w w:val="100"/>
          <w:position w:val="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8797B"/>
          <w:spacing w:val="0"/>
          <w:w w:val="29"/>
          <w:position w:val="7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8B8E90"/>
          <w:spacing w:val="-72"/>
          <w:w w:val="74"/>
          <w:position w:val="7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9FA1A3"/>
          <w:spacing w:val="0"/>
          <w:w w:val="43"/>
          <w:position w:val="-4"/>
          <w:sz w:val="33"/>
          <w:szCs w:val="33"/>
        </w:rPr>
        <w:t>,</w:t>
      </w:r>
      <w:r>
        <w:rPr>
          <w:rFonts w:cs="Times New Roman" w:hAnsi="Times New Roman" w:eastAsia="Times New Roman" w:ascii="Times New Roman"/>
          <w:color w:val="8B8E90"/>
          <w:spacing w:val="0"/>
          <w:w w:val="43"/>
          <w:position w:val="-4"/>
          <w:sz w:val="33"/>
          <w:szCs w:val="33"/>
        </w:rPr>
        <w:t>.</w:t>
      </w:r>
      <w:r>
        <w:rPr>
          <w:rFonts w:cs="Times New Roman" w:hAnsi="Times New Roman" w:eastAsia="Times New Roman" w:ascii="Times New Roman"/>
          <w:color w:val="78797B"/>
          <w:spacing w:val="0"/>
          <w:w w:val="70"/>
          <w:position w:val="7"/>
          <w:sz w:val="29"/>
          <w:szCs w:val="29"/>
        </w:rPr>
        <w:t>:</w:t>
      </w:r>
      <w:r>
        <w:rPr>
          <w:rFonts w:cs="Times New Roman" w:hAnsi="Times New Roman" w:eastAsia="Times New Roman" w:ascii="Times New Roman"/>
          <w:color w:val="78797B"/>
          <w:spacing w:val="-68"/>
          <w:w w:val="70"/>
          <w:position w:val="7"/>
          <w:sz w:val="29"/>
          <w:szCs w:val="29"/>
        </w:rPr>
        <w:t>-</w:t>
      </w:r>
      <w:r>
        <w:rPr>
          <w:rFonts w:cs="Arial" w:hAnsi="Arial" w:eastAsia="Arial" w:ascii="Arial"/>
          <w:color w:val="8B8E90"/>
          <w:spacing w:val="0"/>
          <w:w w:val="54"/>
          <w:position w:val="-4"/>
          <w:sz w:val="16"/>
          <w:szCs w:val="16"/>
        </w:rPr>
        <w:t>·</w:t>
      </w:r>
      <w:r>
        <w:rPr>
          <w:rFonts w:cs="Arial" w:hAnsi="Arial" w:eastAsia="Arial" w:ascii="Arial"/>
          <w:color w:val="8B8E90"/>
          <w:spacing w:val="-134"/>
          <w:w w:val="149"/>
          <w:position w:val="-4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78797B"/>
          <w:spacing w:val="0"/>
          <w:w w:val="70"/>
          <w:position w:val="7"/>
          <w:sz w:val="29"/>
          <w:szCs w:val="29"/>
        </w:rPr>
        <w:t>c</w:t>
      </w:r>
      <w:r>
        <w:rPr>
          <w:rFonts w:cs="Times New Roman" w:hAnsi="Times New Roman" w:eastAsia="Times New Roman" w:ascii="Times New Roman"/>
          <w:color w:val="8B8E90"/>
          <w:spacing w:val="0"/>
          <w:w w:val="29"/>
          <w:position w:val="7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9FA1A3"/>
          <w:spacing w:val="0"/>
          <w:w w:val="59"/>
          <w:position w:val="7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color w:val="78797B"/>
          <w:spacing w:val="0"/>
          <w:w w:val="246"/>
          <w:position w:val="7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color w:val="78797B"/>
          <w:spacing w:val="0"/>
          <w:w w:val="116"/>
          <w:position w:val="7"/>
          <w:sz w:val="29"/>
          <w:szCs w:val="29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20"/>
        <w:ind w:right="105"/>
      </w:pPr>
      <w:r>
        <w:rPr>
          <w:rFonts w:cs="Times New Roman" w:hAnsi="Times New Roman" w:eastAsia="Times New Roman" w:ascii="Times New Roman"/>
          <w:color w:val="8B8E90"/>
          <w:w w:val="96"/>
          <w:position w:val="-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B8E90"/>
          <w:w w:val="152"/>
          <w:position w:val="-8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8B8E90"/>
          <w:w w:val="39"/>
          <w:position w:val="-8"/>
          <w:sz w:val="18"/>
          <w:szCs w:val="18"/>
        </w:rPr>
        <w:t>l'.</w:t>
      </w:r>
      <w:r>
        <w:rPr>
          <w:rFonts w:cs="Times New Roman" w:hAnsi="Times New Roman" w:eastAsia="Times New Roman" w:ascii="Times New Roman"/>
          <w:color w:val="78797B"/>
          <w:w w:val="99"/>
          <w:position w:val="-8"/>
          <w:sz w:val="18"/>
          <w:szCs w:val="18"/>
        </w:rPr>
        <w:t>&lt;</w:t>
      </w:r>
      <w:r>
        <w:rPr>
          <w:rFonts w:cs="Times New Roman" w:hAnsi="Times New Roman" w:eastAsia="Times New Roman" w:ascii="Times New Roman"/>
          <w:color w:val="8B8E90"/>
          <w:w w:val="158"/>
          <w:position w:val="-8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78797B"/>
          <w:w w:val="98"/>
          <w:position w:val="-8"/>
          <w:sz w:val="18"/>
          <w:szCs w:val="18"/>
        </w:rPr>
        <w:t>\I</w:t>
      </w:r>
      <w:r>
        <w:rPr>
          <w:rFonts w:cs="Times New Roman" w:hAnsi="Times New Roman" w:eastAsia="Times New Roman" w:ascii="Times New Roman"/>
          <w:color w:val="8B8E90"/>
          <w:w w:val="109"/>
          <w:position w:val="-8"/>
          <w:sz w:val="18"/>
          <w:szCs w:val="18"/>
        </w:rPr>
        <w:t>P.</w:t>
      </w:r>
      <w:r>
        <w:rPr>
          <w:rFonts w:cs="Times New Roman" w:hAnsi="Times New Roman" w:eastAsia="Times New Roman" w:ascii="Times New Roman"/>
          <w:color w:val="78797B"/>
          <w:w w:val="132"/>
          <w:position w:val="-8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9"/>
          <w:szCs w:val="9"/>
        </w:rPr>
        <w:jc w:val="right"/>
        <w:spacing w:lineRule="exact" w:line="80"/>
        <w:ind w:right="904"/>
      </w:pPr>
      <w:r>
        <w:rPr>
          <w:rFonts w:cs="Malgun Gothic" w:hAnsi="Malgun Gothic" w:eastAsia="Malgun Gothic" w:ascii="Malgun Gothic"/>
          <w:color w:val="78797B"/>
          <w:spacing w:val="0"/>
          <w:w w:val="400"/>
          <w:position w:val="-1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00"/>
        <w:ind w:right="537"/>
      </w:pPr>
      <w:r>
        <w:rPr>
          <w:rFonts w:cs="Times New Roman" w:hAnsi="Times New Roman" w:eastAsia="Times New Roman" w:ascii="Times New Roman"/>
          <w:b/>
          <w:color w:val="8B8E90"/>
          <w:w w:val="273"/>
          <w:position w:val="-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78797B"/>
          <w:w w:val="81"/>
          <w:position w:val="-3"/>
          <w:sz w:val="15"/>
          <w:szCs w:val="15"/>
        </w:rPr>
        <w:t>'V</w:t>
      </w:r>
      <w:r>
        <w:rPr>
          <w:rFonts w:cs="Times New Roman" w:hAnsi="Times New Roman" w:eastAsia="Times New Roman" w:ascii="Times New Roman"/>
          <w:b/>
          <w:color w:val="78797B"/>
          <w:w w:val="82"/>
          <w:position w:val="-3"/>
          <w:sz w:val="15"/>
          <w:szCs w:val="15"/>
        </w:rPr>
        <w:t>--é</w:t>
      </w:r>
      <w:r>
        <w:rPr>
          <w:rFonts w:cs="Times New Roman" w:hAnsi="Times New Roman" w:eastAsia="Times New Roman" w:ascii="Times New Roman"/>
          <w:b/>
          <w:color w:val="78797B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78797B"/>
          <w:spacing w:val="-3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8B8E90"/>
          <w:spacing w:val="0"/>
          <w:w w:val="46"/>
          <w:position w:val="-3"/>
          <w:sz w:val="15"/>
          <w:szCs w:val="15"/>
        </w:rPr>
        <w:t>"'</w:t>
      </w:r>
      <w:r>
        <w:rPr>
          <w:rFonts w:cs="Times New Roman" w:hAnsi="Times New Roman" w:eastAsia="Times New Roman" w:ascii="Times New Roman"/>
          <w:b/>
          <w:color w:val="78797B"/>
          <w:spacing w:val="0"/>
          <w:w w:val="238"/>
          <w:position w:val="-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b/>
          <w:color w:val="9FA1A3"/>
          <w:spacing w:val="0"/>
          <w:w w:val="155"/>
          <w:position w:val="-3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380"/>
        <w:ind w:right="731"/>
        <w:sectPr>
          <w:type w:val="continuous"/>
          <w:pgSz w:w="12240" w:h="15840"/>
          <w:pgMar w:top="280" w:bottom="280" w:left="320" w:right="680"/>
        </w:sectPr>
      </w:pPr>
      <w:r>
        <w:rPr>
          <w:rFonts w:cs="Malgun Gothic" w:hAnsi="Malgun Gothic" w:eastAsia="Malgun Gothic" w:ascii="Malgun Gothic"/>
          <w:color w:val="78797B"/>
          <w:spacing w:val="-612"/>
          <w:w w:val="600"/>
          <w:position w:val="20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78797B"/>
          <w:spacing w:val="0"/>
          <w:w w:val="37"/>
          <w:position w:val="0"/>
          <w:sz w:val="35"/>
          <w:szCs w:val="35"/>
        </w:rPr>
        <w:t>�</w:t>
      </w:r>
      <w:r>
        <w:rPr>
          <w:rFonts w:cs="Arial" w:hAnsi="Arial" w:eastAsia="Arial" w:ascii="Arial"/>
          <w:color w:val="78797B"/>
          <w:spacing w:val="-29"/>
          <w:w w:val="95"/>
          <w:position w:val="0"/>
          <w:sz w:val="35"/>
          <w:szCs w:val="35"/>
        </w:rPr>
        <w:t>º</w:t>
      </w:r>
      <w:r>
        <w:rPr>
          <w:rFonts w:cs="Times New Roman" w:hAnsi="Times New Roman" w:eastAsia="Times New Roman" w:ascii="Times New Roman"/>
          <w:color w:val="8B8E90"/>
          <w:spacing w:val="-101"/>
          <w:w w:val="99"/>
          <w:position w:val="20"/>
          <w:sz w:val="18"/>
          <w:szCs w:val="18"/>
        </w:rPr>
        <w:t>O</w:t>
      </w:r>
      <w:r>
        <w:rPr>
          <w:rFonts w:cs="Malgun Gothic" w:hAnsi="Malgun Gothic" w:eastAsia="Malgun Gothic" w:ascii="Malgun Gothic"/>
          <w:color w:val="78797B"/>
          <w:spacing w:val="0"/>
          <w:w w:val="57"/>
          <w:position w:val="0"/>
          <w:sz w:val="35"/>
          <w:szCs w:val="35"/>
        </w:rPr>
        <w:t>�</w:t>
      </w:r>
      <w:r>
        <w:rPr>
          <w:rFonts w:cs="Arial" w:hAnsi="Arial" w:eastAsia="Arial" w:ascii="Arial"/>
          <w:color w:val="8B8E90"/>
          <w:spacing w:val="0"/>
          <w:w w:val="74"/>
          <w:position w:val="0"/>
          <w:sz w:val="35"/>
          <w:szCs w:val="35"/>
        </w:rPr>
        <w:t>\</w:t>
      </w:r>
      <w:r>
        <w:rPr>
          <w:rFonts w:cs="Malgun Gothic" w:hAnsi="Malgun Gothic" w:eastAsia="Malgun Gothic" w:ascii="Malgun Gothic"/>
          <w:color w:val="78797B"/>
          <w:spacing w:val="-58"/>
          <w:w w:val="41"/>
          <w:position w:val="0"/>
          <w:sz w:val="35"/>
          <w:szCs w:val="35"/>
        </w:rPr>
        <w:t>�</w:t>
      </w:r>
      <w:r>
        <w:rPr>
          <w:rFonts w:cs="Times New Roman" w:hAnsi="Times New Roman" w:eastAsia="Times New Roman" w:ascii="Times New Roman"/>
          <w:color w:val="78797B"/>
          <w:spacing w:val="0"/>
          <w:w w:val="96"/>
          <w:position w:val="2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B8E90"/>
          <w:spacing w:val="0"/>
          <w:w w:val="173"/>
          <w:position w:val="20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78797B"/>
          <w:spacing w:val="0"/>
          <w:w w:val="129"/>
          <w:position w:val="2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8B8E90"/>
          <w:spacing w:val="0"/>
          <w:w w:val="148"/>
          <w:position w:val="2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8B8E90"/>
          <w:spacing w:val="0"/>
          <w:w w:val="201"/>
          <w:position w:val="20"/>
          <w:sz w:val="18"/>
          <w:szCs w:val="18"/>
        </w:rPr>
        <w:t>t'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59" w:lineRule="exact" w:line="260"/>
        <w:ind w:right="186"/>
      </w:pPr>
      <w:r>
        <w:pict>
          <v:shape type="#_x0000_t75" style="position:absolute;margin-left:459.36pt;margin-top:4.12586pt;width:77.04pt;height:11.52pt;mso-position-horizontal-relative:page;mso-position-vertical-relative:paragraph;z-index:-10703">
            <v:imagedata o:title="" r:id="rId411"/>
          </v:shape>
        </w:pict>
      </w:r>
      <w:r>
        <w:rPr>
          <w:rFonts w:cs="Arial" w:hAnsi="Arial" w:eastAsia="Arial" w:ascii="Arial"/>
          <w:color w:val="323232"/>
          <w:w w:val="90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323232"/>
          <w:w w:val="9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323232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4F4F4F"/>
          <w:w w:val="6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32323"/>
          <w:w w:val="114"/>
          <w:position w:val="-1"/>
          <w:sz w:val="24"/>
          <w:szCs w:val="24"/>
        </w:rPr>
        <w:t>fi</w:t>
      </w:r>
      <w:r>
        <w:rPr>
          <w:rFonts w:cs="Arial" w:hAnsi="Arial" w:eastAsia="Arial" w:ascii="Arial"/>
          <w:color w:val="323232"/>
          <w:w w:val="107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32323"/>
          <w:w w:val="9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23232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323232"/>
          <w:spacing w:val="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0"/>
          <w:w w:val="83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323232"/>
          <w:spacing w:val="0"/>
          <w:w w:val="98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323232"/>
          <w:spacing w:val="0"/>
          <w:w w:val="91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86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8" w:lineRule="exact" w:line="380"/>
        <w:ind w:left="273"/>
      </w:pPr>
      <w:r>
        <w:pict>
          <v:shape type="#_x0000_t75" style="position:absolute;margin-left:55.8pt;margin-top:84.1658pt;width:482.04pt;height:373.68pt;mso-position-horizontal-relative:page;mso-position-vertical-relative:paragraph;z-index:-10704">
            <v:imagedata o:title="" r:id="rId412"/>
          </v:shape>
        </w:pict>
      </w:r>
      <w:r>
        <w:pict>
          <v:shape type="#_x0000_t75" style="position:absolute;margin-left:62.28pt;margin-top:6.4058pt;width:114.48pt;height:14.4pt;mso-position-horizontal-relative:page;mso-position-vertical-relative:paragraph;z-index:-10702">
            <v:imagedata o:title="" r:id="rId413"/>
          </v:shape>
        </w:pict>
      </w:r>
      <w:r>
        <w:rPr>
          <w:rFonts w:cs="Arial" w:hAnsi="Arial" w:eastAsia="Arial" w:ascii="Arial"/>
          <w:color w:val="323232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323232"/>
          <w:spacing w:val="-11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323232"/>
          <w:spacing w:val="0"/>
          <w:w w:val="87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32323"/>
          <w:spacing w:val="0"/>
          <w:w w:val="9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23232"/>
          <w:spacing w:val="0"/>
          <w:w w:val="15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32323"/>
          <w:spacing w:val="0"/>
          <w:w w:val="102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23232"/>
          <w:spacing w:val="0"/>
          <w:w w:val="10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323232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23232"/>
          <w:spacing w:val="0"/>
          <w:w w:val="91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23232"/>
          <w:spacing w:val="0"/>
          <w:w w:val="118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323232"/>
          <w:spacing w:val="0"/>
          <w:w w:val="9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232323"/>
          <w:spacing w:val="0"/>
          <w:w w:val="10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32323"/>
          <w:spacing w:val="0"/>
          <w:w w:val="113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323232"/>
          <w:spacing w:val="0"/>
          <w:w w:val="86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23232"/>
          <w:spacing w:val="0"/>
          <w:w w:val="15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323232"/>
          <w:spacing w:val="0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23232"/>
          <w:spacing w:val="0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F0F0F"/>
          <w:spacing w:val="0"/>
          <w:w w:val="6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323232"/>
          <w:spacing w:val="0"/>
          <w:w w:val="11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23232"/>
          <w:spacing w:val="0"/>
          <w:w w:val="10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95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8"/>
              <w:ind w:left="69"/>
            </w:pPr>
            <w:r>
              <w:rPr>
                <w:rFonts w:cs="Arial" w:hAnsi="Arial" w:eastAsia="Arial" w:ascii="Arial"/>
                <w:b/>
                <w:color w:val="323232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22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9" w:lineRule="exact" w:line="360"/>
              <w:ind w:left="320" w:right="86" w:firstLine="14"/>
            </w:pP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mb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1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razón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/>
              <w:ind w:left="158"/>
            </w:pPr>
            <w:r>
              <w:rPr>
                <w:rFonts w:cs="Arial" w:hAnsi="Arial" w:eastAsia="Arial" w:ascii="Arial"/>
                <w:b/>
                <w:color w:val="323232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32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06"/>
              <w:ind w:left="122" w:right="-3" w:firstLine="14"/>
            </w:pP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29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0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320"/>
            </w:pPr>
            <w:r>
              <w:rPr>
                <w:rFonts w:cs="Arial" w:hAnsi="Arial" w:eastAsia="Arial" w:ascii="Arial"/>
                <w:b/>
                <w:color w:val="323232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116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32323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8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62"/>
            </w:pPr>
            <w:r>
              <w:rPr>
                <w:rFonts w:cs="Arial" w:hAnsi="Arial" w:eastAsia="Arial" w:ascii="Arial"/>
                <w:color w:val="323232"/>
                <w:w w:val="8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w w:val="92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32323"/>
                <w:w w:val="11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w w:val="97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323232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0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323232"/>
                <w:w w:val="108"/>
                <w:sz w:val="24"/>
                <w:szCs w:val="24"/>
              </w:rPr>
              <w:t>NN</w:t>
            </w:r>
            <w:r>
              <w:rPr>
                <w:rFonts w:cs="Arial" w:hAnsi="Arial" w:eastAsia="Arial" w:ascii="Arial"/>
                <w:color w:val="323232"/>
                <w:w w:val="118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20"/>
            </w:pPr>
            <w:r>
              <w:rPr>
                <w:rFonts w:cs="Arial" w:hAnsi="Arial" w:eastAsia="Arial" w:ascii="Arial"/>
                <w:color w:val="232323"/>
                <w:w w:val="8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32323"/>
                <w:w w:val="115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323232"/>
                <w:w w:val="124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32323"/>
                <w:w w:val="14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323232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4F4F4F"/>
                <w:w w:val="108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w w:val="10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58"/>
            </w:pPr>
            <w:r>
              <w:rPr>
                <w:rFonts w:cs="Arial" w:hAnsi="Arial" w:eastAsia="Arial" w:ascii="Arial"/>
                <w:color w:val="323232"/>
                <w:w w:val="83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232323"/>
                <w:w w:val="115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323232"/>
                <w:w w:val="11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92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08</w:t>
            </w:r>
            <w:r>
              <w:rPr>
                <w:rFonts w:cs="Arial" w:hAnsi="Arial" w:eastAsia="Arial" w:ascii="Arial"/>
                <w:color w:val="232323"/>
                <w:w w:val="99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323232"/>
                <w:spacing w:val="0"/>
                <w:w w:val="97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32323"/>
                <w:spacing w:val="34"/>
                <w:w w:val="97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36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6"/>
              <w:ind w:left="320"/>
            </w:pPr>
            <w:r>
              <w:rPr>
                <w:rFonts w:cs="Arial" w:hAnsi="Arial" w:eastAsia="Arial" w:ascii="Arial"/>
                <w:color w:val="232323"/>
                <w:w w:val="84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32323"/>
                <w:w w:val="10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323232"/>
                <w:w w:val="153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32323"/>
                <w:w w:val="64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232323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89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F4F4F"/>
                <w:spacing w:val="0"/>
                <w:w w:val="89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232323"/>
                <w:spacing w:val="0"/>
                <w:w w:val="89"/>
                <w:sz w:val="24"/>
                <w:szCs w:val="24"/>
              </w:rPr>
              <w:t>A.</w:t>
            </w:r>
            <w:r>
              <w:rPr>
                <w:rFonts w:cs="Arial" w:hAnsi="Arial" w:eastAsia="Arial" w:ascii="Arial"/>
                <w:color w:val="232323"/>
                <w:spacing w:val="46"/>
                <w:w w:val="89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33"/>
                <w:szCs w:val="33"/>
              </w:rPr>
              <w:jc w:val="left"/>
              <w:spacing w:before="7"/>
              <w:ind w:left="320"/>
            </w:pPr>
            <w:r>
              <w:rPr>
                <w:rFonts w:cs="Arial" w:hAnsi="Arial" w:eastAsia="Arial" w:ascii="Arial"/>
                <w:color w:val="232323"/>
                <w:w w:val="78"/>
                <w:sz w:val="33"/>
                <w:szCs w:val="33"/>
              </w:rPr>
              <w:t>c.</w:t>
            </w:r>
            <w:r>
              <w:rPr>
                <w:rFonts w:cs="Arial" w:hAnsi="Arial" w:eastAsia="Arial" w:ascii="Arial"/>
                <w:color w:val="232323"/>
                <w:w w:val="109"/>
                <w:sz w:val="33"/>
                <w:szCs w:val="33"/>
              </w:rPr>
              <w:t>v</w:t>
            </w:r>
            <w:r>
              <w:rPr>
                <w:rFonts w:cs="Arial" w:hAnsi="Arial" w:eastAsia="Arial" w:ascii="Arial"/>
                <w:color w:val="4F4F4F"/>
                <w:w w:val="55"/>
                <w:sz w:val="33"/>
                <w:szCs w:val="33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33"/>
                <w:szCs w:val="33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15" w:lineRule="auto" w:line="325"/>
              <w:ind w:left="137" w:right="207"/>
            </w:pP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DR</w:t>
            </w:r>
            <w:r>
              <w:rPr>
                <w:rFonts w:cs="Arial" w:hAnsi="Arial" w:eastAsia="Arial" w:ascii="Arial"/>
                <w:color w:val="323232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23232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color w:val="232323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23232"/>
                <w:spacing w:val="0"/>
                <w:w w:val="85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23232"/>
                <w:spacing w:val="0"/>
                <w:w w:val="85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23232"/>
                <w:spacing w:val="39"/>
                <w:w w:val="85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8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23232"/>
                <w:spacing w:val="0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23232"/>
                <w:spacing w:val="0"/>
                <w:w w:val="112"/>
                <w:sz w:val="24"/>
                <w:szCs w:val="24"/>
              </w:rPr>
              <w:t>Ñ</w:t>
            </w:r>
            <w:r>
              <w:rPr>
                <w:rFonts w:cs="Arial" w:hAnsi="Arial" w:eastAsia="Arial" w:ascii="Arial"/>
                <w:color w:val="232323"/>
                <w:spacing w:val="0"/>
                <w:w w:val="111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32323"/>
                <w:spacing w:val="0"/>
                <w:w w:val="11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23232"/>
                <w:spacing w:val="0"/>
                <w:w w:val="43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0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23232"/>
                <w:spacing w:val="0"/>
                <w:w w:val="116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323232"/>
                <w:spacing w:val="0"/>
                <w:w w:val="86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04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323232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32323"/>
                <w:spacing w:val="0"/>
                <w:w w:val="11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97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13"/>
              <w:ind w:left="122"/>
            </w:pP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RR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3232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41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323232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oli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sc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0"/>
            </w:pPr>
            <w:r>
              <w:rPr>
                <w:rFonts w:cs="Arial" w:hAnsi="Arial" w:eastAsia="Arial" w:ascii="Arial"/>
                <w:b/>
                <w:color w:val="323232"/>
                <w:w w:val="8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3232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32323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32323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4"/>
            </w:pPr>
            <w:r>
              <w:rPr>
                <w:rFonts w:cs="Arial" w:hAnsi="Arial" w:eastAsia="Arial" w:ascii="Arial"/>
                <w:b/>
                <w:color w:val="323232"/>
                <w:w w:val="8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7"/>
            </w:pPr>
            <w:r>
              <w:rPr>
                <w:rFonts w:cs="Arial" w:hAnsi="Arial" w:eastAsia="Arial" w:ascii="Arial"/>
                <w:b/>
                <w:color w:val="323232"/>
                <w:spacing w:val="0"/>
                <w:w w:val="87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24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3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60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306"/>
            </w:pP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32323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6"/>
              <w:ind w:left="137"/>
            </w:pPr>
            <w:r>
              <w:rPr>
                <w:rFonts w:cs="Arial" w:hAnsi="Arial" w:eastAsia="Arial" w:ascii="Arial"/>
                <w:b/>
                <w:color w:val="323232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23232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23232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ació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84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37"/>
            </w:pPr>
            <w:r>
              <w:rPr>
                <w:rFonts w:cs="Arial" w:hAnsi="Arial" w:eastAsia="Arial" w:ascii="Arial"/>
                <w:b/>
                <w:color w:val="323232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w w:val="99"/>
                <w:sz w:val="25"/>
                <w:szCs w:val="25"/>
              </w:rPr>
              <w:t>AT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8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323232"/>
                <w:w w:val="7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58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232323"/>
                <w:w w:val="7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5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32323"/>
                <w:w w:val="99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232323"/>
                <w:w w:val="108"/>
                <w:sz w:val="24"/>
                <w:szCs w:val="24"/>
              </w:rPr>
              <w:t>D-</w:t>
            </w:r>
            <w:r>
              <w:rPr>
                <w:rFonts w:cs="Arial" w:hAnsi="Arial" w:eastAsia="Arial" w:ascii="Arial"/>
                <w:color w:val="232323"/>
                <w:w w:val="103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32323"/>
                <w:w w:val="94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w w:val="102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323232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06"/>
            </w:pPr>
            <w:r>
              <w:rPr>
                <w:rFonts w:cs="Arial" w:hAnsi="Arial" w:eastAsia="Arial" w:ascii="Arial"/>
                <w:color w:val="232323"/>
                <w:w w:val="102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32323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5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32323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232323"/>
                <w:w w:val="99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232323"/>
                <w:w w:val="9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323232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0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323232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06</w:t>
            </w:r>
            <w:r>
              <w:rPr>
                <w:rFonts w:cs="Arial" w:hAnsi="Arial" w:eastAsia="Arial" w:ascii="Arial"/>
                <w:color w:val="232323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323232"/>
                <w:w w:val="8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32323"/>
                <w:w w:val="76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32323"/>
                <w:w w:val="151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323232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0F0F0F"/>
                <w:w w:val="140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06</w:t>
            </w:r>
            <w:r>
              <w:rPr>
                <w:rFonts w:cs="Arial" w:hAnsi="Arial" w:eastAsia="Arial" w:ascii="Arial"/>
                <w:color w:val="323232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0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32323"/>
                <w:w w:val="95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32323"/>
                <w:w w:val="102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  <w:tr>
        <w:trPr>
          <w:trHeight w:val="374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40"/>
              <w:ind w:left="40"/>
            </w:pP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232323"/>
                <w:w w:val="102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32323"/>
                <w:w w:val="103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32323"/>
                <w:w w:val="108"/>
                <w:sz w:val="24"/>
                <w:szCs w:val="24"/>
              </w:rPr>
              <w:t>-A</w:t>
            </w:r>
            <w:r>
              <w:rPr>
                <w:rFonts w:cs="Arial" w:hAnsi="Arial" w:eastAsia="Arial" w:ascii="Arial"/>
                <w:color w:val="232323"/>
                <w:w w:val="97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323232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323232"/>
                <w:w w:val="162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320"/>
            </w:pPr>
            <w:r>
              <w:rPr>
                <w:rFonts w:cs="Arial" w:hAnsi="Arial" w:eastAsia="Arial" w:ascii="Arial"/>
                <w:color w:val="323232"/>
                <w:w w:val="59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5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323232"/>
                <w:w w:val="108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32323"/>
                <w:w w:val="64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86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323232"/>
                <w:spacing w:val="0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32323"/>
                <w:spacing w:val="0"/>
                <w:w w:val="124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232323"/>
                <w:spacing w:val="0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4F4F4F"/>
                <w:spacing w:val="0"/>
                <w:w w:val="86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32323"/>
                <w:spacing w:val="0"/>
                <w:w w:val="107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32323"/>
                <w:spacing w:val="0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5"/>
              <w:ind w:left="151"/>
            </w:pPr>
            <w:r>
              <w:rPr>
                <w:rFonts w:cs="Arial" w:hAnsi="Arial" w:eastAsia="Arial" w:ascii="Arial"/>
                <w:color w:val="232323"/>
                <w:w w:val="53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5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323232"/>
                <w:w w:val="98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323232"/>
                <w:w w:val="7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w w:val="145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323232"/>
                <w:w w:val="86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323232"/>
                <w:w w:val="107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323232"/>
                <w:w w:val="86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32323"/>
                <w:w w:val="86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323232"/>
                <w:w w:val="107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6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69"/>
            </w:pPr>
            <w:r>
              <w:rPr>
                <w:rFonts w:cs="Arial" w:hAnsi="Arial" w:eastAsia="Arial" w:ascii="Arial"/>
                <w:color w:val="232323"/>
                <w:w w:val="6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232323"/>
                <w:w w:val="95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w w:val="103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32323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32323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78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232323"/>
                <w:spacing w:val="0"/>
                <w:w w:val="88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232323"/>
                <w:spacing w:val="0"/>
                <w:w w:val="107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232323"/>
                <w:spacing w:val="0"/>
                <w:w w:val="102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32323"/>
                <w:spacing w:val="0"/>
                <w:w w:val="11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spacing w:val="0"/>
                <w:w w:val="97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23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23232"/>
                <w:w w:val="99"/>
                <w:sz w:val="25"/>
                <w:szCs w:val="25"/>
              </w:rPr>
              <w:t>To</w:t>
            </w:r>
            <w:r>
              <w:rPr>
                <w:rFonts w:cs="Arial" w:hAnsi="Arial" w:eastAsia="Arial" w:ascii="Arial"/>
                <w:b/>
                <w:color w:val="323232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spacing w:val="1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0"/>
            </w:pPr>
            <w:r>
              <w:rPr>
                <w:rFonts w:cs="Arial" w:hAnsi="Arial" w:eastAsia="Arial" w:ascii="Arial"/>
                <w:b/>
                <w:color w:val="323232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323232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3232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4"/>
            </w:pPr>
            <w:r>
              <w:rPr>
                <w:rFonts w:cs="Arial" w:hAnsi="Arial" w:eastAsia="Arial" w:ascii="Arial"/>
                <w:b/>
                <w:color w:val="323232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do</w:t>
            </w:r>
            <w:r>
              <w:rPr>
                <w:rFonts w:cs="Arial" w:hAnsi="Arial" w:eastAsia="Arial" w:ascii="Arial"/>
                <w:b/>
                <w:color w:val="323232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0"/>
            </w:pPr>
            <w:r>
              <w:rPr>
                <w:rFonts w:cs="Arial" w:hAnsi="Arial" w:eastAsia="Arial" w:ascii="Arial"/>
                <w:b/>
                <w:color w:val="323232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323232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23232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23232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4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306"/>
            </w:pPr>
            <w:r>
              <w:rPr>
                <w:rFonts w:cs="Arial" w:hAnsi="Arial" w:eastAsia="Arial" w:ascii="Arial"/>
                <w:b/>
                <w:color w:val="323232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32323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23232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oba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23232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4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6"/>
              <w:ind w:left="115"/>
            </w:pPr>
            <w:r>
              <w:rPr>
                <w:rFonts w:cs="Arial" w:hAnsi="Arial" w:eastAsia="Arial" w:ascii="Arial"/>
                <w:b/>
                <w:color w:val="323232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23232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3232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23232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23232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23232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23232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23232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32323"/>
                <w:w w:val="86"/>
                <w:sz w:val="24"/>
                <w:szCs w:val="24"/>
              </w:rPr>
              <w:t>$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86</w:t>
            </w:r>
            <w:r>
              <w:rPr>
                <w:rFonts w:cs="Arial" w:hAnsi="Arial" w:eastAsia="Arial" w:ascii="Arial"/>
                <w:color w:val="232323"/>
                <w:w w:val="108"/>
                <w:sz w:val="24"/>
                <w:szCs w:val="24"/>
              </w:rPr>
              <w:t>.5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20"/>
            </w:pPr>
            <w:r>
              <w:rPr>
                <w:rFonts w:cs="Arial" w:hAnsi="Arial" w:eastAsia="Arial" w:ascii="Arial"/>
                <w:color w:val="323232"/>
                <w:w w:val="43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w w:val="124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323232"/>
                <w:w w:val="135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32323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30"/>
            </w:pPr>
            <w:r>
              <w:rPr>
                <w:rFonts w:cs="Arial" w:hAnsi="Arial" w:eastAsia="Arial" w:ascii="Arial"/>
                <w:color w:val="232323"/>
                <w:w w:val="94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232323"/>
                <w:w w:val="81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23232"/>
                <w:w w:val="11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23232"/>
                <w:w w:val="151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32323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0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22"/>
            </w:pPr>
            <w:r>
              <w:rPr>
                <w:rFonts w:cs="Arial" w:hAnsi="Arial" w:eastAsia="Arial" w:ascii="Arial"/>
                <w:color w:val="232323"/>
                <w:w w:val="83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w w:val="91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323232"/>
                <w:w w:val="124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23232"/>
                <w:w w:val="121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32323"/>
                <w:w w:val="10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w w:val="129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323232"/>
                <w:w w:val="94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32323"/>
                <w:w w:val="113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32323"/>
                <w:spacing w:val="0"/>
                <w:w w:val="83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23232"/>
                <w:spacing w:val="0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spacing w:val="0"/>
                <w:w w:val="11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89" w:hRule="exact"/>
        </w:trPr>
        <w:tc>
          <w:tcPr>
            <w:tcW w:w="2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18"/>
              <w:ind w:left="115"/>
            </w:pPr>
            <w:r>
              <w:rPr>
                <w:rFonts w:cs="Arial" w:hAnsi="Arial" w:eastAsia="Arial" w:ascii="Arial"/>
                <w:color w:val="232323"/>
                <w:w w:val="86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32323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232323"/>
                <w:w w:val="151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32323"/>
                <w:w w:val="9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32323"/>
                <w:w w:val="10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323232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32323"/>
                <w:w w:val="118"/>
                <w:sz w:val="24"/>
                <w:szCs w:val="24"/>
              </w:rPr>
              <w:t>ó</w:t>
            </w:r>
            <w:r>
              <w:rPr>
                <w:rFonts w:cs="Arial" w:hAnsi="Arial" w:eastAsia="Arial" w:ascii="Arial"/>
                <w:color w:val="323232"/>
                <w:w w:val="107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29"/>
        <w:ind w:right="186"/>
        <w:sectPr>
          <w:pgSz w:w="12240" w:h="15840"/>
          <w:pgMar w:top="1040" w:bottom="280" w:left="980" w:right="1340"/>
        </w:sectPr>
      </w:pPr>
      <w:r>
        <w:pict>
          <v:shape type="#_x0000_t75" style="position:absolute;margin-left:487.44pt;margin-top:2.98586pt;width:48.96pt;height:14.04pt;mso-position-horizontal-relative:page;mso-position-vertical-relative:paragraph;z-index:-10705">
            <v:imagedata o:title="" r:id="rId414"/>
          </v:shape>
        </w:pict>
      </w:r>
      <w:r>
        <w:rPr>
          <w:rFonts w:cs="Arial" w:hAnsi="Arial" w:eastAsia="Arial" w:ascii="Arial"/>
          <w:w w:val="32"/>
          <w:sz w:val="24"/>
          <w:szCs w:val="24"/>
        </w:rPr>
        <w:t>I</w:t>
      </w:r>
      <w:r>
        <w:rPr>
          <w:rFonts w:cs="Arial" w:hAnsi="Arial" w:eastAsia="Arial" w:ascii="Arial"/>
          <w:color w:val="232323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232323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323232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4F4F4F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323232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232323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232323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lineRule="exact" w:line="620"/>
        <w:ind w:left="529"/>
      </w:pPr>
      <w:r>
        <w:pict>
          <v:shape type="#_x0000_t75" style="position:absolute;margin-left:604.994pt;margin-top:66.2698pt;width:3.96127pt;height:42.4991pt;mso-position-horizontal-relative:page;mso-position-vertical-relative:page;z-index:-10665">
            <v:imagedata o:title="" r:id="rId415"/>
          </v:shape>
        </w:pict>
      </w:r>
      <w:r>
        <w:rPr>
          <w:rFonts w:cs="Arial" w:hAnsi="Arial" w:eastAsia="Arial" w:ascii="Arial"/>
          <w:color w:val="565656"/>
          <w:w w:val="446"/>
          <w:position w:val="-1"/>
          <w:sz w:val="56"/>
          <w:szCs w:val="56"/>
        </w:rPr>
        <w:t>l</w:t>
      </w:r>
      <w:r>
        <w:rPr>
          <w:rFonts w:cs="Arial" w:hAnsi="Arial" w:eastAsia="Arial" w:ascii="Arial"/>
          <w:color w:val="565656"/>
          <w:w w:val="156"/>
          <w:position w:val="-1"/>
          <w:sz w:val="56"/>
          <w:szCs w:val="56"/>
        </w:rPr>
        <w:t>s</w:t>
      </w:r>
      <w:r>
        <w:rPr>
          <w:rFonts w:cs="Arial" w:hAnsi="Arial" w:eastAsia="Arial" w:ascii="Arial"/>
          <w:color w:val="565656"/>
          <w:w w:val="104"/>
          <w:position w:val="-1"/>
          <w:sz w:val="56"/>
          <w:szCs w:val="56"/>
        </w:rPr>
        <w:t>AS</w:t>
      </w:r>
      <w:r>
        <w:rPr>
          <w:rFonts w:cs="Arial" w:hAnsi="Arial" w:eastAsia="Arial" w:ascii="Arial"/>
          <w:color w:val="565656"/>
          <w:w w:val="96"/>
          <w:position w:val="-1"/>
          <w:sz w:val="56"/>
          <w:szCs w:val="56"/>
        </w:rPr>
        <w:t>O</w:t>
      </w:r>
      <w:r>
        <w:rPr>
          <w:rFonts w:cs="Arial" w:hAnsi="Arial" w:eastAsia="Arial" w:ascii="Arial"/>
          <w:color w:val="565656"/>
          <w:w w:val="110"/>
          <w:position w:val="-1"/>
          <w:sz w:val="56"/>
          <w:szCs w:val="56"/>
        </w:rPr>
        <w:t>S</w:t>
      </w:r>
      <w:r>
        <w:rPr>
          <w:rFonts w:cs="Arial" w:hAnsi="Arial" w:eastAsia="Arial" w:ascii="Arial"/>
          <w:color w:val="454545"/>
          <w:w w:val="106"/>
          <w:position w:val="-1"/>
          <w:sz w:val="56"/>
          <w:szCs w:val="56"/>
        </w:rPr>
        <w:t>U</w:t>
      </w:r>
      <w:r>
        <w:rPr>
          <w:rFonts w:cs="Arial" w:hAnsi="Arial" w:eastAsia="Arial" w:ascii="Arial"/>
          <w:color w:val="565656"/>
          <w:w w:val="99"/>
          <w:position w:val="-1"/>
          <w:sz w:val="56"/>
          <w:szCs w:val="56"/>
        </w:rPr>
        <w:t>R</w:t>
      </w:r>
      <w:r>
        <w:rPr>
          <w:rFonts w:cs="Arial" w:hAnsi="Arial" w:eastAsia="Arial" w:ascii="Arial"/>
          <w:color w:val="000000"/>
          <w:w w:val="100"/>
          <w:position w:val="0"/>
          <w:sz w:val="56"/>
          <w:szCs w:val="5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472"/>
      </w:pPr>
      <w:r>
        <w:pict>
          <v:group style="position:absolute;margin-left:87.8682pt;margin-top:1.55927pt;width:119.918pt;height:69.5112pt;mso-position-horizontal-relative:page;mso-position-vertical-relative:paragraph;z-index:-10672" coordorigin="1757,31" coordsize="2398,1390">
            <v:shape type="#_x0000_t75" style="position:absolute;left:3702;top:989;width:454;height:151">
              <v:imagedata o:title="" r:id="rId416"/>
            </v:shape>
            <v:shape type="#_x0000_t75" style="position:absolute;left:3760;top:1227;width:259;height:158">
              <v:imagedata o:title="" r:id="rId417"/>
            </v:shape>
            <v:shape type="#_x0000_t75" style="position:absolute;left:1757;top:31;width:2269;height:1390">
              <v:imagedata o:title="" r:id="rId418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65656"/>
          <w:w w:val="79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666666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54545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54545"/>
          <w:w w:val="11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65656"/>
          <w:w w:val="11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565656"/>
          <w:w w:val="10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666666"/>
          <w:w w:val="10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66666"/>
          <w:w w:val="100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color w:val="666666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2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54545"/>
          <w:spacing w:val="0"/>
          <w:w w:val="24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454545"/>
          <w:spacing w:val="7"/>
          <w:w w:val="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8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565656"/>
          <w:spacing w:val="0"/>
          <w:w w:val="104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65656"/>
          <w:spacing w:val="0"/>
          <w:w w:val="88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565656"/>
          <w:spacing w:val="0"/>
          <w:w w:val="104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565656"/>
          <w:spacing w:val="0"/>
          <w:w w:val="96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6" w:lineRule="auto" w:line="340"/>
        <w:ind w:left="472" w:right="8295"/>
      </w:pPr>
      <w:r>
        <w:pict>
          <v:shape type="#_x0000_t75" style="position:absolute;margin-left:605.714pt;margin-top:127.497pt;width:4.32139pt;height:40.6983pt;mso-position-horizontal-relative:page;mso-position-vertical-relative:page;z-index:-10666">
            <v:imagedata o:title="" r:id="rId419"/>
          </v:shape>
        </w:pic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565656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69"/>
          <w:sz w:val="15"/>
          <w:szCs w:val="15"/>
        </w:rPr>
        <w:t>1/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65656"/>
          <w:spacing w:val="0"/>
          <w:w w:val="106"/>
          <w:sz w:val="15"/>
          <w:szCs w:val="15"/>
        </w:rPr>
        <w:t>N</w:t>
      </w:r>
      <w:r>
        <w:rPr>
          <w:rFonts w:cs="Arial" w:hAnsi="Arial" w:eastAsia="Arial" w:ascii="Arial"/>
          <w:color w:val="565656"/>
          <w:spacing w:val="0"/>
          <w:w w:val="110"/>
          <w:sz w:val="15"/>
          <w:szCs w:val="15"/>
        </w:rPr>
        <w:t>T</w:t>
      </w:r>
      <w:r>
        <w:rPr>
          <w:rFonts w:cs="Arial" w:hAnsi="Arial" w:eastAsia="Arial" w:ascii="Arial"/>
          <w:color w:val="565656"/>
          <w:spacing w:val="0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56565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565656"/>
          <w:spacing w:val="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565656"/>
          <w:spacing w:val="0"/>
          <w:w w:val="121"/>
          <w:sz w:val="15"/>
          <w:szCs w:val="15"/>
        </w:rPr>
        <w:t>.</w:t>
      </w:r>
      <w:r>
        <w:rPr>
          <w:rFonts w:cs="Arial" w:hAnsi="Arial" w:eastAsia="Arial" w:ascii="Arial"/>
          <w:color w:val="565656"/>
          <w:spacing w:val="0"/>
          <w:w w:val="108"/>
          <w:sz w:val="15"/>
          <w:szCs w:val="15"/>
        </w:rPr>
        <w:t>V</w:t>
      </w:r>
      <w:r>
        <w:rPr>
          <w:rFonts w:cs="Arial" w:hAnsi="Arial" w:eastAsia="Arial" w:ascii="Arial"/>
          <w:color w:val="909090"/>
          <w:spacing w:val="0"/>
          <w:w w:val="104"/>
          <w:sz w:val="15"/>
          <w:szCs w:val="15"/>
        </w:rPr>
        <w:t>.</w:t>
      </w:r>
      <w:r>
        <w:rPr>
          <w:rFonts w:cs="Arial" w:hAnsi="Arial" w:eastAsia="Arial" w:ascii="Arial"/>
          <w:color w:val="909090"/>
          <w:spacing w:val="0"/>
          <w:w w:val="104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565656"/>
          <w:spacing w:val="0"/>
          <w:w w:val="110"/>
          <w:sz w:val="15"/>
          <w:szCs w:val="15"/>
        </w:rPr>
        <w:t>F</w:t>
      </w:r>
      <w:r>
        <w:rPr>
          <w:rFonts w:cs="Arial" w:hAnsi="Arial" w:eastAsia="Arial" w:ascii="Arial"/>
          <w:color w:val="454545"/>
          <w:spacing w:val="0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38"/>
          <w:sz w:val="15"/>
          <w:szCs w:val="15"/>
        </w:rPr>
        <w:t>:</w:t>
      </w:r>
      <w:r>
        <w:rPr>
          <w:rFonts w:cs="Arial" w:hAnsi="Arial" w:eastAsia="Arial" w:ascii="Arial"/>
          <w:color w:val="586C4B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586C4B"/>
          <w:spacing w:val="0"/>
          <w:w w:val="108"/>
          <w:sz w:val="15"/>
          <w:szCs w:val="15"/>
        </w:rPr>
        <w:t>V</w:t>
      </w:r>
      <w:r>
        <w:rPr>
          <w:rFonts w:cs="Arial" w:hAnsi="Arial" w:eastAsia="Arial" w:ascii="Arial"/>
          <w:color w:val="586C4B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86C4B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586C4B"/>
          <w:spacing w:val="0"/>
          <w:w w:val="94"/>
          <w:sz w:val="15"/>
          <w:szCs w:val="15"/>
        </w:rPr>
        <w:t>2</w:t>
      </w:r>
      <w:r>
        <w:rPr>
          <w:rFonts w:cs="Arial" w:hAnsi="Arial" w:eastAsia="Arial" w:ascii="Arial"/>
          <w:color w:val="586C4B"/>
          <w:spacing w:val="0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586C4B"/>
          <w:spacing w:val="0"/>
          <w:w w:val="94"/>
          <w:sz w:val="15"/>
          <w:szCs w:val="15"/>
        </w:rPr>
        <w:t>1</w:t>
      </w:r>
      <w:r>
        <w:rPr>
          <w:rFonts w:cs="Arial" w:hAnsi="Arial" w:eastAsia="Arial" w:ascii="Arial"/>
          <w:color w:val="586C4B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86C4B"/>
          <w:spacing w:val="0"/>
          <w:w w:val="173"/>
          <w:sz w:val="15"/>
          <w:szCs w:val="15"/>
        </w:rPr>
        <w:t>i</w:t>
      </w:r>
      <w:r>
        <w:rPr>
          <w:rFonts w:cs="Arial" w:hAnsi="Arial" w:eastAsia="Arial" w:ascii="Arial"/>
          <w:color w:val="586C4B"/>
          <w:spacing w:val="-43"/>
          <w:w w:val="173"/>
          <w:sz w:val="15"/>
          <w:szCs w:val="15"/>
        </w:rPr>
        <w:t> </w:t>
      </w:r>
      <w:r>
        <w:rPr>
          <w:rFonts w:cs="Arial" w:hAnsi="Arial" w:eastAsia="Arial" w:ascii="Arial"/>
          <w:color w:val="586C4B"/>
          <w:spacing w:val="0"/>
          <w:w w:val="61"/>
          <w:sz w:val="15"/>
          <w:szCs w:val="15"/>
        </w:rPr>
        <w:t>O</w:t>
      </w:r>
      <w:r>
        <w:rPr>
          <w:rFonts w:cs="Arial" w:hAnsi="Arial" w:eastAsia="Arial" w:ascii="Arial"/>
          <w:color w:val="586C4B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color w:val="586C4B"/>
          <w:spacing w:val="0"/>
          <w:w w:val="103"/>
          <w:sz w:val="15"/>
          <w:szCs w:val="15"/>
        </w:rPr>
        <w:t>9</w:t>
      </w:r>
      <w:r>
        <w:rPr>
          <w:rFonts w:cs="Arial" w:hAnsi="Arial" w:eastAsia="Arial" w:ascii="Arial"/>
          <w:color w:val="586C4B"/>
          <w:spacing w:val="0"/>
          <w:w w:val="112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72"/>
        <w:sectPr>
          <w:pgSz w:w="12460" w:h="16020"/>
          <w:pgMar w:top="1220" w:bottom="280" w:left="1300" w:right="120"/>
        </w:sectPr>
      </w:pPr>
      <w:r>
        <w:rPr>
          <w:rFonts w:cs="Arial" w:hAnsi="Arial" w:eastAsia="Arial" w:ascii="Arial"/>
          <w:color w:val="454545"/>
          <w:w w:val="103"/>
          <w:sz w:val="16"/>
          <w:szCs w:val="16"/>
        </w:rPr>
        <w:t>'r</w:t>
      </w:r>
      <w:r>
        <w:rPr>
          <w:rFonts w:cs="Arial" w:hAnsi="Arial" w:eastAsia="Arial" w:ascii="Arial"/>
          <w:color w:val="797B79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454545"/>
          <w:w w:val="144"/>
          <w:sz w:val="16"/>
          <w:szCs w:val="16"/>
        </w:rPr>
        <w:t>c</w:t>
      </w:r>
      <w:r>
        <w:rPr>
          <w:rFonts w:cs="Arial" w:hAnsi="Arial" w:eastAsia="Arial" w:ascii="Arial"/>
          <w:color w:val="565656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565656"/>
          <w:w w:val="96"/>
          <w:sz w:val="16"/>
          <w:szCs w:val="16"/>
        </w:rPr>
        <w:t>rn</w:t>
      </w:r>
      <w:r>
        <w:rPr>
          <w:rFonts w:cs="Arial" w:hAnsi="Arial" w:eastAsia="Arial" w:ascii="Arial"/>
          <w:color w:val="565656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666666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45454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565656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565656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565656"/>
          <w:w w:val="113"/>
          <w:sz w:val="16"/>
          <w:szCs w:val="16"/>
        </w:rPr>
        <w:t>nt</w:t>
      </w:r>
      <w:r>
        <w:rPr>
          <w:rFonts w:cs="Arial" w:hAnsi="Arial" w:eastAsia="Arial" w:ascii="Arial"/>
          <w:color w:val="565656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666666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0" w:lineRule="atLeast" w:line="220"/>
        <w:ind w:left="501" w:right="-28" w:hanging="29"/>
      </w:pPr>
      <w:r>
        <w:rPr>
          <w:rFonts w:cs="Times New Roman" w:hAnsi="Times New Roman" w:eastAsia="Times New Roman" w:ascii="Times New Roman"/>
          <w:color w:val="454545"/>
          <w:w w:val="7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54545"/>
          <w:w w:val="104"/>
          <w:sz w:val="18"/>
          <w:szCs w:val="18"/>
        </w:rPr>
        <w:t>ug</w:t>
      </w:r>
      <w:r>
        <w:rPr>
          <w:rFonts w:cs="Times New Roman" w:hAnsi="Times New Roman" w:eastAsia="Times New Roman" w:ascii="Times New Roman"/>
          <w:color w:val="454545"/>
          <w:w w:val="55"/>
          <w:sz w:val="18"/>
          <w:szCs w:val="18"/>
        </w:rPr>
        <w:t>c1</w:t>
      </w:r>
      <w:r>
        <w:rPr>
          <w:rFonts w:cs="Times New Roman" w:hAnsi="Times New Roman" w:eastAsia="Times New Roman" w:ascii="Times New Roman"/>
          <w:color w:val="565656"/>
          <w:w w:val="8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56565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656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65656"/>
          <w:spacing w:val="0"/>
          <w:w w:val="117"/>
          <w:sz w:val="16"/>
          <w:szCs w:val="16"/>
        </w:rPr>
        <w:t>xp</w:t>
      </w:r>
      <w:r>
        <w:rPr>
          <w:rFonts w:cs="Times New Roman" w:hAnsi="Times New Roman" w:eastAsia="Times New Roman" w:ascii="Times New Roman"/>
          <w:color w:val="454545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2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65656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65656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65656"/>
          <w:spacing w:val="0"/>
          <w:w w:val="12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66666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666666"/>
          <w:spacing w:val="0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8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97B79"/>
          <w:spacing w:val="0"/>
          <w:w w:val="12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65656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13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2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565656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65656"/>
          <w:spacing w:val="0"/>
          <w:w w:val="11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565656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1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8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12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54545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54545"/>
          <w:spacing w:val="0"/>
          <w:w w:val="14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8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54545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80"/>
      </w:pPr>
      <w:r>
        <w:br w:type="column"/>
      </w:r>
      <w:r>
        <w:rPr>
          <w:rFonts w:cs="Arial" w:hAnsi="Arial" w:eastAsia="Arial" w:ascii="Arial"/>
          <w:color w:val="565656"/>
          <w:w w:val="96"/>
          <w:sz w:val="15"/>
          <w:szCs w:val="15"/>
        </w:rPr>
        <w:t>!i</w:t>
      </w:r>
      <w:r>
        <w:rPr>
          <w:rFonts w:cs="Arial" w:hAnsi="Arial" w:eastAsia="Arial" w:ascii="Arial"/>
          <w:color w:val="454545"/>
          <w:w w:val="112"/>
          <w:sz w:val="15"/>
          <w:szCs w:val="15"/>
        </w:rPr>
        <w:t>4</w:t>
      </w:r>
      <w:r>
        <w:rPr>
          <w:rFonts w:cs="Arial" w:hAnsi="Arial" w:eastAsia="Arial" w:ascii="Arial"/>
          <w:color w:val="454545"/>
          <w:w w:val="103"/>
          <w:sz w:val="15"/>
          <w:szCs w:val="15"/>
        </w:rPr>
        <w:t>71</w:t>
      </w:r>
      <w:r>
        <w:rPr>
          <w:rFonts w:cs="Arial" w:hAnsi="Arial" w:eastAsia="Arial" w:ascii="Arial"/>
          <w:color w:val="454545"/>
          <w:w w:val="112"/>
          <w:sz w:val="15"/>
          <w:szCs w:val="15"/>
        </w:rPr>
        <w:t>0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9"/>
        <w:ind w:left="50"/>
        <w:sectPr>
          <w:type w:val="continuous"/>
          <w:pgSz w:w="12460" w:h="16020"/>
          <w:pgMar w:top="280" w:bottom="280" w:left="1300" w:right="120"/>
          <w:cols w:num="2" w:equalWidth="off">
            <w:col w:w="2042" w:space="374"/>
            <w:col w:w="8624"/>
          </w:cols>
        </w:sectPr>
      </w:pP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472"/>
      </w:pPr>
      <w:r>
        <w:pict>
          <v:shape type="#_x0000_t75" style="position:absolute;margin-left:88.2283pt;margin-top:0.551997pt;width:157.01pt;height:33.4951pt;mso-position-horizontal-relative:page;mso-position-vertical-relative:paragraph;z-index:-10670">
            <v:imagedata o:title="" r:id="rId420"/>
          </v:shape>
        </w:pic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565656"/>
          <w:spacing w:val="3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454545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565656"/>
          <w:spacing w:val="0"/>
          <w:w w:val="99"/>
          <w:sz w:val="15"/>
          <w:szCs w:val="15"/>
        </w:rPr>
        <w:t>R</w:t>
      </w:r>
      <w:r>
        <w:rPr>
          <w:rFonts w:cs="Arial" w:hAnsi="Arial" w:eastAsia="Arial" w:ascii="Arial"/>
          <w:color w:val="565656"/>
          <w:spacing w:val="0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565656"/>
          <w:spacing w:val="0"/>
          <w:w w:val="103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8"/>
        <w:ind w:left="493"/>
      </w:pPr>
      <w:r>
        <w:rPr>
          <w:rFonts w:cs="Times New Roman" w:hAnsi="Times New Roman" w:eastAsia="Times New Roman" w:ascii="Times New Roman"/>
          <w:color w:val="454545"/>
          <w:w w:val="16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54545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66666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666666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54545"/>
          <w:w w:val="11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5454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9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65656"/>
          <w:spacing w:val="0"/>
          <w:w w:val="13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54545"/>
          <w:spacing w:val="0"/>
          <w:w w:val="121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54545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240"/>
        <w:ind w:left="482" w:right="7482"/>
      </w:pPr>
      <w:r>
        <w:rPr>
          <w:rFonts w:cs="Times New Roman" w:hAnsi="Times New Roman" w:eastAsia="Times New Roman" w:ascii="Times New Roman"/>
          <w:color w:val="586C4B"/>
          <w:spacing w:val="0"/>
          <w:w w:val="100"/>
          <w:position w:val="-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586C4B"/>
          <w:spacing w:val="0"/>
          <w:w w:val="100"/>
          <w:position w:val="-1"/>
          <w:sz w:val="17"/>
          <w:szCs w:val="17"/>
        </w:rPr>
        <w:t>78</w:t>
      </w:r>
      <w:r>
        <w:rPr>
          <w:rFonts w:cs="Times New Roman" w:hAnsi="Times New Roman" w:eastAsia="Times New Roman" w:ascii="Times New Roman"/>
          <w:color w:val="586C4B"/>
          <w:spacing w:val="0"/>
          <w:w w:val="100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86C4B"/>
          <w:spacing w:val="0"/>
          <w:w w:val="100"/>
          <w:position w:val="-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586C4B"/>
          <w:spacing w:val="0"/>
          <w:w w:val="100"/>
          <w:position w:val="-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86C4B"/>
          <w:spacing w:val="-2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86C4B"/>
          <w:spacing w:val="0"/>
          <w:w w:val="84"/>
          <w:position w:val="-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586C4B"/>
          <w:spacing w:val="0"/>
          <w:w w:val="101"/>
          <w:position w:val="-1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7B8A63"/>
          <w:spacing w:val="0"/>
          <w:w w:val="114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86C4B"/>
          <w:spacing w:val="0"/>
          <w:w w:val="125"/>
          <w:position w:val="-1"/>
          <w:sz w:val="17"/>
          <w:szCs w:val="17"/>
        </w:rPr>
        <w:t>7/</w:t>
      </w:r>
      <w:r>
        <w:rPr>
          <w:rFonts w:cs="Times New Roman" w:hAnsi="Times New Roman" w:eastAsia="Times New Roman" w:ascii="Times New Roman"/>
          <w:color w:val="586C4B"/>
          <w:spacing w:val="0"/>
          <w:w w:val="101"/>
          <w:position w:val="-1"/>
          <w:sz w:val="17"/>
          <w:szCs w:val="17"/>
        </w:rPr>
        <w:t>36-487</w:t>
      </w:r>
      <w:r>
        <w:rPr>
          <w:rFonts w:cs="Times New Roman" w:hAnsi="Times New Roman" w:eastAsia="Times New Roman" w:ascii="Times New Roman"/>
          <w:color w:val="586C4B"/>
          <w:spacing w:val="0"/>
          <w:w w:val="110"/>
          <w:position w:val="-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586C4B"/>
          <w:spacing w:val="0"/>
          <w:w w:val="114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86C4B"/>
          <w:spacing w:val="0"/>
          <w:w w:val="95"/>
          <w:position w:val="-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86C4B"/>
          <w:spacing w:val="0"/>
          <w:w w:val="114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86C4B"/>
          <w:spacing w:val="0"/>
          <w:w w:val="107"/>
          <w:position w:val="-1"/>
          <w:sz w:val="17"/>
          <w:szCs w:val="17"/>
        </w:rPr>
        <w:t>tl</w:t>
      </w:r>
      <w:r>
        <w:rPr>
          <w:rFonts w:cs="Times New Roman" w:hAnsi="Times New Roman" w:eastAsia="Times New Roman" w:ascii="Times New Roman"/>
          <w:color w:val="454545"/>
          <w:spacing w:val="0"/>
          <w:w w:val="101"/>
          <w:position w:val="-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86C4B"/>
          <w:spacing w:val="0"/>
          <w:w w:val="101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86C4B"/>
          <w:spacing w:val="0"/>
          <w:w w:val="93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454545"/>
          <w:spacing w:val="0"/>
          <w:w w:val="110"/>
          <w:position w:val="-1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586C4B"/>
          <w:spacing w:val="0"/>
          <w:w w:val="101"/>
          <w:position w:val="-1"/>
          <w:sz w:val="17"/>
          <w:szCs w:val="17"/>
        </w:rPr>
        <w:t>7</w:t>
      </w:r>
      <w:r>
        <w:rPr>
          <w:rFonts w:cs="Times New Roman" w:hAnsi="Times New Roman" w:eastAsia="Times New Roman" w:ascii="Times New Roman"/>
          <w:color w:val="586C4B"/>
          <w:spacing w:val="0"/>
          <w:w w:val="84"/>
          <w:position w:val="-1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86C4B"/>
          <w:spacing w:val="-14"/>
          <w:w w:val="100"/>
          <w:position w:val="-1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586C4B"/>
          <w:spacing w:val="0"/>
          <w:w w:val="49"/>
          <w:position w:val="-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586C4B"/>
          <w:spacing w:val="0"/>
          <w:w w:val="81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86C4B"/>
          <w:spacing w:val="0"/>
          <w:w w:val="64"/>
          <w:position w:val="-1"/>
          <w:sz w:val="16"/>
          <w:szCs w:val="16"/>
        </w:rPr>
        <w:t>t&gt;</w:t>
      </w:r>
      <w:r>
        <w:rPr>
          <w:rFonts w:cs="Malgun Gothic" w:hAnsi="Malgun Gothic" w:eastAsia="Malgun Gothic" w:ascii="Malgun Gothic"/>
          <w:color w:val="586C4B"/>
          <w:spacing w:val="0"/>
          <w:w w:val="54"/>
          <w:position w:val="-1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586C4B"/>
          <w:spacing w:val="0"/>
          <w:w w:val="117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86C4B"/>
          <w:spacing w:val="0"/>
          <w:w w:val="108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86C4B"/>
          <w:spacing w:val="0"/>
          <w:w w:val="225"/>
          <w:position w:val="-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2"/>
        <w:ind w:left="198"/>
      </w:pPr>
      <w:r>
        <w:pict>
          <v:shape type="#_x0000_t75" style="position:absolute;margin-left:74.5439pt;margin-top:4.90577pt;width:159.531pt;height:36.7365pt;mso-position-horizontal-relative:page;mso-position-vertical-relative:paragraph;z-index:-10671">
            <v:imagedata o:title="" r:id="rId421"/>
          </v:shape>
        </w:pic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454545"/>
          <w:spacing w:val="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565656"/>
          <w:spacing w:val="3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23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323232"/>
          <w:spacing w:val="0"/>
          <w:w w:val="123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565656"/>
          <w:spacing w:val="0"/>
          <w:w w:val="123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565656"/>
          <w:spacing w:val="0"/>
          <w:w w:val="123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23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123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ABABAB"/>
          <w:spacing w:val="0"/>
          <w:w w:val="123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23"/>
          <w:sz w:val="13"/>
          <w:szCs w:val="13"/>
        </w:rPr>
        <w:t>             </w:t>
      </w:r>
      <w:r>
        <w:rPr>
          <w:rFonts w:cs="Times New Roman" w:hAnsi="Times New Roman" w:eastAsia="Times New Roman" w:ascii="Times New Roman"/>
          <w:color w:val="ABABAB"/>
          <w:spacing w:val="20"/>
          <w:w w:val="12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94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215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909090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22"/>
          <w:sz w:val="13"/>
          <w:szCs w:val="13"/>
        </w:rPr>
        <w:t>"</w:t>
      </w:r>
      <w:r>
        <w:rPr>
          <w:rFonts w:cs="Times New Roman" w:hAnsi="Times New Roman" w:eastAsia="Times New Roman" w:ascii="Times New Roman"/>
          <w:color w:val="797B79"/>
          <w:spacing w:val="0"/>
          <w:w w:val="8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28"/>
        <w:ind w:left="198"/>
      </w:pPr>
      <w:r>
        <w:rPr>
          <w:rFonts w:cs="Times New Roman" w:hAnsi="Times New Roman" w:eastAsia="Times New Roman" w:ascii="Times New Roman"/>
          <w:color w:val="454545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4"/>
          <w:szCs w:val="14"/>
        </w:rPr>
        <w:t>           </w:t>
      </w:r>
      <w:r>
        <w:rPr>
          <w:rFonts w:cs="Times New Roman" w:hAnsi="Times New Roman" w:eastAsia="Times New Roman" w:ascii="Times New Roman"/>
          <w:color w:val="797B79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70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909090"/>
          <w:spacing w:val="0"/>
          <w:w w:val="157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39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145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797B79"/>
          <w:spacing w:val="0"/>
          <w:w w:val="112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85"/>
          <w:sz w:val="11"/>
          <w:szCs w:val="11"/>
        </w:rPr>
        <w:t>i-</w:t>
      </w:r>
      <w:r>
        <w:rPr>
          <w:rFonts w:cs="Times New Roman" w:hAnsi="Times New Roman" w:eastAsia="Times New Roman" w:ascii="Times New Roman"/>
          <w:color w:val="666666"/>
          <w:spacing w:val="0"/>
          <w:w w:val="5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565656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9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56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3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30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78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141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94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78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909090"/>
          <w:spacing w:val="0"/>
          <w:w w:val="183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3"/>
        <w:ind w:left="198"/>
      </w:pPr>
      <w:r>
        <w:rPr>
          <w:rFonts w:cs="Times New Roman" w:hAnsi="Times New Roman" w:eastAsia="Times New Roman" w:ascii="Times New Roman"/>
          <w:color w:val="565656"/>
          <w:w w:val="9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54545"/>
          <w:w w:val="14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54545"/>
          <w:w w:val="13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65656"/>
          <w:w w:val="12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65656"/>
          <w:w w:val="13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666666"/>
          <w:w w:val="16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66666"/>
          <w:w w:val="7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09090"/>
          <w:w w:val="14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09090"/>
          <w:w w:val="10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909090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position w:val="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909090"/>
          <w:spacing w:val="-2"/>
          <w:w w:val="100"/>
          <w:position w:val="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70"/>
          <w:position w:val="0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70"/>
          <w:position w:val="0"/>
          <w:sz w:val="6"/>
          <w:szCs w:val="6"/>
        </w:rPr>
        <w:t>        </w:t>
      </w:r>
      <w:r>
        <w:rPr>
          <w:rFonts w:cs="Times New Roman" w:hAnsi="Times New Roman" w:eastAsia="Times New Roman" w:ascii="Times New Roman"/>
          <w:color w:val="909090"/>
          <w:spacing w:val="6"/>
          <w:w w:val="7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909090"/>
          <w:spacing w:val="0"/>
          <w:w w:val="70"/>
          <w:position w:val="0"/>
          <w:sz w:val="9"/>
          <w:szCs w:val="9"/>
        </w:rPr>
        <w:t>i</w:t>
      </w:r>
      <w:r>
        <w:rPr>
          <w:rFonts w:cs="Arial" w:hAnsi="Arial" w:eastAsia="Arial" w:ascii="Arial"/>
          <w:color w:val="909090"/>
          <w:spacing w:val="0"/>
          <w:w w:val="7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8"/>
          <w:w w:val="7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49"/>
          <w:position w:val="0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76"/>
          <w:position w:val="0"/>
          <w:sz w:val="13"/>
          <w:szCs w:val="13"/>
        </w:rPr>
        <w:t>?1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09090"/>
          <w:spacing w:val="3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6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36"/>
          <w:position w:val="0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797B79"/>
          <w:spacing w:val="10"/>
          <w:w w:val="36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5"/>
          <w:position w:val="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65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11"/>
          <w:w w:val="6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909090"/>
          <w:spacing w:val="0"/>
          <w:w w:val="54"/>
          <w:position w:val="0"/>
          <w:sz w:val="12"/>
          <w:szCs w:val="12"/>
        </w:rPr>
        <w:t>·</w:t>
      </w:r>
      <w:r>
        <w:rPr>
          <w:rFonts w:cs="Arial" w:hAnsi="Arial" w:eastAsia="Arial" w:ascii="Arial"/>
          <w:color w:val="666666"/>
          <w:spacing w:val="0"/>
          <w:w w:val="10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666666"/>
          <w:spacing w:val="0"/>
          <w:w w:val="100"/>
          <w:position w:val="0"/>
          <w:sz w:val="12"/>
          <w:szCs w:val="12"/>
        </w:rPr>
        <w:t>  </w:t>
      </w:r>
      <w:r>
        <w:rPr>
          <w:rFonts w:cs="Arial" w:hAnsi="Arial" w:eastAsia="Arial" w:ascii="Arial"/>
          <w:color w:val="666666"/>
          <w:spacing w:val="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50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50"/>
          <w:position w:val="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ABABAB"/>
          <w:spacing w:val="3"/>
          <w:w w:val="5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50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50"/>
          <w:position w:val="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ABABAB"/>
          <w:spacing w:val="15"/>
          <w:w w:val="5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50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50"/>
          <w:position w:val="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09090"/>
          <w:spacing w:val="4"/>
          <w:w w:val="5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2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BABAB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i/>
          <w:color w:val="797B79"/>
          <w:spacing w:val="0"/>
          <w:w w:val="162"/>
          <w:position w:val="0"/>
          <w:sz w:val="12"/>
          <w:szCs w:val="12"/>
        </w:rPr>
        <w:t>l</w:t>
      </w:r>
      <w:r>
        <w:rPr>
          <w:rFonts w:cs="Arial" w:hAnsi="Arial" w:eastAsia="Arial" w:ascii="Arial"/>
          <w:i/>
          <w:color w:val="797B79"/>
          <w:spacing w:val="-11"/>
          <w:w w:val="16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82"/>
          <w:position w:val="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82"/>
          <w:position w:val="0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909090"/>
          <w:spacing w:val="0"/>
          <w:w w:val="8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9"/>
          <w:w w:val="82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0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68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68"/>
          <w:position w:val="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ABABAB"/>
          <w:spacing w:val="19"/>
          <w:w w:val="6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8"/>
          <w:position w:val="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68"/>
          <w:position w:val="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09090"/>
          <w:spacing w:val="3"/>
          <w:w w:val="6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6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36"/>
          <w:position w:val="0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color w:val="909090"/>
          <w:spacing w:val="8"/>
          <w:w w:val="36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5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97B79"/>
          <w:spacing w:val="16"/>
          <w:w w:val="65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5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97B79"/>
          <w:spacing w:val="0"/>
          <w:w w:val="195"/>
          <w:position w:val="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1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51"/>
          <w:position w:val="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1104" w:right="8291"/>
      </w:pPr>
      <w:r>
        <w:rPr>
          <w:rFonts w:cs="Times New Roman" w:hAnsi="Times New Roman" w:eastAsia="Times New Roman" w:ascii="Times New Roman"/>
          <w:color w:val="666666"/>
          <w:w w:val="44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797B79"/>
          <w:w w:val="199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09090"/>
          <w:w w:val="60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90909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4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63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33"/>
          <w:sz w:val="13"/>
          <w:szCs w:val="13"/>
        </w:rPr>
        <w:t>     </w:t>
      </w:r>
      <w:r>
        <w:rPr>
          <w:rFonts w:cs="Times New Roman" w:hAnsi="Times New Roman" w:eastAsia="Times New Roman" w:ascii="Times New Roman"/>
          <w:color w:val="909090"/>
          <w:spacing w:val="1"/>
          <w:w w:val="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99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243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BAB"/>
          <w:spacing w:val="-1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38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797B79"/>
          <w:spacing w:val="3"/>
          <w:w w:val="3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8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38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797B79"/>
          <w:spacing w:val="9"/>
          <w:w w:val="3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3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666666"/>
          <w:spacing w:val="1"/>
          <w:w w:val="4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77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454545"/>
          <w:spacing w:val="0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09090"/>
          <w:spacing w:val="0"/>
          <w:w w:val="2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22"/>
          <w:sz w:val="13"/>
          <w:szCs w:val="13"/>
        </w:rPr>
        <w:t>     </w:t>
      </w:r>
      <w:r>
        <w:rPr>
          <w:rFonts w:cs="Times New Roman" w:hAnsi="Times New Roman" w:eastAsia="Times New Roman" w:ascii="Times New Roman"/>
          <w:color w:val="909090"/>
          <w:spacing w:val="1"/>
          <w:w w:val="2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6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1"/>
        <w:ind w:left="212"/>
      </w:pPr>
      <w:r>
        <w:pict>
          <v:shape type="#_x0000_t75" style="position:absolute;margin-left:151.609pt;margin-top:4.35577pt;width:48.2555pt;height:6.48291pt;mso-position-horizontal-relative:page;mso-position-vertical-relative:paragraph;z-index:-10675">
            <v:imagedata o:title="" r:id="rId422"/>
          </v:shape>
        </w:pict>
      </w:r>
      <w:r>
        <w:pict>
          <v:shape type="#_x0000_t75" style="position:absolute;margin-left:120.279pt;margin-top:5.07609pt;width:18.726pt;height:6.12275pt;mso-position-horizontal-relative:page;mso-position-vertical-relative:paragraph;z-index:-10674">
            <v:imagedata o:title="" r:id="rId423"/>
          </v:shape>
        </w:pict>
      </w:r>
      <w:r>
        <w:pict>
          <v:shape type="#_x0000_t75" style="position:absolute;margin-left:74.904pt;margin-top:4.71593pt;width:30.9699pt;height:6.84308pt;mso-position-horizontal-relative:page;mso-position-vertical-relative:paragraph;z-index:-10673">
            <v:imagedata o:title="" r:id="rId424"/>
          </v:shape>
        </w:pict>
      </w:r>
      <w:r>
        <w:rPr>
          <w:rFonts w:cs="Times New Roman" w:hAnsi="Times New Roman" w:eastAsia="Times New Roman" w:ascii="Times New Roman"/>
          <w:color w:val="454545"/>
          <w:w w:val="70"/>
          <w:sz w:val="13"/>
          <w:szCs w:val="13"/>
        </w:rPr>
        <w:t>Cl</w:t>
      </w:r>
      <w:r>
        <w:rPr>
          <w:rFonts w:cs="Times New Roman" w:hAnsi="Times New Roman" w:eastAsia="Times New Roman" w:ascii="Times New Roman"/>
          <w:color w:val="565656"/>
          <w:w w:val="12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565656"/>
          <w:w w:val="106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color w:val="565656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545"/>
          <w:w w:val="112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666666"/>
          <w:w w:val="55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454545"/>
          <w:w w:val="49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454545"/>
          <w:w w:val="110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797B79"/>
          <w:w w:val="9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797B79"/>
          <w:w w:val="100"/>
          <w:sz w:val="13"/>
          <w:szCs w:val="13"/>
        </w:rPr>
        <w:t>         </w:t>
      </w:r>
      <w:r>
        <w:rPr>
          <w:rFonts w:cs="Times New Roman" w:hAnsi="Times New Roman" w:eastAsia="Times New Roman" w:ascii="Times New Roman"/>
          <w:color w:val="797B79"/>
          <w:spacing w:val="-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33"/>
          <w:sz w:val="13"/>
          <w:szCs w:val="13"/>
        </w:rPr>
        <w:t>       </w:t>
      </w:r>
      <w:r>
        <w:rPr>
          <w:rFonts w:cs="Times New Roman" w:hAnsi="Times New Roman" w:eastAsia="Times New Roman" w:ascii="Times New Roman"/>
          <w:color w:val="909090"/>
          <w:spacing w:val="8"/>
          <w:w w:val="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797B79"/>
          <w:spacing w:val="0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3"/>
          <w:szCs w:val="13"/>
        </w:rPr>
        <w:t>       </w:t>
      </w:r>
      <w:r>
        <w:rPr>
          <w:rFonts w:cs="Times New Roman" w:hAnsi="Times New Roman" w:eastAsia="Times New Roman" w:ascii="Times New Roman"/>
          <w:color w:val="797B79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65656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ABABAB"/>
          <w:spacing w:val="0"/>
          <w:w w:val="259"/>
          <w:sz w:val="10"/>
          <w:szCs w:val="10"/>
        </w:rPr>
        <w:t>l</w:t>
      </w:r>
      <w:r>
        <w:rPr>
          <w:rFonts w:cs="Arial" w:hAnsi="Arial" w:eastAsia="Arial" w:ascii="Arial"/>
          <w:color w:val="ABABAB"/>
          <w:spacing w:val="0"/>
          <w:w w:val="234"/>
          <w:sz w:val="10"/>
          <w:szCs w:val="10"/>
        </w:rPr>
        <w:t>í</w:t>
      </w:r>
      <w:r>
        <w:rPr>
          <w:rFonts w:cs="Arial" w:hAnsi="Arial" w:eastAsia="Arial" w:ascii="Arial"/>
          <w:color w:val="ABABA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BABAB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97B79"/>
          <w:spacing w:val="0"/>
          <w:w w:val="100"/>
          <w:sz w:val="7"/>
          <w:szCs w:val="7"/>
        </w:rPr>
        <w:t>i</w:t>
      </w:r>
      <w:r>
        <w:rPr>
          <w:rFonts w:cs="Arial" w:hAnsi="Arial" w:eastAsia="Arial" w:ascii="Arial"/>
          <w:color w:val="797B79"/>
          <w:spacing w:val="-6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909090"/>
          <w:spacing w:val="0"/>
          <w:w w:val="148"/>
          <w:sz w:val="7"/>
          <w:szCs w:val="7"/>
        </w:rPr>
        <w:t>..</w:t>
      </w:r>
      <w:r>
        <w:rPr>
          <w:rFonts w:cs="Arial" w:hAnsi="Arial" w:eastAsia="Arial" w:ascii="Arial"/>
          <w:color w:val="909090"/>
          <w:spacing w:val="-14"/>
          <w:w w:val="148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4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5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7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5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08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432"/>
          <w:sz w:val="12"/>
          <w:szCs w:val="12"/>
        </w:rPr>
        <w:t>.</w:t>
      </w:r>
      <w:r>
        <w:rPr>
          <w:rFonts w:cs="Arial" w:hAnsi="Arial" w:eastAsia="Arial" w:ascii="Arial"/>
          <w:color w:val="909090"/>
          <w:spacing w:val="0"/>
          <w:w w:val="104"/>
          <w:sz w:val="10"/>
          <w:szCs w:val="10"/>
        </w:rPr>
        <w:t>:</w:t>
      </w:r>
      <w:r>
        <w:rPr>
          <w:rFonts w:cs="Arial" w:hAnsi="Arial" w:eastAsia="Arial" w:ascii="Arial"/>
          <w:color w:val="797B79"/>
          <w:spacing w:val="0"/>
          <w:w w:val="130"/>
          <w:sz w:val="10"/>
          <w:szCs w:val="10"/>
        </w:rPr>
        <w:t>I</w:t>
      </w:r>
      <w:r>
        <w:rPr>
          <w:rFonts w:cs="Arial" w:hAnsi="Arial" w:eastAsia="Arial" w:ascii="Arial"/>
          <w:color w:val="666666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69"/>
        <w:ind w:left="212"/>
      </w:pPr>
      <w:r>
        <w:pict>
          <v:shape type="#_x0000_t75" style="position:absolute;margin-left:75.2642pt;margin-top:5.44264pt;width:166.373pt;height:6.84308pt;mso-position-horizontal-relative:page;mso-position-vertical-relative:paragraph;z-index:-10676">
            <v:imagedata o:title="" r:id="rId425"/>
          </v:shape>
        </w:pict>
      </w:r>
      <w:r>
        <w:rPr>
          <w:rFonts w:cs="Times New Roman" w:hAnsi="Times New Roman" w:eastAsia="Times New Roman" w:ascii="Times New Roman"/>
          <w:color w:val="454545"/>
          <w:spacing w:val="0"/>
          <w:w w:val="115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666666"/>
          <w:spacing w:val="0"/>
          <w:w w:val="115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115"/>
          <w:sz w:val="13"/>
          <w:szCs w:val="13"/>
        </w:rPr>
        <w:t>ud</w:t>
      </w:r>
      <w:r>
        <w:rPr>
          <w:rFonts w:cs="Times New Roman" w:hAnsi="Times New Roman" w:eastAsia="Times New Roman" w:ascii="Times New Roman"/>
          <w:color w:val="454545"/>
          <w:spacing w:val="0"/>
          <w:w w:val="115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565656"/>
          <w:spacing w:val="0"/>
          <w:w w:val="115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909090"/>
          <w:spacing w:val="0"/>
          <w:w w:val="115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115"/>
          <w:sz w:val="13"/>
          <w:szCs w:val="13"/>
        </w:rPr>
        <w:t>           </w:t>
      </w:r>
      <w:r>
        <w:rPr>
          <w:rFonts w:cs="Times New Roman" w:hAnsi="Times New Roman" w:eastAsia="Times New Roman" w:ascii="Times New Roman"/>
          <w:color w:val="909090"/>
          <w:spacing w:val="27"/>
          <w:w w:val="11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2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60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09090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66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09090"/>
          <w:spacing w:val="8"/>
          <w:w w:val="6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ABABAB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10"/>
          <w:w w:val="4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13"/>
          <w:szCs w:val="13"/>
        </w:rPr>
        <w:t>       </w:t>
      </w:r>
      <w:r>
        <w:rPr>
          <w:rFonts w:cs="Times New Roman" w:hAnsi="Times New Roman" w:eastAsia="Times New Roman" w:ascii="Times New Roman"/>
          <w:color w:val="909090"/>
          <w:spacing w:val="7"/>
          <w:w w:val="4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56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56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ABABAB"/>
          <w:spacing w:val="9"/>
          <w:w w:val="5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56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5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9"/>
          <w:w w:val="56"/>
          <w:sz w:val="13"/>
          <w:szCs w:val="13"/>
        </w:rPr>
        <w:t> </w:t>
      </w:r>
      <w:r>
        <w:rPr>
          <w:rFonts w:cs="Arial" w:hAnsi="Arial" w:eastAsia="Arial" w:ascii="Arial"/>
          <w:color w:val="ABABAB"/>
          <w:spacing w:val="0"/>
          <w:w w:val="47"/>
          <w:sz w:val="11"/>
          <w:szCs w:val="11"/>
        </w:rPr>
        <w:t>,</w:t>
      </w:r>
      <w:r>
        <w:rPr>
          <w:rFonts w:cs="Arial" w:hAnsi="Arial" w:eastAsia="Arial" w:ascii="Arial"/>
          <w:color w:val="909090"/>
          <w:spacing w:val="0"/>
          <w:w w:val="94"/>
          <w:sz w:val="11"/>
          <w:szCs w:val="11"/>
        </w:rPr>
        <w:t>!</w:t>
      </w:r>
      <w:r>
        <w:rPr>
          <w:rFonts w:cs="Arial" w:hAnsi="Arial" w:eastAsia="Arial" w:ascii="Arial"/>
          <w:color w:val="909090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09090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09090"/>
          <w:spacing w:val="0"/>
          <w:w w:val="82"/>
          <w:sz w:val="11"/>
          <w:szCs w:val="11"/>
        </w:rPr>
        <w:t>:,</w:t>
      </w:r>
      <w:r>
        <w:rPr>
          <w:rFonts w:cs="Arial" w:hAnsi="Arial" w:eastAsia="Arial" w:ascii="Arial"/>
          <w:color w:val="909090"/>
          <w:spacing w:val="25"/>
          <w:w w:val="8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4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4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12"/>
          <w:w w:val="4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78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666666"/>
          <w:spacing w:val="0"/>
          <w:w w:val="70"/>
          <w:sz w:val="11"/>
          <w:szCs w:val="11"/>
        </w:rPr>
        <w:t>/</w:t>
      </w:r>
      <w:r>
        <w:rPr>
          <w:rFonts w:cs="Times New Roman" w:hAnsi="Times New Roman" w:eastAsia="Times New Roman" w:ascii="Times New Roman"/>
          <w:color w:val="666666"/>
          <w:spacing w:val="0"/>
          <w:w w:val="28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666"/>
          <w:spacing w:val="-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65656"/>
          <w:spacing w:val="0"/>
          <w:w w:val="52"/>
          <w:sz w:val="15"/>
          <w:szCs w:val="15"/>
        </w:rPr>
        <w:t>,</w:t>
      </w:r>
      <w:r>
        <w:rPr>
          <w:rFonts w:cs="Arial" w:hAnsi="Arial" w:eastAsia="Arial" w:ascii="Arial"/>
          <w:color w:val="909090"/>
          <w:spacing w:val="0"/>
          <w:w w:val="52"/>
          <w:sz w:val="15"/>
          <w:szCs w:val="15"/>
        </w:rPr>
        <w:t>:</w:t>
      </w:r>
      <w:r>
        <w:rPr>
          <w:rFonts w:cs="Arial" w:hAnsi="Arial" w:eastAsia="Arial" w:ascii="Arial"/>
          <w:color w:val="909090"/>
          <w:spacing w:val="0"/>
          <w:w w:val="121"/>
          <w:sz w:val="15"/>
          <w:szCs w:val="15"/>
        </w:rPr>
        <w:t>.</w:t>
      </w:r>
      <w:r>
        <w:rPr>
          <w:rFonts w:cs="Arial" w:hAnsi="Arial" w:eastAsia="Arial" w:ascii="Arial"/>
          <w:color w:val="909090"/>
          <w:spacing w:val="0"/>
          <w:w w:val="77"/>
          <w:sz w:val="15"/>
          <w:szCs w:val="15"/>
        </w:rPr>
        <w:t>1</w:t>
      </w:r>
      <w:r>
        <w:rPr>
          <w:rFonts w:cs="Arial" w:hAnsi="Arial" w:eastAsia="Arial" w:ascii="Arial"/>
          <w:color w:val="ABABAB"/>
          <w:spacing w:val="0"/>
          <w:w w:val="138"/>
          <w:sz w:val="15"/>
          <w:szCs w:val="15"/>
        </w:rPr>
        <w:t>.</w:t>
      </w:r>
      <w:r>
        <w:rPr>
          <w:rFonts w:cs="Arial" w:hAnsi="Arial" w:eastAsia="Arial" w:ascii="Arial"/>
          <w:color w:val="ABABA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ABABAB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909090"/>
          <w:spacing w:val="0"/>
          <w:w w:val="41"/>
          <w:sz w:val="15"/>
          <w:szCs w:val="15"/>
        </w:rPr>
        <w:t>•</w:t>
      </w:r>
      <w:r>
        <w:rPr>
          <w:rFonts w:cs="Arial" w:hAnsi="Arial" w:eastAsia="Arial" w:ascii="Arial"/>
          <w:color w:val="909090"/>
          <w:spacing w:val="0"/>
          <w:w w:val="41"/>
          <w:sz w:val="15"/>
          <w:szCs w:val="15"/>
        </w:rPr>
        <w:t>   </w:t>
      </w:r>
      <w:r>
        <w:rPr>
          <w:rFonts w:cs="Arial" w:hAnsi="Arial" w:eastAsia="Arial" w:ascii="Arial"/>
          <w:color w:val="909090"/>
          <w:spacing w:val="4"/>
          <w:w w:val="41"/>
          <w:sz w:val="15"/>
          <w:szCs w:val="15"/>
        </w:rPr>
        <w:t> </w:t>
      </w:r>
      <w:r>
        <w:rPr>
          <w:rFonts w:cs="Arial" w:hAnsi="Arial" w:eastAsia="Arial" w:ascii="Arial"/>
          <w:color w:val="909090"/>
          <w:spacing w:val="0"/>
          <w:w w:val="69"/>
          <w:sz w:val="15"/>
          <w:szCs w:val="15"/>
        </w:rPr>
        <w:t>,</w:t>
      </w:r>
      <w:r>
        <w:rPr>
          <w:rFonts w:cs="Arial" w:hAnsi="Arial" w:eastAsia="Arial" w:ascii="Arial"/>
          <w:color w:val="909090"/>
          <w:spacing w:val="15"/>
          <w:w w:val="6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2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565656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666666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99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8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3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8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11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ABABAB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212"/>
      </w:pPr>
      <w:r>
        <w:pict>
          <v:shape type="#_x0000_t75" style="position:absolute;margin-left:75.2642pt;margin-top:1.13273pt;width:137.204pt;height:18.3683pt;mso-position-horizontal-relative:page;mso-position-vertical-relative:paragraph;z-index:-10677">
            <v:imagedata o:title="" r:id="rId426"/>
          </v:shape>
        </w:pic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454545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454545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565656"/>
          <w:spacing w:val="0"/>
          <w:w w:val="11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565656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23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797B79"/>
          <w:spacing w:val="0"/>
          <w:w w:val="79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4"/>
        <w:ind w:left="212"/>
      </w:pPr>
      <w:r>
        <w:rPr>
          <w:rFonts w:cs="Arial" w:hAnsi="Arial" w:eastAsia="Arial" w:ascii="Arial"/>
          <w:color w:val="454545"/>
          <w:spacing w:val="0"/>
          <w:w w:val="100"/>
          <w:sz w:val="14"/>
          <w:szCs w:val="14"/>
        </w:rPr>
        <w:t>US</w:t>
      </w:r>
      <w:r>
        <w:rPr>
          <w:rFonts w:cs="Arial" w:hAnsi="Arial" w:eastAsia="Arial" w:ascii="Arial"/>
          <w:color w:val="565656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565656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F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ABABAB"/>
          <w:spacing w:val="0"/>
          <w:w w:val="92"/>
          <w:sz w:val="14"/>
          <w:szCs w:val="14"/>
        </w:rPr>
        <w:t>·</w:t>
      </w:r>
      <w:r>
        <w:rPr>
          <w:rFonts w:cs="Arial" w:hAnsi="Arial" w:eastAsia="Arial" w:ascii="Arial"/>
          <w:color w:val="ABABAB"/>
          <w:spacing w:val="0"/>
          <w:w w:val="92"/>
          <w:sz w:val="14"/>
          <w:szCs w:val="14"/>
        </w:rPr>
        <w:t>                            </w:t>
      </w:r>
      <w:r>
        <w:rPr>
          <w:rFonts w:cs="Arial" w:hAnsi="Arial" w:eastAsia="Arial" w:ascii="Arial"/>
          <w:color w:val="ABABAB"/>
          <w:spacing w:val="25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797B79"/>
          <w:spacing w:val="0"/>
          <w:w w:val="44"/>
          <w:sz w:val="14"/>
          <w:szCs w:val="14"/>
        </w:rPr>
        <w:t>•</w:t>
      </w:r>
      <w:r>
        <w:rPr>
          <w:rFonts w:cs="Arial" w:hAnsi="Arial" w:eastAsia="Arial" w:ascii="Arial"/>
          <w:color w:val="797B79"/>
          <w:spacing w:val="0"/>
          <w:w w:val="44"/>
          <w:sz w:val="14"/>
          <w:szCs w:val="14"/>
        </w:rPr>
        <w:t>    </w:t>
      </w:r>
      <w:r>
        <w:rPr>
          <w:rFonts w:cs="Arial" w:hAnsi="Arial" w:eastAsia="Arial" w:ascii="Arial"/>
          <w:color w:val="797B79"/>
          <w:spacing w:val="1"/>
          <w:w w:val="44"/>
          <w:sz w:val="14"/>
          <w:szCs w:val="14"/>
        </w:rPr>
        <w:t> </w:t>
      </w:r>
      <w:r>
        <w:rPr>
          <w:rFonts w:cs="Arial" w:hAnsi="Arial" w:eastAsia="Arial" w:ascii="Arial"/>
          <w:color w:val="909090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909090"/>
          <w:spacing w:val="0"/>
          <w:w w:val="92"/>
          <w:sz w:val="14"/>
          <w:szCs w:val="14"/>
        </w:rPr>
        <w:t>:</w:t>
      </w:r>
      <w:r>
        <w:rPr>
          <w:rFonts w:cs="Arial" w:hAnsi="Arial" w:eastAsia="Arial" w:ascii="Arial"/>
          <w:color w:val="90909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09090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3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666666"/>
          <w:spacing w:val="-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909090"/>
          <w:spacing w:val="-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235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ABABAB"/>
          <w:spacing w:val="-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57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57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83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93"/>
        <w:ind w:left="184"/>
      </w:pPr>
      <w:r>
        <w:pict>
          <v:shape type="#_x0000_t75" style="position:absolute;margin-left:73.8237pt;margin-top:6.42498pt;width:93.2699pt;height:6.48291pt;mso-position-horizontal-relative:page;mso-position-vertical-relative:paragraph;z-index:-10678">
            <v:imagedata o:title="" r:id="rId427"/>
          </v:shape>
        </w:pict>
      </w:r>
      <w:r>
        <w:rPr>
          <w:rFonts w:cs="Arial" w:hAnsi="Arial" w:eastAsia="Arial" w:ascii="Arial"/>
          <w:color w:val="454545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45454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454545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454545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797B79"/>
          <w:spacing w:val="0"/>
          <w:w w:val="100"/>
          <w:sz w:val="13"/>
          <w:szCs w:val="13"/>
        </w:rPr>
        <w:t>:</w:t>
      </w:r>
      <w:r>
        <w:rPr>
          <w:rFonts w:cs="Arial" w:hAnsi="Arial" w:eastAsia="Arial" w:ascii="Arial"/>
          <w:color w:val="797B79"/>
          <w:spacing w:val="0"/>
          <w:w w:val="100"/>
          <w:sz w:val="13"/>
          <w:szCs w:val="13"/>
        </w:rPr>
        <w:t>     </w:t>
      </w:r>
      <w:r>
        <w:rPr>
          <w:rFonts w:cs="Arial" w:hAnsi="Arial" w:eastAsia="Arial" w:ascii="Arial"/>
          <w:color w:val="797B79"/>
          <w:spacing w:val="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91"/>
          <w:sz w:val="11"/>
          <w:szCs w:val="11"/>
        </w:rPr>
        <w:t>.'</w:t>
      </w:r>
      <w:r>
        <w:rPr>
          <w:rFonts w:cs="Times New Roman" w:hAnsi="Times New Roman" w:eastAsia="Times New Roman" w:ascii="Times New Roman"/>
          <w:color w:val="797B79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9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4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565656"/>
          <w:spacing w:val="0"/>
          <w:w w:val="78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11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666666"/>
          <w:spacing w:val="0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183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19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30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212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31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96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ABABAB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ABABAB"/>
          <w:spacing w:val="0"/>
          <w:w w:val="139"/>
          <w:sz w:val="7"/>
          <w:szCs w:val="7"/>
        </w:rPr>
        <w:t>i</w:t>
      </w:r>
      <w:r>
        <w:rPr>
          <w:rFonts w:cs="Arial" w:hAnsi="Arial" w:eastAsia="Arial" w:ascii="Arial"/>
          <w:color w:val="797B79"/>
          <w:spacing w:val="0"/>
          <w:w w:val="225"/>
          <w:sz w:val="7"/>
          <w:szCs w:val="7"/>
        </w:rPr>
        <w:t>i:;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91"/>
        <w:ind w:left="220"/>
      </w:pPr>
      <w:r>
        <w:pict>
          <v:shape type="#_x0000_t75" style="position:absolute;margin-left:223.272pt;margin-top:7.94963pt;width:28.089pt;height:5.76259pt;mso-position-horizontal-relative:page;mso-position-vertical-relative:paragraph;z-index:-10682">
            <v:imagedata o:title="" r:id="rId428"/>
          </v:shape>
        </w:pict>
      </w:r>
      <w:r>
        <w:pict>
          <v:shape type="#_x0000_t75" style="position:absolute;margin-left:168.534pt;margin-top:7.58947pt;width:28.8092pt;height:6.84308pt;mso-position-horizontal-relative:page;mso-position-vertical-relative:paragraph;z-index:-10681">
            <v:imagedata o:title="" r:id="rId429"/>
          </v:shape>
        </w:pict>
      </w:r>
      <w:r>
        <w:pict>
          <v:shape type="#_x0000_t75" style="position:absolute;margin-left:121.719pt;margin-top:7.94963pt;width:9.36301pt;height:6.12275pt;mso-position-horizontal-relative:page;mso-position-vertical-relative:paragraph;z-index:-10680">
            <v:imagedata o:title="" r:id="rId430"/>
          </v:shape>
        </w:pict>
      </w:r>
      <w:r>
        <w:pict>
          <v:shape type="#_x0000_t75" style="position:absolute;margin-left:75.6243pt;margin-top:7.58947pt;width:30.9699pt;height:6.84308pt;mso-position-horizontal-relative:page;mso-position-vertical-relative:paragraph;z-index:-10679">
            <v:imagedata o:title="" r:id="rId431"/>
          </v:shape>
        </w:pict>
      </w:r>
      <w:r>
        <w:rPr>
          <w:rFonts w:cs="Times New Roman" w:hAnsi="Times New Roman" w:eastAsia="Times New Roman" w:ascii="Times New Roman"/>
          <w:color w:val="565656"/>
          <w:w w:val="150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ABABAB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54545"/>
          <w:w w:val="166"/>
          <w:sz w:val="13"/>
          <w:szCs w:val="13"/>
        </w:rPr>
        <w:t>u</w:t>
      </w:r>
      <w:r>
        <w:rPr>
          <w:rFonts w:cs="Times New Roman" w:hAnsi="Times New Roman" w:eastAsia="Times New Roman" w:ascii="Times New Roman"/>
          <w:color w:val="565656"/>
          <w:w w:val="121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565656"/>
          <w:w w:val="100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454545"/>
          <w:w w:val="110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565656"/>
          <w:w w:val="125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454545"/>
          <w:w w:val="132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797B79"/>
          <w:w w:val="100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97B79"/>
          <w:w w:val="100"/>
          <w:sz w:val="13"/>
          <w:szCs w:val="13"/>
        </w:rPr>
        <w:t>         </w:t>
      </w:r>
      <w:r>
        <w:rPr>
          <w:rFonts w:cs="Times New Roman" w:hAnsi="Times New Roman" w:eastAsia="Times New Roman" w:ascii="Times New Roman"/>
          <w:color w:val="797B79"/>
          <w:spacing w:val="-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color w:val="909090"/>
          <w:spacing w:val="11"/>
          <w:w w:val="48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797B79"/>
          <w:spacing w:val="0"/>
          <w:w w:val="32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797B79"/>
          <w:spacing w:val="0"/>
          <w:w w:val="32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797B79"/>
          <w:spacing w:val="8"/>
          <w:w w:val="32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75"/>
          <w:sz w:val="9"/>
          <w:szCs w:val="9"/>
        </w:rPr>
        <w:t>i</w:t>
      </w:r>
      <w:r>
        <w:rPr>
          <w:rFonts w:cs="Arial" w:hAnsi="Arial" w:eastAsia="Arial" w:ascii="Arial"/>
          <w:color w:val="909090"/>
          <w:spacing w:val="0"/>
          <w:w w:val="75"/>
          <w:sz w:val="9"/>
          <w:szCs w:val="9"/>
        </w:rPr>
        <w:t>                                        </w:t>
      </w:r>
      <w:r>
        <w:rPr>
          <w:rFonts w:cs="Arial" w:hAnsi="Arial" w:eastAsia="Arial" w:ascii="Arial"/>
          <w:color w:val="909090"/>
          <w:spacing w:val="11"/>
          <w:w w:val="75"/>
          <w:sz w:val="9"/>
          <w:szCs w:val="9"/>
        </w:rPr>
        <w:t> </w:t>
      </w:r>
      <w:r>
        <w:rPr>
          <w:rFonts w:cs="Arial" w:hAnsi="Arial" w:eastAsia="Arial" w:ascii="Arial"/>
          <w:color w:val="666666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666666"/>
          <w:spacing w:val="16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54545"/>
          <w:spacing w:val="0"/>
          <w:w w:val="75"/>
          <w:sz w:val="13"/>
          <w:szCs w:val="13"/>
        </w:rPr>
        <w:t>P</w:t>
      </w:r>
      <w:r>
        <w:rPr>
          <w:rFonts w:cs="Arial" w:hAnsi="Arial" w:eastAsia="Arial" w:ascii="Arial"/>
          <w:color w:val="454545"/>
          <w:spacing w:val="0"/>
          <w:w w:val="75"/>
          <w:sz w:val="13"/>
          <w:szCs w:val="13"/>
        </w:rPr>
        <w:t> </w:t>
      </w:r>
      <w:r>
        <w:rPr>
          <w:rFonts w:cs="Arial" w:hAnsi="Arial" w:eastAsia="Arial" w:ascii="Arial"/>
          <w:color w:val="454545"/>
          <w:spacing w:val="11"/>
          <w:w w:val="75"/>
          <w:sz w:val="13"/>
          <w:szCs w:val="13"/>
        </w:rPr>
        <w:t> </w:t>
      </w:r>
      <w:r>
        <w:rPr>
          <w:rFonts w:cs="Arial" w:hAnsi="Arial" w:eastAsia="Arial" w:ascii="Arial"/>
          <w:color w:val="454545"/>
          <w:spacing w:val="0"/>
          <w:w w:val="95"/>
          <w:sz w:val="13"/>
          <w:szCs w:val="13"/>
        </w:rPr>
        <w:t>S</w:t>
      </w:r>
      <w:r>
        <w:rPr>
          <w:rFonts w:cs="Arial" w:hAnsi="Arial" w:eastAsia="Arial" w:ascii="Arial"/>
          <w:color w:val="565656"/>
          <w:spacing w:val="0"/>
          <w:w w:val="95"/>
          <w:sz w:val="13"/>
          <w:szCs w:val="13"/>
        </w:rPr>
        <w:t>A</w:t>
      </w:r>
      <w:r>
        <w:rPr>
          <w:rFonts w:cs="Arial" w:hAnsi="Arial" w:eastAsia="Arial" w:ascii="Arial"/>
          <w:color w:val="565656"/>
          <w:spacing w:val="-4"/>
          <w:w w:val="95"/>
          <w:sz w:val="13"/>
          <w:szCs w:val="13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909090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909090"/>
          <w:spacing w:val="0"/>
          <w:w w:val="100"/>
          <w:sz w:val="18"/>
          <w:szCs w:val="18"/>
        </w:rPr>
        <w:t>         </w:t>
      </w:r>
      <w:r>
        <w:rPr>
          <w:rFonts w:cs="Arial" w:hAnsi="Arial" w:eastAsia="Arial" w:ascii="Arial"/>
          <w:color w:val="909090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26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60"/>
          <w:position w:val="1"/>
          <w:sz w:val="11"/>
          <w:szCs w:val="11"/>
        </w:rPr>
        <w:t>"</w:t>
      </w:r>
      <w:r>
        <w:rPr>
          <w:rFonts w:cs="Times New Roman" w:hAnsi="Times New Roman" w:eastAsia="Times New Roman" w:ascii="Times New Roman"/>
          <w:color w:val="ABABAB"/>
          <w:spacing w:val="0"/>
          <w:w w:val="78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91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91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4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17"/>
          <w:position w:val="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57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position w:val="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91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83"/>
          <w:position w:val="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7"/>
        <w:ind w:left="349"/>
      </w:pPr>
      <w:r>
        <w:pict>
          <v:shape type="#_x0000_t75" style="position:absolute;margin-left:199.864pt;margin-top:5.2624pt;width:71.663pt;height:14.4065pt;mso-position-horizontal-relative:page;mso-position-vertical-relative:paragraph;z-index:-10685">
            <v:imagedata o:title="" r:id="rId432"/>
          </v:shape>
        </w:pict>
      </w:r>
      <w:r>
        <w:pict>
          <v:shape type="#_x0000_t75" style="position:absolute;margin-left:129.642pt;margin-top:5.98273pt;width:45.3746pt;height:6.48291pt;mso-position-horizontal-relative:page;mso-position-vertical-relative:paragraph;z-index:-10684">
            <v:imagedata o:title="" r:id="rId433"/>
          </v:shape>
        </w:pict>
      </w:r>
      <w:r>
        <w:pict>
          <v:shape type="#_x0000_t75" style="position:absolute;margin-left:82.1064pt;margin-top:5.98273pt;width:18.726pt;height:6.48291pt;mso-position-horizontal-relative:page;mso-position-vertical-relative:paragraph;z-index:-10683">
            <v:imagedata o:title="" r:id="rId434"/>
          </v:shape>
        </w:pict>
      </w:r>
      <w:r>
        <w:rPr>
          <w:rFonts w:cs="Arial" w:hAnsi="Arial" w:eastAsia="Arial" w:ascii="Arial"/>
          <w:color w:val="323232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               </w:t>
      </w:r>
      <w:r>
        <w:rPr>
          <w:rFonts w:cs="Arial" w:hAnsi="Arial" w:eastAsia="Arial" w:ascii="Arial"/>
          <w:color w:val="565656"/>
          <w:spacing w:val="2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92"/>
          <w:position w:val="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565656"/>
          <w:spacing w:val="0"/>
          <w:w w:val="108"/>
          <w:position w:val="1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79"/>
          <w:position w:val="1"/>
          <w:sz w:val="13"/>
          <w:szCs w:val="13"/>
        </w:rPr>
        <w:t>:S</w:t>
      </w:r>
      <w:r>
        <w:rPr>
          <w:rFonts w:cs="Times New Roman" w:hAnsi="Times New Roman" w:eastAsia="Times New Roman" w:ascii="Times New Roman"/>
          <w:color w:val="666666"/>
          <w:spacing w:val="0"/>
          <w:w w:val="99"/>
          <w:position w:val="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454545"/>
          <w:spacing w:val="0"/>
          <w:w w:val="115"/>
          <w:position w:val="1"/>
          <w:sz w:val="13"/>
          <w:szCs w:val="13"/>
        </w:rPr>
        <w:t>K</w:t>
      </w:r>
      <w:r>
        <w:rPr>
          <w:rFonts w:cs="Times New Roman" w:hAnsi="Times New Roman" w:eastAsia="Times New Roman" w:ascii="Times New Roman"/>
          <w:color w:val="454545"/>
          <w:spacing w:val="0"/>
          <w:w w:val="66"/>
          <w:position w:val="1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119"/>
          <w:position w:val="1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666666"/>
          <w:spacing w:val="0"/>
          <w:w w:val="99"/>
          <w:position w:val="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99"/>
          <w:position w:val="1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107"/>
          <w:position w:val="1"/>
          <w:sz w:val="13"/>
          <w:szCs w:val="13"/>
        </w:rPr>
        <w:t>IJ</w:t>
      </w:r>
      <w:r>
        <w:rPr>
          <w:rFonts w:cs="Times New Roman" w:hAnsi="Times New Roman" w:eastAsia="Times New Roman" w:ascii="Times New Roman"/>
          <w:color w:val="565656"/>
          <w:spacing w:val="0"/>
          <w:w w:val="99"/>
          <w:position w:val="1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1"/>
          <w:sz w:val="13"/>
          <w:szCs w:val="13"/>
        </w:rPr>
        <w:t>                 </w:t>
      </w:r>
      <w:r>
        <w:rPr>
          <w:rFonts w:cs="Times New Roman" w:hAnsi="Times New Roman" w:eastAsia="Times New Roman" w:ascii="Times New Roman"/>
          <w:color w:val="565656"/>
          <w:spacing w:val="-16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7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54545"/>
          <w:spacing w:val="0"/>
          <w:w w:val="107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107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65656"/>
          <w:spacing w:val="0"/>
          <w:w w:val="107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65656"/>
          <w:spacing w:val="0"/>
          <w:w w:val="107"/>
          <w:position w:val="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666666"/>
          <w:spacing w:val="0"/>
          <w:w w:val="107"/>
          <w:position w:val="1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666666"/>
          <w:spacing w:val="0"/>
          <w:w w:val="107"/>
          <w:position w:val="1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666666"/>
          <w:spacing w:val="15"/>
          <w:w w:val="10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3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65656"/>
          <w:spacing w:val="0"/>
          <w:w w:val="86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54545"/>
          <w:spacing w:val="0"/>
          <w:w w:val="111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65656"/>
          <w:spacing w:val="0"/>
          <w:w w:val="106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92"/>
          <w:position w:val="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66666"/>
          <w:spacing w:val="0"/>
          <w:w w:val="101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65656"/>
          <w:spacing w:val="0"/>
          <w:w w:val="92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2704"/>
      </w:pPr>
      <w:r>
        <w:rPr>
          <w:rFonts w:cs="Times New Roman" w:hAnsi="Times New Roman" w:eastAsia="Times New Roman" w:ascii="Times New Roman"/>
          <w:color w:val="454545"/>
          <w:w w:val="99"/>
          <w:sz w:val="13"/>
          <w:szCs w:val="13"/>
        </w:rPr>
        <w:t>UN</w:t>
      </w:r>
      <w:r>
        <w:rPr>
          <w:rFonts w:cs="Times New Roman" w:hAnsi="Times New Roman" w:eastAsia="Times New Roman" w:ascii="Times New Roman"/>
          <w:color w:val="454545"/>
          <w:w w:val="140"/>
          <w:sz w:val="13"/>
          <w:szCs w:val="13"/>
        </w:rPr>
        <w:t>ll</w:t>
      </w:r>
      <w:r>
        <w:rPr>
          <w:rFonts w:cs="Times New Roman" w:hAnsi="Times New Roman" w:eastAsia="Times New Roman" w:ascii="Times New Roman"/>
          <w:color w:val="565656"/>
          <w:w w:val="107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565656"/>
          <w:w w:val="108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323232"/>
          <w:w w:val="83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666666"/>
          <w:w w:val="107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6" w:lineRule="exact" w:line="140"/>
        <w:ind w:left="1156"/>
      </w:pPr>
      <w:r>
        <w:pict>
          <v:shape type="#_x0000_t75" style="position:absolute;margin-left:237.676pt;margin-top:2.98506pt;width:21.6069pt;height:6.48291pt;mso-position-horizontal-relative:page;mso-position-vertical-relative:paragraph;z-index:-10689">
            <v:imagedata o:title="" r:id="rId435"/>
          </v:shape>
        </w:pict>
      </w:r>
      <w:r>
        <w:pict>
          <v:shape type="#_x0000_t75" style="position:absolute;margin-left:203.825pt;margin-top:2.98506pt;width:19.4462pt;height:6.48291pt;mso-position-horizontal-relative:page;mso-position-vertical-relative:paragraph;z-index:-10688">
            <v:imagedata o:title="" r:id="rId436"/>
          </v:shape>
        </w:pict>
      </w:r>
      <w:r>
        <w:pict>
          <v:shape type="#_x0000_t75" style="width:40.6931pt;height:6.12275pt">
            <v:imagedata o:title="" r:id="rId437"/>
          </v:shape>
        </w:pict>
      </w:r>
      <w:r>
        <w:rPr>
          <w:rFonts w:cs="Times New Roman" w:hAnsi="Times New Roman" w:eastAsia="Times New Roman" w:ascii="Times New Roman"/>
          <w:position w:val="-1"/>
          <w:sz w:val="20"/>
          <w:szCs w:val="20"/>
        </w:rPr>
        <w:t>                </w:t>
      </w:r>
      <w:r>
        <w:rPr>
          <w:rFonts w:cs="Times New Roman" w:hAnsi="Times New Roman" w:eastAsia="Times New Roman" w:ascii="Times New Roman"/>
          <w:color w:val="909090"/>
          <w:w w:val="56"/>
          <w:position w:val="-1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797B79"/>
          <w:w w:val="176"/>
          <w:position w:val="-1"/>
          <w:sz w:val="11"/>
          <w:szCs w:val="11"/>
        </w:rPr>
        <w:t>¡</w:t>
      </w:r>
      <w:r>
        <w:rPr>
          <w:rFonts w:cs="Times New Roman" w:hAnsi="Times New Roman" w:eastAsia="Times New Roman" w:ascii="Times New Roman"/>
          <w:color w:val="797B79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1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58"/>
          <w:position w:val="-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98"/>
          <w:position w:val="-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666666"/>
          <w:spacing w:val="0"/>
          <w:w w:val="117"/>
          <w:position w:val="-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797B79"/>
          <w:spacing w:val="0"/>
          <w:w w:val="117"/>
          <w:position w:val="-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position w:val="-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17"/>
          <w:position w:val="-1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-1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909090"/>
          <w:spacing w:val="-13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0"/>
          <w:w w:val="28"/>
          <w:position w:val="2"/>
          <w:sz w:val="9"/>
          <w:szCs w:val="9"/>
        </w:rPr>
        <w:t>1</w:t>
      </w:r>
      <w:r>
        <w:rPr>
          <w:rFonts w:cs="Arial" w:hAnsi="Arial" w:eastAsia="Arial" w:ascii="Arial"/>
          <w:color w:val="666666"/>
          <w:spacing w:val="0"/>
          <w:w w:val="288"/>
          <w:position w:val="2"/>
          <w:sz w:val="9"/>
          <w:szCs w:val="9"/>
        </w:rPr>
        <w:t>{</w:t>
      </w:r>
      <w:r>
        <w:rPr>
          <w:rFonts w:cs="Arial" w:hAnsi="Arial" w:eastAsia="Arial" w:ascii="Arial"/>
          <w:color w:val="666666"/>
          <w:spacing w:val="0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666666"/>
          <w:spacing w:val="-7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0"/>
          <w:w w:val="57"/>
          <w:position w:val="2"/>
          <w:sz w:val="9"/>
          <w:szCs w:val="9"/>
        </w:rPr>
        <w:t>.</w:t>
      </w:r>
      <w:r>
        <w:rPr>
          <w:rFonts w:cs="Arial" w:hAnsi="Arial" w:eastAsia="Arial" w:ascii="Arial"/>
          <w:color w:val="909090"/>
          <w:spacing w:val="0"/>
          <w:w w:val="182"/>
          <w:position w:val="2"/>
          <w:sz w:val="9"/>
          <w:szCs w:val="9"/>
        </w:rPr>
        <w:t>•</w:t>
      </w:r>
      <w:r>
        <w:rPr>
          <w:rFonts w:cs="Arial" w:hAnsi="Arial" w:eastAsia="Arial" w:ascii="Arial"/>
          <w:color w:val="797B79"/>
          <w:spacing w:val="0"/>
          <w:w w:val="115"/>
          <w:position w:val="2"/>
          <w:sz w:val="9"/>
          <w:szCs w:val="9"/>
        </w:rPr>
        <w:t>\</w:t>
      </w:r>
      <w:r>
        <w:rPr>
          <w:rFonts w:cs="Arial" w:hAnsi="Arial" w:eastAsia="Arial" w:ascii="Arial"/>
          <w:color w:val="797B79"/>
          <w:spacing w:val="0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8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56"/>
          <w:position w:val="2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ABABAB"/>
          <w:spacing w:val="0"/>
          <w:w w:val="172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64"/>
          <w:position w:val="2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6" w:lineRule="exact" w:line="160"/>
        <w:sectPr>
          <w:type w:val="continuous"/>
          <w:pgSz w:w="12460" w:h="16020"/>
          <w:pgMar w:top="280" w:bottom="280" w:left="1300" w:right="12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5"/>
        <w:ind w:left="112" w:right="-49"/>
      </w:pPr>
      <w:r>
        <w:pict>
          <v:shape type="#_x0000_t75" style="position:absolute;margin-left:70.2225pt;margin-top:2.44184pt;width:36.3717pt;height:36.3763pt;mso-position-horizontal-relative:page;mso-position-vertical-relative:paragraph;z-index:-10686">
            <v:imagedata o:title="" r:id="rId438"/>
          </v:shape>
        </w:pict>
      </w:r>
      <w:r>
        <w:rPr>
          <w:rFonts w:cs="Arial" w:hAnsi="Arial" w:eastAsia="Arial" w:ascii="Arial"/>
          <w:color w:val="454545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454545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565656"/>
          <w:w w:val="108"/>
          <w:sz w:val="15"/>
          <w:szCs w:val="15"/>
        </w:rPr>
        <w:t>P</w:t>
      </w:r>
      <w:r>
        <w:rPr>
          <w:rFonts w:cs="Arial" w:hAnsi="Arial" w:eastAsia="Arial" w:ascii="Arial"/>
          <w:color w:val="454545"/>
          <w:w w:val="105"/>
          <w:sz w:val="15"/>
          <w:szCs w:val="15"/>
        </w:rPr>
        <w:t>O</w:t>
      </w:r>
      <w:r>
        <w:rPr>
          <w:rFonts w:cs="Arial" w:hAnsi="Arial" w:eastAsia="Arial" w:ascii="Arial"/>
          <w:color w:val="454545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454545"/>
          <w:w w:val="118"/>
          <w:sz w:val="15"/>
          <w:szCs w:val="15"/>
        </w:rPr>
        <w:t>T</w:t>
      </w:r>
      <w:r>
        <w:rPr>
          <w:rFonts w:cs="Arial" w:hAnsi="Arial" w:eastAsia="Arial" w:ascii="Arial"/>
          <w:color w:val="565656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90"/>
        <w:ind w:left="112"/>
      </w:pPr>
      <w:r>
        <w:rPr>
          <w:rFonts w:cs="Times New Roman" w:hAnsi="Times New Roman" w:eastAsia="Times New Roman" w:ascii="Times New Roman"/>
          <w:color w:val="565656"/>
          <w:w w:val="6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54545"/>
          <w:w w:val="88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565656"/>
          <w:w w:val="8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112"/>
      </w:pPr>
      <w:r>
        <w:rPr>
          <w:rFonts w:cs="Arial" w:hAnsi="Arial" w:eastAsia="Arial" w:ascii="Arial"/>
          <w:color w:val="565656"/>
          <w:w w:val="102"/>
          <w:sz w:val="15"/>
          <w:szCs w:val="15"/>
        </w:rPr>
        <w:t>T</w:t>
      </w:r>
      <w:r>
        <w:rPr>
          <w:rFonts w:cs="Arial" w:hAnsi="Arial" w:eastAsia="Arial" w:ascii="Arial"/>
          <w:color w:val="454545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454545"/>
          <w:w w:val="110"/>
          <w:sz w:val="15"/>
          <w:szCs w:val="15"/>
        </w:rPr>
        <w:t>T</w:t>
      </w:r>
      <w:r>
        <w:rPr>
          <w:rFonts w:cs="Arial" w:hAnsi="Arial" w:eastAsia="Arial" w:ascii="Arial"/>
          <w:color w:val="565656"/>
          <w:w w:val="108"/>
          <w:sz w:val="15"/>
          <w:szCs w:val="15"/>
        </w:rPr>
        <w:t>A</w:t>
      </w:r>
      <w:r>
        <w:rPr>
          <w:rFonts w:cs="Arial" w:hAnsi="Arial" w:eastAsia="Arial" w:ascii="Arial"/>
          <w:color w:val="666666"/>
          <w:w w:val="103"/>
          <w:sz w:val="15"/>
          <w:szCs w:val="15"/>
        </w:rPr>
        <w:t>L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5"/>
        <w:ind w:left="202"/>
      </w:pPr>
      <w:r>
        <w:br w:type="column"/>
      </w:r>
      <w:r>
        <w:rPr>
          <w:rFonts w:cs="Arial" w:hAnsi="Arial" w:eastAsia="Arial" w:ascii="Arial"/>
          <w:color w:val="565656"/>
          <w:w w:val="94"/>
          <w:sz w:val="15"/>
          <w:szCs w:val="15"/>
        </w:rPr>
        <w:t>$</w:t>
      </w:r>
      <w:r>
        <w:rPr>
          <w:rFonts w:cs="Arial" w:hAnsi="Arial" w:eastAsia="Arial" w:ascii="Arial"/>
          <w:color w:val="323232"/>
          <w:w w:val="77"/>
          <w:sz w:val="15"/>
          <w:szCs w:val="15"/>
        </w:rPr>
        <w:t>1</w:t>
      </w:r>
      <w:r>
        <w:rPr>
          <w:rFonts w:cs="Arial" w:hAnsi="Arial" w:eastAsia="Arial" w:ascii="Arial"/>
          <w:color w:val="ABABAB"/>
          <w:w w:val="156"/>
          <w:sz w:val="15"/>
          <w:szCs w:val="15"/>
        </w:rPr>
        <w:t>.</w:t>
      </w:r>
      <w:r>
        <w:rPr>
          <w:rFonts w:cs="Arial" w:hAnsi="Arial" w:eastAsia="Arial" w:ascii="Arial"/>
          <w:color w:val="565656"/>
          <w:w w:val="112"/>
          <w:sz w:val="15"/>
          <w:szCs w:val="15"/>
        </w:rPr>
        <w:t>3</w:t>
      </w:r>
      <w:r>
        <w:rPr>
          <w:rFonts w:cs="Arial" w:hAnsi="Arial" w:eastAsia="Arial" w:ascii="Arial"/>
          <w:color w:val="565656"/>
          <w:w w:val="103"/>
          <w:sz w:val="15"/>
          <w:szCs w:val="15"/>
        </w:rPr>
        <w:t>8</w:t>
      </w:r>
      <w:r>
        <w:rPr>
          <w:rFonts w:cs="Arial" w:hAnsi="Arial" w:eastAsia="Arial" w:ascii="Arial"/>
          <w:color w:val="666666"/>
          <w:w w:val="103"/>
          <w:sz w:val="15"/>
          <w:szCs w:val="15"/>
        </w:rPr>
        <w:t>2</w:t>
      </w:r>
      <w:r>
        <w:rPr>
          <w:rFonts w:cs="Arial" w:hAnsi="Arial" w:eastAsia="Arial" w:ascii="Arial"/>
          <w:color w:val="6666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74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69" w:right="8822"/>
      </w:pPr>
      <w:r>
        <w:pict>
          <v:shape type="#_x0000_t75" style="position:absolute;margin-left:144.766pt;margin-top:-16.3756pt;width:45.7347pt;height:37.0967pt;mso-position-horizontal-relative:page;mso-position-vertical-relative:paragraph;z-index:-10687">
            <v:imagedata o:title="" r:id="rId439"/>
          </v:shape>
        </w:pict>
      </w:r>
      <w:r>
        <w:rPr>
          <w:rFonts w:cs="Arial" w:hAnsi="Arial" w:eastAsia="Arial" w:ascii="Arial"/>
          <w:color w:val="666666"/>
          <w:w w:val="94"/>
          <w:sz w:val="15"/>
          <w:szCs w:val="15"/>
        </w:rPr>
        <w:t>2</w:t>
      </w:r>
      <w:r>
        <w:rPr>
          <w:rFonts w:cs="Arial" w:hAnsi="Arial" w:eastAsia="Arial" w:ascii="Arial"/>
          <w:color w:val="454545"/>
          <w:w w:val="77"/>
          <w:sz w:val="15"/>
          <w:szCs w:val="15"/>
        </w:rPr>
        <w:t>1</w:t>
      </w:r>
      <w:r>
        <w:rPr>
          <w:rFonts w:cs="Arial" w:hAnsi="Arial" w:eastAsia="Arial" w:ascii="Arial"/>
          <w:color w:val="565656"/>
          <w:w w:val="138"/>
          <w:sz w:val="15"/>
          <w:szCs w:val="15"/>
        </w:rPr>
        <w:t>5</w:t>
      </w:r>
      <w:r>
        <w:rPr>
          <w:rFonts w:cs="Arial" w:hAnsi="Arial" w:eastAsia="Arial" w:ascii="Arial"/>
          <w:color w:val="90909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666666"/>
          <w:w w:val="86"/>
          <w:sz w:val="15"/>
          <w:szCs w:val="15"/>
        </w:rPr>
        <w:t>1</w:t>
      </w:r>
      <w:r>
        <w:rPr>
          <w:rFonts w:cs="Arial" w:hAnsi="Arial" w:eastAsia="Arial" w:ascii="Arial"/>
          <w:color w:val="666666"/>
          <w:w w:val="129"/>
          <w:sz w:val="15"/>
          <w:szCs w:val="15"/>
        </w:rPr>
        <w:t>2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58" w:lineRule="exact" w:line="160"/>
        <w:ind w:left="-32" w:right="8714"/>
        <w:sectPr>
          <w:type w:val="continuous"/>
          <w:pgSz w:w="12460" w:h="16020"/>
          <w:pgMar w:top="280" w:bottom="280" w:left="1300" w:right="120"/>
          <w:cols w:num="2" w:equalWidth="off">
            <w:col w:w="825" w:space="785"/>
            <w:col w:w="9430"/>
          </w:cols>
        </w:sectPr>
      </w:pPr>
      <w:r>
        <w:rPr>
          <w:rFonts w:cs="Arial" w:hAnsi="Arial" w:eastAsia="Arial" w:ascii="Arial"/>
          <w:color w:val="454545"/>
          <w:w w:val="86"/>
          <w:sz w:val="15"/>
          <w:szCs w:val="15"/>
        </w:rPr>
        <w:t>$</w:t>
      </w:r>
      <w:r>
        <w:rPr>
          <w:rFonts w:cs="Arial" w:hAnsi="Arial" w:eastAsia="Arial" w:ascii="Arial"/>
          <w:color w:val="565656"/>
          <w:w w:val="77"/>
          <w:sz w:val="15"/>
          <w:szCs w:val="15"/>
        </w:rPr>
        <w:t>1</w:t>
      </w:r>
      <w:r>
        <w:rPr>
          <w:rFonts w:cs="Arial" w:hAnsi="Arial" w:eastAsia="Arial" w:ascii="Arial"/>
          <w:color w:val="565656"/>
          <w:w w:val="156"/>
          <w:sz w:val="15"/>
          <w:szCs w:val="15"/>
        </w:rPr>
        <w:t>,</w:t>
      </w:r>
      <w:r>
        <w:rPr>
          <w:rFonts w:cs="Arial" w:hAnsi="Arial" w:eastAsia="Arial" w:ascii="Arial"/>
          <w:color w:val="454545"/>
          <w:w w:val="112"/>
          <w:sz w:val="15"/>
          <w:szCs w:val="15"/>
        </w:rPr>
        <w:t>5</w:t>
      </w:r>
      <w:r>
        <w:rPr>
          <w:rFonts w:cs="Arial" w:hAnsi="Arial" w:eastAsia="Arial" w:ascii="Arial"/>
          <w:color w:val="565656"/>
          <w:w w:val="86"/>
          <w:sz w:val="15"/>
          <w:szCs w:val="15"/>
        </w:rPr>
        <w:t>Y</w:t>
      </w:r>
      <w:r>
        <w:rPr>
          <w:rFonts w:cs="Arial" w:hAnsi="Arial" w:eastAsia="Arial" w:ascii="Arial"/>
          <w:color w:val="565656"/>
          <w:w w:val="94"/>
          <w:sz w:val="15"/>
          <w:szCs w:val="15"/>
        </w:rPr>
        <w:t>7</w:t>
      </w:r>
      <w:r>
        <w:rPr>
          <w:rFonts w:cs="Arial" w:hAnsi="Arial" w:eastAsia="Arial" w:ascii="Arial"/>
          <w:color w:val="ABABAB"/>
          <w:w w:val="104"/>
          <w:sz w:val="15"/>
          <w:szCs w:val="15"/>
        </w:rPr>
        <w:t>.</w:t>
      </w:r>
      <w:r>
        <w:rPr>
          <w:rFonts w:cs="Arial" w:hAnsi="Arial" w:eastAsia="Arial" w:ascii="Arial"/>
          <w:color w:val="454545"/>
          <w:w w:val="86"/>
          <w:sz w:val="15"/>
          <w:szCs w:val="15"/>
        </w:rPr>
        <w:t>l:l</w:t>
      </w:r>
      <w:r>
        <w:rPr>
          <w:rFonts w:cs="Arial" w:hAnsi="Arial" w:eastAsia="Arial" w:ascii="Arial"/>
          <w:color w:val="454545"/>
          <w:w w:val="103"/>
          <w:sz w:val="15"/>
          <w:szCs w:val="15"/>
        </w:rPr>
        <w:t>6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55"/>
      </w:pPr>
      <w:r>
        <w:pict>
          <v:group style="position:absolute;margin-left:72.0231pt;margin-top:0.551998pt;width:188.34pt;height:27.0121pt;mso-position-horizontal-relative:page;mso-position-vertical-relative:paragraph;z-index:-10694" coordorigin="1440,11" coordsize="3767,540">
            <v:shape type="#_x0000_t75" style="position:absolute;left:3385;top:400;width:547;height:151">
              <v:imagedata o:title="" r:id="rId440"/>
            </v:shape>
            <v:shape type="#_x0000_t75" style="position:absolute;left:1440;top:11;width:3767;height:331">
              <v:imagedata o:title="" r:id="rId441"/>
            </v:shape>
            <w10:wrap type="none"/>
          </v:group>
        </w:pict>
      </w:r>
      <w:r>
        <w:rPr>
          <w:rFonts w:cs="Arial" w:hAnsi="Arial" w:eastAsia="Arial" w:ascii="Arial"/>
          <w:color w:val="565656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565656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54545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54545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65656"/>
          <w:spacing w:val="3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27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61"/>
          <w:sz w:val="14"/>
          <w:szCs w:val="14"/>
        </w:rPr>
        <w:t>-J</w:t>
      </w:r>
      <w:r>
        <w:rPr>
          <w:rFonts w:cs="Arial" w:hAnsi="Arial" w:eastAsia="Arial" w:ascii="Arial"/>
          <w:color w:val="666666"/>
          <w:spacing w:val="0"/>
          <w:w w:val="119"/>
          <w:sz w:val="14"/>
          <w:szCs w:val="14"/>
        </w:rPr>
        <w:t>O</w:t>
      </w:r>
      <w:r>
        <w:rPr>
          <w:rFonts w:cs="Arial" w:hAnsi="Arial" w:eastAsia="Arial" w:ascii="Arial"/>
          <w:color w:val="565656"/>
          <w:spacing w:val="0"/>
          <w:w w:val="115"/>
          <w:sz w:val="14"/>
          <w:szCs w:val="14"/>
        </w:rPr>
        <w:t>V</w:t>
      </w:r>
      <w:r>
        <w:rPr>
          <w:rFonts w:cs="Arial" w:hAnsi="Arial" w:eastAsia="Arial" w:ascii="Arial"/>
          <w:color w:val="45454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0"/>
          <w:w w:val="108"/>
          <w:sz w:val="14"/>
          <w:szCs w:val="14"/>
        </w:rPr>
        <w:t>NT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56565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565656"/>
          <w:spacing w:val="0"/>
          <w:w w:val="174"/>
          <w:sz w:val="15"/>
          <w:szCs w:val="15"/>
        </w:rPr>
        <w:t>f'f</w:t>
      </w:r>
      <w:r>
        <w:rPr>
          <w:rFonts w:cs="Arial" w:hAnsi="Arial" w:eastAsia="Arial" w:ascii="Arial"/>
          <w:color w:val="454545"/>
          <w:spacing w:val="0"/>
          <w:w w:val="108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95"/>
          <w:sz w:val="15"/>
          <w:szCs w:val="15"/>
        </w:rPr>
        <w:t>!\</w:t>
      </w:r>
      <w:r>
        <w:rPr>
          <w:rFonts w:cs="Arial" w:hAnsi="Arial" w:eastAsia="Arial" w:ascii="Arial"/>
          <w:color w:val="454545"/>
          <w:spacing w:val="0"/>
          <w:w w:val="51"/>
          <w:sz w:val="15"/>
          <w:szCs w:val="15"/>
        </w:rPr>
        <w:t>1</w:t>
      </w:r>
      <w:r>
        <w:rPr>
          <w:rFonts w:cs="Arial" w:hAnsi="Arial" w:eastAsia="Arial" w:ascii="Arial"/>
          <w:color w:val="565656"/>
          <w:spacing w:val="0"/>
          <w:w w:val="147"/>
          <w:sz w:val="15"/>
          <w:szCs w:val="15"/>
        </w:rPr>
        <w:t>\:</w:t>
      </w:r>
      <w:r>
        <w:rPr>
          <w:rFonts w:cs="Arial" w:hAnsi="Arial" w:eastAsia="Arial" w:ascii="Arial"/>
          <w:color w:val="666666"/>
          <w:spacing w:val="0"/>
          <w:w w:val="99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1538"/>
        <w:sectPr>
          <w:type w:val="continuous"/>
          <w:pgSz w:w="12460" w:h="16020"/>
          <w:pgMar w:top="280" w:bottom="280" w:left="1300" w:right="120"/>
        </w:sectPr>
      </w:pPr>
      <w:r>
        <w:rPr>
          <w:rFonts w:cs="Times New Roman" w:hAnsi="Times New Roman" w:eastAsia="Times New Roman" w:ascii="Times New Roman"/>
          <w:color w:val="323232"/>
          <w:w w:val="9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54545"/>
          <w:w w:val="10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65656"/>
          <w:w w:val="13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454545"/>
          <w:w w:val="7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w w:val="14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5454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2"/>
        <w:ind w:left="112"/>
      </w:pPr>
      <w:r>
        <w:pict>
          <v:shape type="#_x0000_t75" style="position:absolute;margin-left:126.761pt;margin-top:3.08584pt;width:8.28266pt;height:7.20324pt;mso-position-horizontal-relative:page;mso-position-vertical-relative:paragraph;z-index:-10693">
            <v:imagedata o:title="" r:id="rId442"/>
          </v:shape>
        </w:pict>
      </w:r>
      <w:r>
        <w:pict>
          <v:shape type="#_x0000_t75" style="position:absolute;margin-left:69.8624pt;margin-top:2.72567pt;width:51.1364pt;height:28.4528pt;mso-position-horizontal-relative:page;mso-position-vertical-relative:paragraph;z-index:-10691">
            <v:imagedata o:title="" r:id="rId443"/>
          </v:shape>
        </w:pict>
      </w:r>
      <w:r>
        <w:rPr>
          <w:rFonts w:cs="Times New Roman" w:hAnsi="Times New Roman" w:eastAsia="Times New Roman" w:ascii="Times New Roman"/>
          <w:color w:val="666666"/>
          <w:w w:val="8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54545"/>
          <w:w w:val="12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66666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65656"/>
          <w:w w:val="11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23232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23232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2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12"/>
      </w:pPr>
      <w:r>
        <w:rPr>
          <w:rFonts w:cs="Times New Roman" w:hAnsi="Times New Roman" w:eastAsia="Times New Roman" w:ascii="Times New Roman"/>
          <w:color w:val="454545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54545"/>
          <w:w w:val="14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54545"/>
          <w:w w:val="117"/>
          <w:sz w:val="16"/>
          <w:szCs w:val="16"/>
        </w:rPr>
        <w:t>go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00"/>
        <w:ind w:left="119" w:right="-41"/>
      </w:pPr>
      <w:r>
        <w:rPr>
          <w:rFonts w:cs="Times New Roman" w:hAnsi="Times New Roman" w:eastAsia="Times New Roman" w:ascii="Times New Roman"/>
          <w:color w:val="565656"/>
          <w:w w:val="81"/>
          <w:position w:val="-1"/>
          <w:sz w:val="13"/>
          <w:szCs w:val="13"/>
        </w:rPr>
        <w:t>M</w:t>
      </w:r>
      <w:r>
        <w:rPr>
          <w:rFonts w:cs="Malgun Gothic" w:hAnsi="Malgun Gothic" w:eastAsia="Malgun Gothic" w:ascii="Malgun Gothic"/>
          <w:color w:val="565656"/>
          <w:w w:val="55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454545"/>
          <w:w w:val="140"/>
          <w:position w:val="-1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323232"/>
          <w:w w:val="121"/>
          <w:position w:val="-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454545"/>
          <w:w w:val="132"/>
          <w:position w:val="-1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454545"/>
          <w:w w:val="110"/>
          <w:position w:val="-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45454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545"/>
          <w:spacing w:val="-1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position w:val="-1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-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565656"/>
          <w:spacing w:val="23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23232"/>
          <w:spacing w:val="0"/>
          <w:w w:val="110"/>
          <w:position w:val="-1"/>
          <w:sz w:val="13"/>
          <w:szCs w:val="13"/>
        </w:rPr>
        <w:t>p</w:t>
      </w:r>
      <w:r>
        <w:rPr>
          <w:rFonts w:cs="Times New Roman" w:hAnsi="Times New Roman" w:eastAsia="Times New Roman" w:ascii="Times New Roman"/>
          <w:color w:val="565656"/>
          <w:spacing w:val="0"/>
          <w:w w:val="112"/>
          <w:position w:val="-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132"/>
          <w:position w:val="-1"/>
          <w:sz w:val="13"/>
          <w:szCs w:val="13"/>
        </w:rPr>
        <w:t>g</w:t>
      </w:r>
      <w:r>
        <w:rPr>
          <w:rFonts w:cs="Times New Roman" w:hAnsi="Times New Roman" w:eastAsia="Times New Roman" w:ascii="Times New Roman"/>
          <w:color w:val="454545"/>
          <w:spacing w:val="0"/>
          <w:w w:val="110"/>
          <w:position w:val="-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12"/>
      </w:pPr>
      <w:r>
        <w:pict>
          <v:shape type="#_x0000_t75" style="position:absolute;margin-left:69.8624pt;margin-top:1.45263pt;width:39.9728pt;height:16.9276pt;mso-position-horizontal-relative:page;mso-position-vertical-relative:paragraph;z-index:-10692">
            <v:imagedata o:title="" r:id="rId444"/>
          </v:shape>
        </w:pic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66666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1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12"/>
      </w:pPr>
      <w:r>
        <w:rPr>
          <w:rFonts w:cs="Times New Roman" w:hAnsi="Times New Roman" w:eastAsia="Times New Roman" w:ascii="Times New Roman"/>
          <w:color w:val="454545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54545"/>
          <w:w w:val="10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454545"/>
          <w:w w:val="104"/>
          <w:sz w:val="18"/>
          <w:szCs w:val="18"/>
        </w:rPr>
        <w:t>rt</w:t>
      </w:r>
      <w:r>
        <w:rPr>
          <w:rFonts w:cs="Times New Roman" w:hAnsi="Times New Roman" w:eastAsia="Times New Roman" w:ascii="Times New Roman"/>
          <w:color w:val="565656"/>
          <w:w w:val="8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54545"/>
          <w:w w:val="10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454545"/>
          <w:w w:val="5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454545"/>
          <w:w w:val="99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454545"/>
          <w:w w:val="126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454545"/>
          <w:w w:val="85"/>
          <w:sz w:val="18"/>
          <w:szCs w:val="18"/>
        </w:rPr>
        <w:t>rl</w:t>
      </w:r>
      <w:r>
        <w:rPr>
          <w:rFonts w:cs="Times New Roman" w:hAnsi="Times New Roman" w:eastAsia="Times New Roman" w:ascii="Times New Roman"/>
          <w:color w:val="323232"/>
          <w:w w:val="10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4"/>
      </w:pPr>
      <w:r>
        <w:br w:type="column"/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5"/>
          <w:szCs w:val="15"/>
        </w:rPr>
        <w:t>01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5"/>
          <w:szCs w:val="15"/>
        </w:rPr>
        <w:t>                 </w:t>
      </w:r>
      <w:r>
        <w:rPr>
          <w:rFonts w:cs="Times New Roman" w:hAnsi="Times New Roman" w:eastAsia="Times New Roman" w:ascii="Times New Roman"/>
          <w:color w:val="565656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87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66666"/>
          <w:spacing w:val="0"/>
          <w:w w:val="126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565656"/>
          <w:spacing w:val="0"/>
          <w:w w:val="121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65656"/>
          <w:spacing w:val="0"/>
          <w:w w:val="117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30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54545"/>
          <w:spacing w:val="0"/>
          <w:w w:val="121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58" w:right="-45"/>
      </w:pPr>
      <w:r>
        <w:pict>
          <v:shape type="#_x0000_t75" style="position:absolute;margin-left:134.323pt;margin-top:1.02099pt;width:116.317pt;height:22.33pt;mso-position-horizontal-relative:page;mso-position-vertical-relative:paragraph;z-index:-10696">
            <v:imagedata o:title="" r:id="rId445"/>
          </v:shape>
        </w:pict>
      </w:r>
      <w:r>
        <w:rPr>
          <w:rFonts w:cs="Arial" w:hAnsi="Arial" w:eastAsia="Arial" w:ascii="Arial"/>
          <w:color w:val="454545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565656"/>
          <w:spacing w:val="0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56565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565656"/>
          <w:spacing w:val="2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02020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454545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454545"/>
          <w:spacing w:val="0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565656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565656"/>
          <w:spacing w:val="3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454545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454545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454545"/>
          <w:spacing w:val="1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454545"/>
          <w:spacing w:val="0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454545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565656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565656"/>
          <w:spacing w:val="2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73"/>
          <w:sz w:val="16"/>
          <w:szCs w:val="16"/>
        </w:rPr>
        <w:t>-,</w:t>
      </w:r>
      <w:r>
        <w:rPr>
          <w:rFonts w:cs="Arial" w:hAnsi="Arial" w:eastAsia="Arial" w:ascii="Arial"/>
          <w:color w:val="454545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454545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454545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5454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90"/>
          <w:sz w:val="16"/>
          <w:szCs w:val="16"/>
        </w:rPr>
        <w:t>x</w:t>
      </w:r>
      <w:r>
        <w:rPr>
          <w:rFonts w:cs="Arial" w:hAnsi="Arial" w:eastAsia="Arial" w:ascii="Arial"/>
          <w:color w:val="323232"/>
          <w:spacing w:val="0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565656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454545"/>
          <w:spacing w:val="0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323232"/>
          <w:spacing w:val="0"/>
          <w:w w:val="81"/>
          <w:sz w:val="16"/>
          <w:szCs w:val="16"/>
        </w:rPr>
        <w:t>t</w:t>
      </w:r>
      <w:r>
        <w:rPr>
          <w:rFonts w:cs="Arial" w:hAnsi="Arial" w:eastAsia="Arial" w:ascii="Arial"/>
          <w:color w:val="565656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454545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909090"/>
          <w:spacing w:val="0"/>
          <w:w w:val="72"/>
          <w:sz w:val="16"/>
          <w:szCs w:val="16"/>
        </w:rPr>
        <w:t>ó</w:t>
      </w:r>
      <w:r>
        <w:rPr>
          <w:rFonts w:cs="Arial" w:hAnsi="Arial" w:eastAsia="Arial" w:ascii="Arial"/>
          <w:color w:val="454545"/>
          <w:spacing w:val="0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44"/>
      </w:pPr>
      <w:r>
        <w:rPr>
          <w:rFonts w:cs="Times New Roman" w:hAnsi="Times New Roman" w:eastAsia="Times New Roman" w:ascii="Times New Roman"/>
          <w:color w:val="45454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65656"/>
          <w:w w:val="108"/>
          <w:sz w:val="16"/>
          <w:szCs w:val="16"/>
        </w:rPr>
        <w:t>00</w:t>
      </w:r>
      <w:r>
        <w:rPr>
          <w:rFonts w:cs="Times New Roman" w:hAnsi="Times New Roman" w:eastAsia="Times New Roman" w:ascii="Times New Roman"/>
          <w:color w:val="666666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54545"/>
          <w:w w:val="8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66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74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80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67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74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(</w:t>
      </w:r>
      <w:r>
        <w:rPr>
          <w:rFonts w:cs="Arial" w:hAnsi="Arial" w:eastAsia="Arial" w:ascii="Arial"/>
          <w:color w:val="666666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94"/>
          <w:sz w:val="15"/>
          <w:szCs w:val="15"/>
        </w:rPr>
        <w:t>4</w:t>
      </w:r>
      <w:r>
        <w:rPr>
          <w:rFonts w:cs="Arial" w:hAnsi="Arial" w:eastAsia="Arial" w:ascii="Arial"/>
          <w:color w:val="454545"/>
          <w:spacing w:val="0"/>
          <w:w w:val="120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86"/>
          <w:sz w:val="15"/>
          <w:szCs w:val="15"/>
        </w:rPr>
        <w:t>4</w:t>
      </w:r>
      <w:r>
        <w:rPr>
          <w:rFonts w:cs="Arial" w:hAnsi="Arial" w:eastAsia="Arial" w:ascii="Arial"/>
          <w:color w:val="454545"/>
          <w:spacing w:val="0"/>
          <w:w w:val="120"/>
          <w:sz w:val="15"/>
          <w:szCs w:val="15"/>
        </w:rPr>
        <w:t>4</w:t>
      </w:r>
      <w:r>
        <w:rPr>
          <w:rFonts w:cs="Arial" w:hAnsi="Arial" w:eastAsia="Arial" w:ascii="Arial"/>
          <w:color w:val="565656"/>
          <w:spacing w:val="0"/>
          <w:w w:val="82"/>
          <w:sz w:val="15"/>
          <w:szCs w:val="15"/>
        </w:rPr>
        <w:t>•</w:t>
      </w:r>
      <w:r>
        <w:rPr>
          <w:rFonts w:cs="Arial" w:hAnsi="Arial" w:eastAsia="Arial" w:ascii="Arial"/>
          <w:color w:val="454545"/>
          <w:spacing w:val="0"/>
          <w:w w:val="43"/>
          <w:sz w:val="15"/>
          <w:szCs w:val="15"/>
        </w:rPr>
        <w:t>1</w:t>
      </w:r>
      <w:r>
        <w:rPr>
          <w:rFonts w:cs="Arial" w:hAnsi="Arial" w:eastAsia="Arial" w:ascii="Arial"/>
          <w:color w:val="454545"/>
          <w:spacing w:val="0"/>
          <w:w w:val="129"/>
          <w:sz w:val="15"/>
          <w:szCs w:val="15"/>
        </w:rPr>
        <w:t>6</w:t>
      </w:r>
      <w:r>
        <w:rPr>
          <w:rFonts w:cs="Arial" w:hAnsi="Arial" w:eastAsia="Arial" w:ascii="Arial"/>
          <w:color w:val="454545"/>
          <w:spacing w:val="0"/>
          <w:w w:val="103"/>
          <w:sz w:val="15"/>
          <w:szCs w:val="15"/>
        </w:rPr>
        <w:t>84</w:t>
      </w:r>
      <w:r>
        <w:rPr>
          <w:rFonts w:cs="Arial" w:hAnsi="Arial" w:eastAsia="Arial" w:ascii="Arial"/>
          <w:color w:val="454545"/>
          <w:spacing w:val="0"/>
          <w:w w:val="112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5"/>
          <w:szCs w:val="5"/>
        </w:rPr>
        <w:jc w:val="left"/>
        <w:spacing w:lineRule="exact" w:line="80"/>
        <w:ind w:left="7"/>
        <w:sectPr>
          <w:type w:val="continuous"/>
          <w:pgSz w:w="12460" w:h="16020"/>
          <w:pgMar w:top="280" w:bottom="280" w:left="1300" w:right="120"/>
          <w:cols w:num="3" w:equalWidth="off">
            <w:col w:w="1106" w:space="144"/>
            <w:col w:w="2449" w:space="2095"/>
            <w:col w:w="5246"/>
          </w:cols>
        </w:sectPr>
      </w:pPr>
      <w:r>
        <w:pict>
          <v:shape type="#_x0000_t75" style="position:absolute;margin-left:378.121pt;margin-top:19.1821pt;width:161.692pt;height:185.483pt;mso-position-horizontal-relative:page;mso-position-vertical-relative:paragraph;z-index:-10701">
            <v:imagedata o:title="" r:id="rId446"/>
          </v:shape>
        </w:pict>
      </w:r>
      <w:r>
        <w:pict>
          <v:shape type="#_x0000_t75" style="position:absolute;margin-left:354.714pt;margin-top:-1.34714pt;width:12.604pt;height:6.48291pt;mso-position-horizontal-relative:page;mso-position-vertical-relative:paragraph;z-index:-10695">
            <v:imagedata o:title="" r:id="rId447"/>
          </v:shape>
        </w:pict>
      </w:r>
      <w:r>
        <w:pict>
          <v:shape type="#_x0000_t75" style="position:absolute;margin-left:419.535pt;margin-top:-94.2689pt;width:141.525pt;height:40.6983pt;mso-position-horizontal-relative:page;mso-position-vertical-relative:paragraph;z-index:-10690">
            <v:imagedata o:title="" r:id="rId448"/>
          </v:shape>
        </w:pict>
      </w:r>
      <w:r>
        <w:pict>
          <v:shape type="#_x0000_t75" style="position:absolute;margin-left:607.875pt;margin-top:271.562pt;width:3.96127pt;height:33.1349pt;mso-position-horizontal-relative:page;mso-position-vertical-relative:page;z-index:-10668">
            <v:imagedata o:title="" r:id="rId449"/>
          </v:shape>
        </w:pict>
      </w:r>
      <w:r>
        <w:pict>
          <v:shape type="#_x0000_t75" style="position:absolute;margin-left:606.795pt;margin-top:202.411pt;width:3.96127pt;height:39.6178pt;mso-position-horizontal-relative:page;mso-position-vertical-relative:page;z-index:-10667">
            <v:imagedata o:title="" r:id="rId450"/>
          </v:shape>
        </w:pict>
      </w:r>
      <w:r>
        <w:rPr>
          <w:rFonts w:cs="Arial" w:hAnsi="Arial" w:eastAsia="Arial" w:ascii="Arial"/>
          <w:color w:val="98A3CF"/>
          <w:spacing w:val="0"/>
          <w:w w:val="129"/>
          <w:position w:val="-1"/>
          <w:sz w:val="5"/>
          <w:szCs w:val="5"/>
        </w:rPr>
        <w:t>1</w:t>
      </w:r>
      <w:r>
        <w:rPr>
          <w:rFonts w:cs="Arial" w:hAnsi="Arial" w:eastAsia="Arial" w:ascii="Arial"/>
          <w:color w:val="98A3CF"/>
          <w:spacing w:val="4"/>
          <w:w w:val="129"/>
          <w:position w:val="-1"/>
          <w:sz w:val="5"/>
          <w:szCs w:val="5"/>
        </w:rPr>
        <w:t> </w:t>
      </w:r>
      <w:r>
        <w:rPr>
          <w:rFonts w:cs="Arial" w:hAnsi="Arial" w:eastAsia="Arial" w:ascii="Arial"/>
          <w:color w:val="AAB3DA"/>
          <w:spacing w:val="0"/>
          <w:w w:val="100"/>
          <w:position w:val="-1"/>
          <w:sz w:val="5"/>
          <w:szCs w:val="5"/>
        </w:rPr>
        <w:t>•</w:t>
      </w:r>
      <w:r>
        <w:rPr>
          <w:rFonts w:cs="Arial" w:hAnsi="Arial" w:eastAsia="Arial" w:ascii="Arial"/>
          <w:color w:val="AAB3DA"/>
          <w:spacing w:val="0"/>
          <w:w w:val="100"/>
          <w:position w:val="-1"/>
          <w:sz w:val="5"/>
          <w:szCs w:val="5"/>
        </w:rPr>
        <w:t> </w:t>
      </w:r>
      <w:r>
        <w:rPr>
          <w:rFonts w:cs="Arial" w:hAnsi="Arial" w:eastAsia="Arial" w:ascii="Arial"/>
          <w:color w:val="AAB3DA"/>
          <w:spacing w:val="5"/>
          <w:w w:val="100"/>
          <w:position w:val="-1"/>
          <w:sz w:val="5"/>
          <w:szCs w:val="5"/>
        </w:rPr>
        <w:t> </w:t>
      </w:r>
      <w:r>
        <w:rPr>
          <w:rFonts w:cs="Malgun Gothic" w:hAnsi="Malgun Gothic" w:eastAsia="Malgun Gothic" w:ascii="Malgun Gothic"/>
          <w:color w:val="98A3CF"/>
          <w:spacing w:val="0"/>
          <w:w w:val="57"/>
          <w:position w:val="-1"/>
          <w:sz w:val="5"/>
          <w:szCs w:val="5"/>
        </w:rPr>
        <w:t>�</w:t>
      </w:r>
      <w:r>
        <w:rPr>
          <w:rFonts w:cs="Arial" w:hAnsi="Arial" w:eastAsia="Arial" w:ascii="Arial"/>
          <w:color w:val="98A3CF"/>
          <w:spacing w:val="0"/>
          <w:w w:val="379"/>
          <w:position w:val="-1"/>
          <w:sz w:val="5"/>
          <w:szCs w:val="5"/>
        </w:rPr>
        <w:t>'</w:t>
      </w:r>
      <w:r>
        <w:rPr>
          <w:rFonts w:cs="Arial" w:hAnsi="Arial" w:eastAsia="Arial" w:ascii="Arial"/>
          <w:color w:val="98A3CF"/>
          <w:spacing w:val="0"/>
          <w:w w:val="100"/>
          <w:position w:val="-1"/>
          <w:sz w:val="5"/>
          <w:szCs w:val="5"/>
        </w:rPr>
        <w:t> </w:t>
      </w:r>
      <w:r>
        <w:rPr>
          <w:rFonts w:cs="Arial" w:hAnsi="Arial" w:eastAsia="Arial" w:ascii="Arial"/>
          <w:color w:val="98A3CF"/>
          <w:spacing w:val="1"/>
          <w:w w:val="100"/>
          <w:position w:val="-1"/>
          <w:sz w:val="5"/>
          <w:szCs w:val="5"/>
        </w:rPr>
        <w:t> </w:t>
      </w:r>
      <w:r>
        <w:rPr>
          <w:rFonts w:cs="Arial" w:hAnsi="Arial" w:eastAsia="Arial" w:ascii="Arial"/>
          <w:color w:val="98A3CF"/>
          <w:spacing w:val="0"/>
          <w:w w:val="164"/>
          <w:position w:val="-1"/>
          <w:sz w:val="5"/>
          <w:szCs w:val="5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"/>
          <w:szCs w:val="5"/>
        </w:rPr>
      </w:r>
    </w:p>
    <w:p>
      <w:pPr>
        <w:rPr>
          <w:rFonts w:cs="Times New Roman" w:hAnsi="Times New Roman" w:eastAsia="Times New Roman" w:ascii="Times New Roman"/>
          <w:sz w:val="17.2871"/>
          <w:szCs w:val="17.2871"/>
        </w:rPr>
        <w:jc w:val="left"/>
        <w:spacing w:before="33"/>
        <w:ind w:left="1134"/>
      </w:pPr>
      <w:r>
        <w:pict>
          <v:shape type="#_x0000_t75" style="width:85.7075pt;height:8.64388pt">
            <v:imagedata o:title="" r:id="rId451"/>
          </v:shape>
        </w:pict>
      </w:r>
      <w:r>
        <w:rPr>
          <w:rFonts w:cs="Times New Roman" w:hAnsi="Times New Roman" w:eastAsia="Times New Roman" w:ascii="Times New Roman"/>
          <w:sz w:val="17.2871"/>
          <w:szCs w:val="17.2871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1675"/>
      </w:pPr>
      <w:r>
        <w:pict>
          <v:shape type="#_x0000_t75" style="position:absolute;margin-left:148.368pt;margin-top:3.40263pt;width:60.8595pt;height:9.36421pt;mso-position-horizontal-relative:page;mso-position-vertical-relative:paragraph;z-index:-10697">
            <v:imagedata o:title="" r:id="rId452"/>
          </v:shape>
        </w:pict>
      </w:r>
      <w:r>
        <w:rPr>
          <w:rFonts w:cs="Times New Roman" w:hAnsi="Times New Roman" w:eastAsia="Times New Roman" w:ascii="Times New Roman"/>
          <w:color w:val="454545"/>
          <w:w w:val="8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54545"/>
          <w:w w:val="13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656"/>
          <w:w w:val="11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65656"/>
          <w:w w:val="12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65656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65656"/>
          <w:w w:val="11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656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13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65656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11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12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65656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before="30"/>
        <w:ind w:left="302" w:right="7395"/>
      </w:pPr>
      <w:r>
        <w:pict>
          <v:group style="position:absolute;margin-left:69.8624pt;margin-top:547.446pt;width:189.421pt;height:237.347pt;mso-position-horizontal-relative:page;mso-position-vertical-relative:page;z-index:-10700" coordorigin="1397,10949" coordsize="3788,4747">
            <v:shape type="#_x0000_t75" style="position:absolute;left:2550;top:14248;width:2161;height:1448">
              <v:imagedata o:title="" r:id="rId453"/>
            </v:shape>
            <v:shape type="#_x0000_t75" style="position:absolute;left:1397;top:12591;width:3788;height:2002">
              <v:imagedata o:title="" r:id="rId454"/>
            </v:shape>
            <v:shape type="#_x0000_t75" style="position:absolute;left:2686;top:12390;width:1217;height:158">
              <v:imagedata o:title="" r:id="rId455"/>
            </v:shape>
            <v:shape type="#_x0000_t75" style="position:absolute;left:1512;top:10949;width:3558;height:1448">
              <v:imagedata o:title="" r:id="rId456"/>
            </v:shape>
            <w10:wrap type="none"/>
          </v:group>
        </w:pict>
      </w:r>
      <w:r>
        <w:rPr>
          <w:rFonts w:cs="Arial" w:hAnsi="Arial" w:eastAsia="Arial" w:ascii="Arial"/>
          <w:color w:val="666666"/>
          <w:w w:val="57"/>
          <w:sz w:val="17"/>
          <w:szCs w:val="17"/>
        </w:rPr>
        <w:t>i</w:t>
      </w:r>
      <w:r>
        <w:rPr>
          <w:rFonts w:cs="Arial" w:hAnsi="Arial" w:eastAsia="Arial" w:ascii="Arial"/>
          <w:color w:val="90909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909090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2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22"/>
          <w:sz w:val="13"/>
          <w:szCs w:val="13"/>
        </w:rPr>
        <w:t>           </w:t>
      </w:r>
      <w:r>
        <w:rPr>
          <w:rFonts w:cs="Times New Roman" w:hAnsi="Times New Roman" w:eastAsia="Times New Roman" w:ascii="Times New Roman"/>
          <w:color w:val="909090"/>
          <w:spacing w:val="1"/>
          <w:w w:val="2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11"/>
          <w:w w:val="100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909090"/>
          <w:spacing w:val="0"/>
          <w:w w:val="27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909090"/>
          <w:spacing w:val="0"/>
          <w:w w:val="27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909090"/>
          <w:spacing w:val="4"/>
          <w:w w:val="2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797B79"/>
          <w:spacing w:val="-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7"/>
          <w:szCs w:val="7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7"/>
          <w:szCs w:val="7"/>
        </w:rPr>
        <w:t>        </w:t>
      </w:r>
      <w:r>
        <w:rPr>
          <w:rFonts w:cs="Times New Roman" w:hAnsi="Times New Roman" w:eastAsia="Times New Roman" w:ascii="Times New Roman"/>
          <w:color w:val="909090"/>
          <w:spacing w:val="10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88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BABAB"/>
          <w:spacing w:val="-7"/>
          <w:w w:val="176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BABAB"/>
          <w:spacing w:val="0"/>
          <w:w w:val="117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BABAB"/>
          <w:spacing w:val="-6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17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BABAB"/>
          <w:spacing w:val="0"/>
          <w:w w:val="82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7"/>
          <w:szCs w:val="7"/>
        </w:rPr>
        <w:t>    </w:t>
      </w:r>
      <w:r>
        <w:rPr>
          <w:rFonts w:cs="Times New Roman" w:hAnsi="Times New Roman" w:eastAsia="Times New Roman" w:ascii="Times New Roman"/>
          <w:color w:val="ABABAB"/>
          <w:spacing w:val="-8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909090"/>
          <w:spacing w:val="0"/>
          <w:w w:val="100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i/>
          <w:color w:val="909090"/>
          <w:spacing w:val="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797B79"/>
          <w:spacing w:val="0"/>
          <w:w w:val="10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i/>
          <w:color w:val="797B79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797B79"/>
          <w:spacing w:val="1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09090"/>
          <w:spacing w:val="0"/>
          <w:w w:val="86"/>
          <w:sz w:val="9"/>
          <w:szCs w:val="9"/>
        </w:rPr>
        <w:t>.</w:t>
      </w:r>
      <w:r>
        <w:rPr>
          <w:rFonts w:cs="Arial" w:hAnsi="Arial" w:eastAsia="Arial" w:ascii="Arial"/>
          <w:color w:val="909090"/>
          <w:spacing w:val="0"/>
          <w:w w:val="43"/>
          <w:sz w:val="9"/>
          <w:szCs w:val="9"/>
        </w:rPr>
        <w:t>1</w:t>
      </w:r>
      <w:r>
        <w:rPr>
          <w:rFonts w:cs="Arial" w:hAnsi="Arial" w:eastAsia="Arial" w:ascii="Arial"/>
          <w:color w:val="909090"/>
          <w:spacing w:val="0"/>
          <w:w w:val="100"/>
          <w:sz w:val="9"/>
          <w:szCs w:val="9"/>
        </w:rPr>
        <w:t>   </w:t>
      </w:r>
      <w:r>
        <w:rPr>
          <w:rFonts w:cs="Arial" w:hAnsi="Arial" w:eastAsia="Arial" w:ascii="Arial"/>
          <w:color w:val="909090"/>
          <w:spacing w:val="1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66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797B79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ABABAB"/>
          <w:spacing w:val="0"/>
          <w:w w:val="86"/>
          <w:sz w:val="9"/>
          <w:szCs w:val="9"/>
        </w:rPr>
        <w:t>.</w:t>
      </w:r>
      <w:r>
        <w:rPr>
          <w:rFonts w:cs="Arial" w:hAnsi="Arial" w:eastAsia="Arial" w:ascii="Arial"/>
          <w:color w:val="909090"/>
          <w:spacing w:val="0"/>
          <w:w w:val="260"/>
          <w:sz w:val="9"/>
          <w:szCs w:val="9"/>
        </w:rPr>
        <w:t>;</w:t>
      </w:r>
      <w:r>
        <w:rPr>
          <w:rFonts w:cs="Arial" w:hAnsi="Arial" w:eastAsia="Arial" w:ascii="Arial"/>
          <w:color w:val="666666"/>
          <w:spacing w:val="0"/>
          <w:w w:val="71"/>
          <w:sz w:val="9"/>
          <w:szCs w:val="9"/>
        </w:rPr>
        <w:t>1</w:t>
      </w:r>
      <w:r>
        <w:rPr>
          <w:rFonts w:cs="Arial" w:hAnsi="Arial" w:eastAsia="Arial" w:ascii="Arial"/>
          <w:color w:val="ABABAB"/>
          <w:spacing w:val="0"/>
          <w:w w:val="173"/>
          <w:sz w:val="9"/>
          <w:szCs w:val="9"/>
        </w:rPr>
        <w:t>:</w:t>
      </w:r>
      <w:r>
        <w:rPr>
          <w:rFonts w:cs="Arial" w:hAnsi="Arial" w:eastAsia="Arial" w:ascii="Arial"/>
          <w:color w:val="ABABAB"/>
          <w:spacing w:val="0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8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0"/>
          <w:w w:val="100"/>
          <w:sz w:val="9"/>
          <w:szCs w:val="9"/>
        </w:rPr>
        <w:t>'</w:t>
      </w:r>
      <w:r>
        <w:rPr>
          <w:rFonts w:cs="Arial" w:hAnsi="Arial" w:eastAsia="Arial" w:ascii="Arial"/>
          <w:color w:val="797B79"/>
          <w:spacing w:val="0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5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0"/>
          <w:w w:val="57"/>
          <w:sz w:val="9"/>
          <w:szCs w:val="9"/>
        </w:rPr>
        <w:t>.</w:t>
      </w:r>
      <w:r>
        <w:rPr>
          <w:rFonts w:cs="Arial" w:hAnsi="Arial" w:eastAsia="Arial" w:ascii="Arial"/>
          <w:color w:val="ABABAB"/>
          <w:spacing w:val="0"/>
          <w:w w:val="57"/>
          <w:sz w:val="9"/>
          <w:szCs w:val="9"/>
        </w:rPr>
        <w:t>   </w:t>
      </w:r>
      <w:r>
        <w:rPr>
          <w:rFonts w:cs="Arial" w:hAnsi="Arial" w:eastAsia="Arial" w:ascii="Arial"/>
          <w:color w:val="ABABAB"/>
          <w:spacing w:val="1"/>
          <w:w w:val="57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100"/>
          <w:sz w:val="9"/>
          <w:szCs w:val="9"/>
        </w:rPr>
        <w:t>,</w:t>
      </w:r>
      <w:r>
        <w:rPr>
          <w:rFonts w:cs="Arial" w:hAnsi="Arial" w:eastAsia="Arial" w:ascii="Arial"/>
          <w:color w:val="909090"/>
          <w:spacing w:val="-6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4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909090"/>
          <w:spacing w:val="0"/>
          <w:w w:val="44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909090"/>
          <w:spacing w:val="1"/>
          <w:w w:val="4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99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BABAB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6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3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7"/>
          <w:w w:val="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60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909090"/>
          <w:spacing w:val="-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09090"/>
          <w:spacing w:val="0"/>
          <w:w w:val="86"/>
          <w:sz w:val="9"/>
          <w:szCs w:val="9"/>
        </w:rPr>
        <w:t>I</w:t>
      </w:r>
      <w:r>
        <w:rPr>
          <w:rFonts w:cs="Arial" w:hAnsi="Arial" w:eastAsia="Arial" w:ascii="Arial"/>
          <w:color w:val="797B79"/>
          <w:spacing w:val="0"/>
          <w:w w:val="91"/>
          <w:sz w:val="9"/>
          <w:szCs w:val="9"/>
        </w:rPr>
        <w:t>•</w:t>
      </w:r>
      <w:r>
        <w:rPr>
          <w:rFonts w:cs="Arial" w:hAnsi="Arial" w:eastAsia="Arial" w:ascii="Arial"/>
          <w:color w:val="323232"/>
          <w:spacing w:val="0"/>
          <w:w w:val="173"/>
          <w:sz w:val="9"/>
          <w:szCs w:val="9"/>
        </w:rPr>
        <w:t>,</w:t>
      </w:r>
      <w:r>
        <w:rPr>
          <w:rFonts w:cs="Arial" w:hAnsi="Arial" w:eastAsia="Arial" w:ascii="Arial"/>
          <w:color w:val="666666"/>
          <w:spacing w:val="0"/>
          <w:w w:val="168"/>
          <w:sz w:val="9"/>
          <w:szCs w:val="9"/>
        </w:rPr>
        <w:t>'</w:t>
      </w:r>
      <w:r>
        <w:rPr>
          <w:rFonts w:cs="Arial" w:hAnsi="Arial" w:eastAsia="Arial" w:ascii="Arial"/>
          <w:color w:val="666666"/>
          <w:spacing w:val="0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666666"/>
          <w:spacing w:val="8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91"/>
          <w:sz w:val="7"/>
          <w:szCs w:val="7"/>
        </w:rPr>
        <w:t>.'</w:t>
      </w:r>
      <w:r>
        <w:rPr>
          <w:rFonts w:cs="Malgun Gothic" w:hAnsi="Malgun Gothic" w:eastAsia="Malgun Gothic" w:ascii="Malgun Gothic"/>
          <w:color w:val="909090"/>
          <w:spacing w:val="0"/>
          <w:w w:val="61"/>
          <w:sz w:val="7"/>
          <w:szCs w:val="7"/>
        </w:rPr>
        <w:t>�</w:t>
      </w:r>
      <w:r>
        <w:rPr>
          <w:rFonts w:cs="Times New Roman" w:hAnsi="Times New Roman" w:eastAsia="Times New Roman" w:ascii="Times New Roman"/>
          <w:color w:val="797B79"/>
          <w:spacing w:val="0"/>
          <w:w w:val="82"/>
          <w:sz w:val="7"/>
          <w:szCs w:val="7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7"/>
          <w:szCs w:val="7"/>
        </w:rPr>
        <w:t>   </w:t>
      </w:r>
      <w:r>
        <w:rPr>
          <w:rFonts w:cs="Times New Roman" w:hAnsi="Times New Roman" w:eastAsia="Times New Roman" w:ascii="Times New Roman"/>
          <w:color w:val="797B79"/>
          <w:spacing w:val="-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38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3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61"/>
          <w:sz w:val="15"/>
          <w:szCs w:val="15"/>
        </w:rPr>
        <w:t>..: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34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97B79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73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797B79"/>
          <w:spacing w:val="0"/>
          <w:w w:val="73"/>
          <w:sz w:val="9"/>
          <w:szCs w:val="9"/>
        </w:rPr>
        <w:t>.1</w:t>
      </w:r>
      <w:r>
        <w:rPr>
          <w:rFonts w:cs="Times New Roman" w:hAnsi="Times New Roman" w:eastAsia="Times New Roman" w:ascii="Times New Roman"/>
          <w:color w:val="797B79"/>
          <w:spacing w:val="0"/>
          <w:w w:val="73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797B79"/>
          <w:spacing w:val="1"/>
          <w:w w:val="73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0"/>
          <w:w w:val="100"/>
          <w:sz w:val="9"/>
          <w:szCs w:val="9"/>
        </w:rPr>
        <w:t>l</w:t>
      </w:r>
      <w:r>
        <w:rPr>
          <w:rFonts w:cs="Arial" w:hAnsi="Arial" w:eastAsia="Arial" w:ascii="Arial"/>
          <w:color w:val="797B79"/>
          <w:spacing w:val="-1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1"/>
          <w:sz w:val="9"/>
          <w:szCs w:val="9"/>
        </w:rPr>
        <w:t>lt</w:t>
      </w:r>
      <w:r>
        <w:rPr>
          <w:rFonts w:cs="Times New Roman" w:hAnsi="Times New Roman" w:eastAsia="Times New Roman" w:ascii="Times New Roman"/>
          <w:color w:val="909090"/>
          <w:spacing w:val="0"/>
          <w:w w:val="19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313"/>
      </w:pPr>
      <w:r>
        <w:rPr>
          <w:rFonts w:cs="Arial" w:hAnsi="Arial" w:eastAsia="Arial" w:ascii="Arial"/>
          <w:color w:val="797B79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797B79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565656"/>
          <w:spacing w:val="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797B79"/>
          <w:spacing w:val="0"/>
          <w:w w:val="182"/>
          <w:sz w:val="11"/>
          <w:szCs w:val="11"/>
        </w:rPr>
        <w:t>.'</w:t>
      </w:r>
      <w:r>
        <w:rPr>
          <w:rFonts w:cs="Arial" w:hAnsi="Arial" w:eastAsia="Arial" w:ascii="Arial"/>
          <w:color w:val="909090"/>
          <w:spacing w:val="0"/>
          <w:w w:val="140"/>
          <w:sz w:val="11"/>
          <w:szCs w:val="11"/>
        </w:rPr>
        <w:t>.'</w:t>
      </w:r>
      <w:r>
        <w:rPr>
          <w:rFonts w:cs="Arial" w:hAnsi="Arial" w:eastAsia="Arial" w:ascii="Arial"/>
          <w:color w:val="909090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909090"/>
          <w:spacing w:val="-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0"/>
          <w:w w:val="23"/>
          <w:sz w:val="11"/>
          <w:szCs w:val="11"/>
        </w:rPr>
        <w:t>1</w:t>
      </w:r>
      <w:r>
        <w:rPr>
          <w:rFonts w:cs="Arial" w:hAnsi="Arial" w:eastAsia="Arial" w:ascii="Arial"/>
          <w:color w:val="666666"/>
          <w:spacing w:val="0"/>
          <w:w w:val="212"/>
          <w:sz w:val="11"/>
          <w:szCs w:val="11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666666"/>
          <w:spacing w:val="-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ABABAB"/>
          <w:spacing w:val="0"/>
          <w:w w:val="141"/>
          <w:sz w:val="11"/>
          <w:szCs w:val="11"/>
        </w:rPr>
        <w:t>:</w:t>
      </w:r>
      <w:r>
        <w:rPr>
          <w:rFonts w:cs="Arial" w:hAnsi="Arial" w:eastAsia="Arial" w:ascii="Arial"/>
          <w:color w:val="ABABAB"/>
          <w:spacing w:val="0"/>
          <w:w w:val="141"/>
          <w:sz w:val="11"/>
          <w:szCs w:val="11"/>
        </w:rPr>
        <w:t> </w:t>
      </w:r>
      <w:r>
        <w:rPr>
          <w:rFonts w:cs="Arial" w:hAnsi="Arial" w:eastAsia="Arial" w:ascii="Arial"/>
          <w:color w:val="ABABAB"/>
          <w:spacing w:val="7"/>
          <w:w w:val="141"/>
          <w:sz w:val="11"/>
          <w:szCs w:val="11"/>
        </w:rPr>
        <w:t> </w:t>
      </w:r>
      <w:r>
        <w:rPr>
          <w:rFonts w:cs="Arial" w:hAnsi="Arial" w:eastAsia="Arial" w:ascii="Arial"/>
          <w:color w:val="666666"/>
          <w:spacing w:val="0"/>
          <w:w w:val="37"/>
          <w:sz w:val="12"/>
          <w:szCs w:val="12"/>
        </w:rPr>
        <w:t>1</w:t>
      </w:r>
      <w:r>
        <w:rPr>
          <w:rFonts w:cs="Arial" w:hAnsi="Arial" w:eastAsia="Arial" w:ascii="Arial"/>
          <w:color w:val="909090"/>
          <w:spacing w:val="0"/>
          <w:w w:val="37"/>
          <w:sz w:val="12"/>
          <w:szCs w:val="12"/>
        </w:rPr>
        <w:t>1</w:t>
      </w:r>
      <w:r>
        <w:rPr>
          <w:rFonts w:cs="Arial" w:hAnsi="Arial" w:eastAsia="Arial" w:ascii="Arial"/>
          <w:color w:val="909090"/>
          <w:spacing w:val="0"/>
          <w:w w:val="37"/>
          <w:sz w:val="12"/>
          <w:szCs w:val="12"/>
        </w:rPr>
        <w:t>        </w:t>
      </w:r>
      <w:r>
        <w:rPr>
          <w:rFonts w:cs="Arial" w:hAnsi="Arial" w:eastAsia="Arial" w:ascii="Arial"/>
          <w:color w:val="909090"/>
          <w:spacing w:val="6"/>
          <w:w w:val="37"/>
          <w:sz w:val="12"/>
          <w:szCs w:val="12"/>
        </w:rPr>
        <w:t> </w:t>
      </w:r>
      <w:r>
        <w:rPr>
          <w:rFonts w:cs="Arial" w:hAnsi="Arial" w:eastAsia="Arial" w:ascii="Arial"/>
          <w:color w:val="909090"/>
          <w:spacing w:val="0"/>
          <w:w w:val="59"/>
          <w:sz w:val="12"/>
          <w:szCs w:val="12"/>
        </w:rPr>
        <w:t>•</w:t>
      </w:r>
      <w:r>
        <w:rPr>
          <w:rFonts w:cs="Arial" w:hAnsi="Arial" w:eastAsia="Arial" w:ascii="Arial"/>
          <w:color w:val="909090"/>
          <w:spacing w:val="0"/>
          <w:w w:val="59"/>
          <w:sz w:val="12"/>
          <w:szCs w:val="12"/>
        </w:rPr>
        <w:t>•</w:t>
      </w:r>
      <w:r>
        <w:rPr>
          <w:rFonts w:cs="Arial" w:hAnsi="Arial" w:eastAsia="Arial" w:ascii="Arial"/>
          <w:color w:val="909090"/>
          <w:spacing w:val="0"/>
          <w:w w:val="59"/>
          <w:sz w:val="12"/>
          <w:szCs w:val="12"/>
        </w:rPr>
        <w:t> </w:t>
      </w:r>
      <w:r>
        <w:rPr>
          <w:rFonts w:cs="Arial" w:hAnsi="Arial" w:eastAsia="Arial" w:ascii="Arial"/>
          <w:color w:val="909090"/>
          <w:spacing w:val="4"/>
          <w:w w:val="59"/>
          <w:sz w:val="12"/>
          <w:szCs w:val="12"/>
        </w:rPr>
        <w:t> </w:t>
      </w:r>
      <w:r>
        <w:rPr>
          <w:rFonts w:cs="Arial" w:hAnsi="Arial" w:eastAsia="Arial" w:ascii="Arial"/>
          <w:color w:val="909090"/>
          <w:spacing w:val="0"/>
          <w:w w:val="100"/>
          <w:sz w:val="12"/>
          <w:szCs w:val="12"/>
        </w:rPr>
        <w:t>:</w:t>
      </w:r>
      <w:r>
        <w:rPr>
          <w:rFonts w:cs="Arial" w:hAnsi="Arial" w:eastAsia="Arial" w:ascii="Arial"/>
          <w:color w:val="909090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97B79"/>
          <w:spacing w:val="0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797B79"/>
          <w:spacing w:val="0"/>
          <w:w w:val="43"/>
          <w:sz w:val="12"/>
          <w:szCs w:val="12"/>
        </w:rPr>
        <w:t>  </w:t>
      </w:r>
      <w:r>
        <w:rPr>
          <w:rFonts w:cs="Arial" w:hAnsi="Arial" w:eastAsia="Arial" w:ascii="Arial"/>
          <w:color w:val="797B79"/>
          <w:spacing w:val="0"/>
          <w:w w:val="4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2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65656"/>
          <w:spacing w:val="0"/>
          <w:w w:val="3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9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5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9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BABAB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909090"/>
          <w:spacing w:val="7"/>
          <w:w w:val="108"/>
          <w:sz w:val="12"/>
          <w:szCs w:val="12"/>
        </w:rPr>
        <w:t>,</w:t>
      </w:r>
      <w:r>
        <w:rPr>
          <w:rFonts w:cs="Arial" w:hAnsi="Arial" w:eastAsia="Arial" w:ascii="Arial"/>
          <w:color w:val="ABABAB"/>
          <w:spacing w:val="0"/>
          <w:w w:val="43"/>
          <w:sz w:val="12"/>
          <w:szCs w:val="12"/>
        </w:rPr>
        <w:t>.</w:t>
      </w:r>
      <w:r>
        <w:rPr>
          <w:rFonts w:cs="Arial" w:hAnsi="Arial" w:eastAsia="Arial" w:ascii="Arial"/>
          <w:color w:val="797B79"/>
          <w:spacing w:val="0"/>
          <w:w w:val="89"/>
          <w:sz w:val="12"/>
          <w:szCs w:val="12"/>
        </w:rPr>
        <w:t>.'</w:t>
      </w:r>
      <w:r>
        <w:rPr>
          <w:rFonts w:cs="Arial" w:hAnsi="Arial" w:eastAsia="Arial" w:ascii="Arial"/>
          <w:color w:val="666666"/>
          <w:spacing w:val="0"/>
          <w:w w:val="59"/>
          <w:sz w:val="12"/>
          <w:szCs w:val="12"/>
        </w:rPr>
        <w:t>11</w:t>
      </w:r>
      <w:r>
        <w:rPr>
          <w:rFonts w:cs="Arial" w:hAnsi="Arial" w:eastAsia="Arial" w:ascii="Arial"/>
          <w:color w:val="666666"/>
          <w:spacing w:val="0"/>
          <w:w w:val="72"/>
          <w:sz w:val="12"/>
          <w:szCs w:val="12"/>
        </w:rPr>
        <w:t>·</w:t>
      </w:r>
      <w:r>
        <w:rPr>
          <w:rFonts w:cs="Arial" w:hAnsi="Arial" w:eastAsia="Arial" w:ascii="Arial"/>
          <w:color w:val="ABABAB"/>
          <w:spacing w:val="0"/>
          <w:w w:val="43"/>
          <w:sz w:val="12"/>
          <w:szCs w:val="12"/>
        </w:rPr>
        <w:t>.</w:t>
      </w:r>
      <w:r>
        <w:rPr>
          <w:rFonts w:cs="Arial" w:hAnsi="Arial" w:eastAsia="Arial" w:ascii="Arial"/>
          <w:color w:val="454545"/>
          <w:spacing w:val="0"/>
          <w:w w:val="221"/>
          <w:sz w:val="12"/>
          <w:szCs w:val="12"/>
        </w:rPr>
        <w:t>'</w:t>
      </w:r>
      <w:r>
        <w:rPr>
          <w:rFonts w:cs="Arial" w:hAnsi="Arial" w:eastAsia="Arial" w:ascii="Arial"/>
          <w:color w:val="ABABAB"/>
          <w:spacing w:val="0"/>
          <w:w w:val="108"/>
          <w:sz w:val="12"/>
          <w:szCs w:val="12"/>
        </w:rPr>
        <w:t>,</w:t>
      </w:r>
      <w:r>
        <w:rPr>
          <w:rFonts w:cs="Arial" w:hAnsi="Arial" w:eastAsia="Arial" w:ascii="Arial"/>
          <w:color w:val="797B79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797B79"/>
          <w:spacing w:val="0"/>
          <w:w w:val="130"/>
          <w:sz w:val="12"/>
          <w:szCs w:val="12"/>
        </w:rPr>
        <w:t>I</w:t>
      </w:r>
      <w:r>
        <w:rPr>
          <w:rFonts w:cs="Arial" w:hAnsi="Arial" w:eastAsia="Arial" w:ascii="Arial"/>
          <w:color w:val="797B7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909090"/>
          <w:spacing w:val="0"/>
          <w:w w:val="151"/>
          <w:sz w:val="12"/>
          <w:szCs w:val="12"/>
        </w:rPr>
        <w:t>.</w:t>
      </w:r>
      <w:r>
        <w:rPr>
          <w:rFonts w:cs="Arial" w:hAnsi="Arial" w:eastAsia="Arial" w:ascii="Arial"/>
          <w:color w:val="909090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0"/>
          <w:w w:val="85"/>
          <w:sz w:val="11"/>
          <w:szCs w:val="11"/>
        </w:rPr>
        <w:t>I</w:t>
      </w:r>
      <w:r>
        <w:rPr>
          <w:rFonts w:cs="Arial" w:hAnsi="Arial" w:eastAsia="Arial" w:ascii="Arial"/>
          <w:color w:val="565656"/>
          <w:spacing w:val="0"/>
          <w:w w:val="85"/>
          <w:sz w:val="11"/>
          <w:szCs w:val="11"/>
        </w:rPr>
        <w:t>·</w:t>
      </w:r>
      <w:r>
        <w:rPr>
          <w:rFonts w:cs="Arial" w:hAnsi="Arial" w:eastAsia="Arial" w:ascii="Arial"/>
          <w:color w:val="565656"/>
          <w:spacing w:val="11"/>
          <w:w w:val="8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09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666666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30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50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909090"/>
          <w:spacing w:val="0"/>
          <w:w w:val="10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7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B79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54545"/>
          <w:spacing w:val="0"/>
          <w:w w:val="48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54545"/>
          <w:spacing w:val="0"/>
          <w:w w:val="48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4545"/>
          <w:spacing w:val="14"/>
          <w:w w:val="48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666666"/>
          <w:spacing w:val="0"/>
          <w:w w:val="64"/>
          <w:position w:val="0"/>
          <w:sz w:val="8"/>
          <w:szCs w:val="8"/>
        </w:rPr>
        <w:t>1</w:t>
      </w:r>
      <w:r>
        <w:rPr>
          <w:rFonts w:cs="Arial" w:hAnsi="Arial" w:eastAsia="Arial" w:ascii="Arial"/>
          <w:i/>
          <w:color w:val="909090"/>
          <w:spacing w:val="0"/>
          <w:w w:val="64"/>
          <w:position w:val="0"/>
          <w:sz w:val="8"/>
          <w:szCs w:val="8"/>
        </w:rPr>
        <w:t>1</w:t>
      </w:r>
      <w:r>
        <w:rPr>
          <w:rFonts w:cs="Arial" w:hAnsi="Arial" w:eastAsia="Arial" w:ascii="Arial"/>
          <w:i/>
          <w:color w:val="797B79"/>
          <w:spacing w:val="0"/>
          <w:w w:val="129"/>
          <w:position w:val="0"/>
          <w:sz w:val="8"/>
          <w:szCs w:val="8"/>
        </w:rPr>
        <w:t>1</w:t>
      </w:r>
      <w:r>
        <w:rPr>
          <w:rFonts w:cs="Arial" w:hAnsi="Arial" w:eastAsia="Arial" w:ascii="Arial"/>
          <w:i/>
          <w:color w:val="797B79"/>
          <w:spacing w:val="0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i/>
          <w:color w:val="797B79"/>
          <w:spacing w:val="-8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909090"/>
          <w:spacing w:val="0"/>
          <w:w w:val="70"/>
          <w:position w:val="0"/>
          <w:sz w:val="11"/>
          <w:szCs w:val="11"/>
        </w:rPr>
        <w:t>;</w:t>
      </w:r>
      <w:r>
        <w:rPr>
          <w:rFonts w:cs="Arial" w:hAnsi="Arial" w:eastAsia="Arial" w:ascii="Arial"/>
          <w:color w:val="666666"/>
          <w:spacing w:val="0"/>
          <w:w w:val="139"/>
          <w:position w:val="0"/>
          <w:sz w:val="11"/>
          <w:szCs w:val="11"/>
        </w:rPr>
        <w:t>fr</w:t>
      </w:r>
      <w:r>
        <w:rPr>
          <w:rFonts w:cs="Arial" w:hAnsi="Arial" w:eastAsia="Arial" w:ascii="Arial"/>
          <w:color w:val="797B79"/>
          <w:spacing w:val="0"/>
          <w:w w:val="126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909090"/>
          <w:spacing w:val="0"/>
          <w:w w:val="94"/>
          <w:position w:val="0"/>
          <w:sz w:val="11"/>
          <w:szCs w:val="11"/>
        </w:rPr>
        <w:t>,</w:t>
      </w:r>
      <w:r>
        <w:rPr>
          <w:rFonts w:cs="Arial" w:hAnsi="Arial" w:eastAsia="Arial" w:ascii="Arial"/>
          <w:color w:val="666666"/>
          <w:spacing w:val="0"/>
          <w:w w:val="140"/>
          <w:position w:val="0"/>
          <w:sz w:val="11"/>
          <w:szCs w:val="11"/>
        </w:rPr>
        <w:t>.'</w:t>
      </w:r>
      <w:r>
        <w:rPr>
          <w:rFonts w:cs="Arial" w:hAnsi="Arial" w:eastAsia="Arial" w:ascii="Arial"/>
          <w:color w:val="797B79"/>
          <w:spacing w:val="0"/>
          <w:w w:val="141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909090"/>
          <w:spacing w:val="0"/>
          <w:w w:val="212"/>
          <w:position w:val="0"/>
          <w:sz w:val="11"/>
          <w:szCs w:val="11"/>
        </w:rPr>
        <w:t>/</w:t>
      </w:r>
      <w:r>
        <w:rPr>
          <w:rFonts w:cs="Arial" w:hAnsi="Arial" w:eastAsia="Arial" w:ascii="Arial"/>
          <w:color w:val="565656"/>
          <w:spacing w:val="0"/>
          <w:w w:val="23"/>
          <w:position w:val="0"/>
          <w:sz w:val="11"/>
          <w:szCs w:val="11"/>
        </w:rPr>
        <w:t>.</w:t>
      </w:r>
      <w:r>
        <w:rPr>
          <w:rFonts w:cs="Arial" w:hAnsi="Arial" w:eastAsia="Arial" w:ascii="Arial"/>
          <w:color w:val="565656"/>
          <w:spacing w:val="0"/>
          <w:w w:val="132"/>
          <w:position w:val="0"/>
          <w:sz w:val="11"/>
          <w:szCs w:val="11"/>
        </w:rPr>
        <w:t>ll</w:t>
      </w:r>
      <w:r>
        <w:rPr>
          <w:rFonts w:cs="Arial" w:hAnsi="Arial" w:eastAsia="Arial" w:ascii="Arial"/>
          <w:color w:val="797B79"/>
          <w:spacing w:val="0"/>
          <w:w w:val="189"/>
          <w:position w:val="0"/>
          <w:sz w:val="11"/>
          <w:szCs w:val="11"/>
        </w:rPr>
        <w:t>:</w:t>
      </w:r>
      <w:r>
        <w:rPr>
          <w:rFonts w:cs="Arial" w:hAnsi="Arial" w:eastAsia="Arial" w:ascii="Arial"/>
          <w:color w:val="666666"/>
          <w:spacing w:val="0"/>
          <w:w w:val="141"/>
          <w:position w:val="0"/>
          <w:sz w:val="11"/>
          <w:szCs w:val="11"/>
        </w:rPr>
        <w:t>f</w:t>
      </w:r>
      <w:r>
        <w:rPr>
          <w:rFonts w:cs="Arial" w:hAnsi="Arial" w:eastAsia="Arial" w:ascii="Arial"/>
          <w:color w:val="666666"/>
          <w:spacing w:val="0"/>
          <w:w w:val="70"/>
          <w:position w:val="0"/>
          <w:sz w:val="11"/>
          <w:szCs w:val="11"/>
        </w:rPr>
        <w:t>,</w:t>
      </w:r>
      <w:r>
        <w:rPr>
          <w:rFonts w:cs="Arial" w:hAnsi="Arial" w:eastAsia="Arial" w:ascii="Arial"/>
          <w:color w:val="666666"/>
          <w:spacing w:val="0"/>
          <w:w w:val="58"/>
          <w:position w:val="0"/>
          <w:sz w:val="11"/>
          <w:szCs w:val="11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80"/>
        <w:ind w:left="195" w:right="7245"/>
      </w:pPr>
      <w:r>
        <w:rPr>
          <w:rFonts w:cs="Times New Roman" w:hAnsi="Times New Roman" w:eastAsia="Times New Roman" w:ascii="Times New Roman"/>
          <w:color w:val="797B79"/>
          <w:w w:val="78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09090"/>
          <w:w w:val="201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666666"/>
          <w:w w:val="86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w w:val="86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w w:val="100"/>
          <w:position w:val="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09090"/>
          <w:spacing w:val="-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57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60"/>
          <w:position w:val="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09090"/>
          <w:spacing w:val="0"/>
          <w:w w:val="260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909090"/>
          <w:spacing w:val="-14"/>
          <w:w w:val="43"/>
          <w:position w:val="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position w:val="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909090"/>
          <w:spacing w:val="-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5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259"/>
          <w:position w:val="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797B79"/>
          <w:spacing w:val="0"/>
          <w:w w:val="130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72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-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61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5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201"/>
          <w:position w:val="1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color w:val="666666"/>
          <w:spacing w:val="0"/>
          <w:w w:val="144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797B79"/>
          <w:spacing w:val="0"/>
          <w:w w:val="104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97B79"/>
          <w:spacing w:val="0"/>
          <w:w w:val="123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position w:val="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86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position w:val="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-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4"/>
          <w:position w:val="1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909090"/>
          <w:spacing w:val="0"/>
          <w:w w:val="108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09090"/>
          <w:spacing w:val="-1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39"/>
          <w:position w:val="1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666666"/>
          <w:spacing w:val="0"/>
          <w:w w:val="39"/>
          <w:position w:val="1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666666"/>
          <w:spacing w:val="4"/>
          <w:w w:val="39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24"/>
          <w:position w:val="1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ABABAB"/>
          <w:spacing w:val="0"/>
          <w:w w:val="124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24"/>
          <w:position w:val="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09090"/>
          <w:spacing w:val="9"/>
          <w:w w:val="124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position w:val="1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12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9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58"/>
          <w:position w:val="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797B79"/>
          <w:spacing w:val="0"/>
          <w:w w:val="91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565656"/>
          <w:spacing w:val="0"/>
          <w:w w:val="39"/>
          <w:position w:val="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57"/>
          <w:position w:val="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1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909090"/>
          <w:spacing w:val="10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position w:val="-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72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666666"/>
          <w:spacing w:val="0"/>
          <w:w w:val="72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3"/>
          <w:position w:val="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129"/>
          <w:position w:val="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259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1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909090"/>
          <w:spacing w:val="-6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2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230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64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1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909090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54"/>
          <w:position w:val="1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ABABAB"/>
          <w:spacing w:val="0"/>
          <w:w w:val="120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08"/>
          <w:position w:val="1"/>
          <w:sz w:val="12"/>
          <w:szCs w:val="12"/>
        </w:rPr>
        <w:t>:</w:t>
      </w:r>
      <w:r>
        <w:rPr>
          <w:rFonts w:cs="Malgun Gothic" w:hAnsi="Malgun Gothic" w:eastAsia="Malgun Gothic" w:ascii="Malgun Gothic"/>
          <w:color w:val="909090"/>
          <w:spacing w:val="0"/>
          <w:w w:val="42"/>
          <w:position w:val="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position w:val="1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454545"/>
          <w:spacing w:val="0"/>
          <w:w w:val="86"/>
          <w:position w:val="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54545"/>
          <w:spacing w:val="6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33"/>
          <w:position w:val="1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909090"/>
          <w:spacing w:val="0"/>
          <w:w w:val="167"/>
          <w:position w:val="1"/>
          <w:sz w:val="9"/>
          <w:szCs w:val="9"/>
        </w:rPr>
        <w:t>.'</w:t>
      </w:r>
      <w:r>
        <w:rPr>
          <w:rFonts w:cs="Times New Roman" w:hAnsi="Times New Roman" w:eastAsia="Times New Roman" w:ascii="Times New Roman"/>
          <w:color w:val="909090"/>
          <w:spacing w:val="0"/>
          <w:w w:val="64"/>
          <w:position w:val="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86"/>
          <w:position w:val="1"/>
          <w:sz w:val="9"/>
          <w:szCs w:val="9"/>
        </w:rPr>
        <w:t>11J</w:t>
      </w:r>
      <w:r>
        <w:rPr>
          <w:rFonts w:cs="Times New Roman" w:hAnsi="Times New Roman" w:eastAsia="Times New Roman" w:ascii="Times New Roman"/>
          <w:color w:val="797B79"/>
          <w:spacing w:val="0"/>
          <w:w w:val="202"/>
          <w:position w:val="1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909090"/>
          <w:spacing w:val="0"/>
          <w:w w:val="192"/>
          <w:position w:val="1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15"/>
          <w:position w:val="1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-9"/>
          <w:w w:val="100"/>
          <w:position w:val="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57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4"/>
          <w:position w:val="1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44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ABABAB"/>
          <w:spacing w:val="0"/>
          <w:w w:val="150"/>
          <w:position w:val="1"/>
          <w:sz w:val="10"/>
          <w:szCs w:val="10"/>
        </w:rPr>
        <w:t>}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60"/>
        <w:ind w:left="195" w:right="7245"/>
      </w:pPr>
      <w:r>
        <w:rPr>
          <w:rFonts w:cs="Times New Roman" w:hAnsi="Times New Roman" w:eastAsia="Times New Roman" w:ascii="Times New Roman"/>
          <w:color w:val="909090"/>
          <w:w w:val="72"/>
          <w:position w:val="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97B79"/>
          <w:w w:val="108"/>
          <w:position w:val="2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ABABAB"/>
          <w:w w:val="102"/>
          <w:position w:val="2"/>
          <w:sz w:val="12"/>
          <w:szCs w:val="12"/>
        </w:rPr>
        <w:t>\,</w:t>
      </w:r>
      <w:r>
        <w:rPr>
          <w:rFonts w:cs="Times New Roman" w:hAnsi="Times New Roman" w:eastAsia="Times New Roman" w:ascii="Times New Roman"/>
          <w:color w:val="ABABAB"/>
          <w:w w:val="47"/>
          <w:position w:val="2"/>
          <w:sz w:val="12"/>
          <w:szCs w:val="12"/>
        </w:rPr>
        <w:t>"V</w:t>
      </w:r>
      <w:r>
        <w:rPr>
          <w:rFonts w:cs="Times New Roman" w:hAnsi="Times New Roman" w:eastAsia="Times New Roman" w:ascii="Times New Roman"/>
          <w:color w:val="797B79"/>
          <w:w w:val="72"/>
          <w:position w:val="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97B79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-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ABABAB"/>
          <w:spacing w:val="0"/>
          <w:w w:val="65"/>
          <w:position w:val="2"/>
          <w:sz w:val="12"/>
          <w:szCs w:val="12"/>
        </w:rPr>
        <w:t>:</w:t>
      </w:r>
      <w:r>
        <w:rPr>
          <w:rFonts w:cs="Arial" w:hAnsi="Arial" w:eastAsia="Arial" w:ascii="Arial"/>
          <w:color w:val="797B79"/>
          <w:spacing w:val="0"/>
          <w:w w:val="10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797B79"/>
          <w:spacing w:val="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797B79"/>
          <w:spacing w:val="-16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6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90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09090"/>
          <w:spacing w:val="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797B79"/>
          <w:spacing w:val="0"/>
          <w:w w:val="72"/>
          <w:position w:val="2"/>
          <w:sz w:val="11"/>
          <w:szCs w:val="11"/>
        </w:rPr>
        <w:t>t</w:t>
      </w:r>
      <w:r>
        <w:rPr>
          <w:rFonts w:cs="Arial" w:hAnsi="Arial" w:eastAsia="Arial" w:ascii="Arial"/>
          <w:color w:val="797B79"/>
          <w:spacing w:val="0"/>
          <w:w w:val="72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13"/>
          <w:w w:val="72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0"/>
          <w:w w:val="72"/>
          <w:position w:val="2"/>
          <w:sz w:val="11"/>
          <w:szCs w:val="11"/>
        </w:rPr>
        <w:t>•</w:t>
      </w:r>
      <w:r>
        <w:rPr>
          <w:rFonts w:cs="Arial" w:hAnsi="Arial" w:eastAsia="Arial" w:ascii="Arial"/>
          <w:color w:val="797B79"/>
          <w:spacing w:val="0"/>
          <w:w w:val="72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0"/>
          <w:w w:val="72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0"/>
          <w:w w:val="124"/>
          <w:position w:val="2"/>
          <w:sz w:val="13"/>
          <w:szCs w:val="13"/>
        </w:rPr>
        <w:t>li</w:t>
      </w:r>
      <w:r>
        <w:rPr>
          <w:rFonts w:cs="Arial" w:hAnsi="Arial" w:eastAsia="Arial" w:ascii="Arial"/>
          <w:color w:val="909090"/>
          <w:spacing w:val="0"/>
          <w:w w:val="74"/>
          <w:position w:val="2"/>
          <w:sz w:val="13"/>
          <w:szCs w:val="13"/>
        </w:rPr>
        <w:t>i</w:t>
      </w:r>
      <w:r>
        <w:rPr>
          <w:rFonts w:cs="Arial" w:hAnsi="Arial" w:eastAsia="Arial" w:ascii="Arial"/>
          <w:color w:val="909090"/>
          <w:spacing w:val="0"/>
          <w:w w:val="100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909090"/>
          <w:spacing w:val="0"/>
          <w:w w:val="70"/>
          <w:position w:val="2"/>
          <w:sz w:val="13"/>
          <w:szCs w:val="13"/>
        </w:rPr>
        <w:t>,</w:t>
      </w:r>
      <w:r>
        <w:rPr>
          <w:rFonts w:cs="Arial" w:hAnsi="Arial" w:eastAsia="Arial" w:ascii="Arial"/>
          <w:color w:val="ABABAB"/>
          <w:spacing w:val="0"/>
          <w:w w:val="70"/>
          <w:position w:val="2"/>
          <w:sz w:val="13"/>
          <w:szCs w:val="13"/>
        </w:rPr>
        <w:t>.</w:t>
      </w:r>
      <w:r>
        <w:rPr>
          <w:rFonts w:cs="Arial" w:hAnsi="Arial" w:eastAsia="Arial" w:ascii="Arial"/>
          <w:color w:val="ABABAB"/>
          <w:spacing w:val="0"/>
          <w:w w:val="70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ABABAB"/>
          <w:spacing w:val="8"/>
          <w:w w:val="70"/>
          <w:position w:val="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1"/>
          <w:position w:val="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13"/>
          <w:position w:val="2"/>
          <w:sz w:val="10"/>
          <w:szCs w:val="10"/>
        </w:rPr>
        <w:t>fll</w:t>
      </w:r>
      <w:r>
        <w:rPr>
          <w:rFonts w:cs="Times New Roman" w:hAnsi="Times New Roman" w:eastAsia="Times New Roman" w:ascii="Times New Roman"/>
          <w:color w:val="909090"/>
          <w:spacing w:val="0"/>
          <w:w w:val="104"/>
          <w:position w:val="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-7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78"/>
          <w:position w:val="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09090"/>
          <w:spacing w:val="-18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29"/>
          <w:position w:val="2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909090"/>
          <w:spacing w:val="-18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65656"/>
          <w:spacing w:val="0"/>
          <w:w w:val="88"/>
          <w:position w:val="2"/>
          <w:sz w:val="12"/>
          <w:szCs w:val="12"/>
        </w:rPr>
        <w:t>.1</w:t>
      </w:r>
      <w:r>
        <w:rPr>
          <w:rFonts w:cs="Times New Roman" w:hAnsi="Times New Roman" w:eastAsia="Times New Roman" w:ascii="Times New Roman"/>
          <w:color w:val="909090"/>
          <w:spacing w:val="0"/>
          <w:w w:val="36"/>
          <w:position w:val="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28"/>
          <w:position w:val="2"/>
          <w:sz w:val="9"/>
          <w:szCs w:val="9"/>
        </w:rPr>
        <w:t>1,</w:t>
      </w:r>
      <w:r>
        <w:rPr>
          <w:rFonts w:cs="Times New Roman" w:hAnsi="Times New Roman" w:eastAsia="Times New Roman" w:ascii="Times New Roman"/>
          <w:color w:val="909090"/>
          <w:spacing w:val="0"/>
          <w:w w:val="144"/>
          <w:position w:val="2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909090"/>
          <w:spacing w:val="0"/>
          <w:w w:val="202"/>
          <w:position w:val="2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-9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30"/>
          <w:position w:val="2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ABABAB"/>
          <w:spacing w:val="0"/>
          <w:w w:val="130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ABABAB"/>
          <w:spacing w:val="-1"/>
          <w:w w:val="13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28"/>
          <w:position w:val="2"/>
          <w:sz w:val="9"/>
          <w:szCs w:val="9"/>
        </w:rPr>
        <w:t>.</w:t>
      </w:r>
      <w:r>
        <w:rPr>
          <w:rFonts w:cs="Malgun Gothic" w:hAnsi="Malgun Gothic" w:eastAsia="Malgun Gothic" w:ascii="Malgun Gothic"/>
          <w:color w:val="797B79"/>
          <w:spacing w:val="0"/>
          <w:w w:val="72"/>
          <w:position w:val="2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797B79"/>
          <w:spacing w:val="-3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60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-15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5"/>
          <w:position w:val="2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91"/>
          <w:position w:val="2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5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3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43"/>
          <w:position w:val="2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909090"/>
          <w:spacing w:val="0"/>
          <w:w w:val="43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57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72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72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208"/>
          <w:position w:val="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ABABAB"/>
          <w:spacing w:val="11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¡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909090"/>
          <w:spacing w:val="4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50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50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50"/>
          <w:position w:val="2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909090"/>
          <w:spacing w:val="0"/>
          <w:w w:val="5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97B79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i/>
          <w:color w:val="666666"/>
          <w:spacing w:val="0"/>
          <w:w w:val="75"/>
          <w:position w:val="2"/>
          <w:sz w:val="12"/>
          <w:szCs w:val="12"/>
        </w:rPr>
        <w:t>4</w:t>
      </w:r>
      <w:r>
        <w:rPr>
          <w:rFonts w:cs="Arial" w:hAnsi="Arial" w:eastAsia="Arial" w:ascii="Arial"/>
          <w:i/>
          <w:color w:val="797B79"/>
          <w:spacing w:val="0"/>
          <w:w w:val="75"/>
          <w:position w:val="2"/>
          <w:sz w:val="12"/>
          <w:szCs w:val="12"/>
        </w:rPr>
        <w:t>1</w:t>
      </w:r>
      <w:r>
        <w:rPr>
          <w:rFonts w:cs="Arial" w:hAnsi="Arial" w:eastAsia="Arial" w:ascii="Arial"/>
          <w:i/>
          <w:color w:val="797B79"/>
          <w:spacing w:val="18"/>
          <w:w w:val="75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43"/>
          <w:position w:val="2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15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909090"/>
          <w:spacing w:val="-3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51"/>
          <w:position w:val="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position w:val="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60"/>
          <w:position w:val="2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797B79"/>
          <w:spacing w:val="13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position w:val="2"/>
          <w:sz w:val="12"/>
          <w:szCs w:val="12"/>
        </w:rPr>
        <w:t>.!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position w:val="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42"/>
          <w:position w:val="2"/>
          <w:sz w:val="12"/>
          <w:szCs w:val="12"/>
        </w:rPr>
        <w:t>_1</w:t>
      </w:r>
      <w:r>
        <w:rPr>
          <w:rFonts w:cs="Times New Roman" w:hAnsi="Times New Roman" w:eastAsia="Times New Roman" w:ascii="Times New Roman"/>
          <w:color w:val="909090"/>
          <w:spacing w:val="0"/>
          <w:w w:val="173"/>
          <w:position w:val="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position w:val="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66"/>
          <w:position w:val="2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666666"/>
          <w:spacing w:val="0"/>
          <w:w w:val="120"/>
          <w:position w:val="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66666"/>
          <w:spacing w:val="0"/>
          <w:w w:val="54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B79"/>
          <w:spacing w:val="0"/>
          <w:w w:val="72"/>
          <w:position w:val="2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position w:val="2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6"/>
          <w:spacing w:val="-1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8"/>
          <w:position w:val="2"/>
          <w:sz w:val="10"/>
          <w:szCs w:val="10"/>
        </w:rPr>
        <w:t>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exact" w:line="140"/>
        <w:ind w:left="270"/>
      </w:pPr>
      <w:r>
        <w:rPr>
          <w:rFonts w:cs="Times New Roman" w:hAnsi="Times New Roman" w:eastAsia="Times New Roman" w:ascii="Times New Roman"/>
          <w:color w:val="797B79"/>
          <w:w w:val="80"/>
          <w:position w:val="2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ABABAB"/>
          <w:w w:val="128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ABABAB"/>
          <w:w w:val="100"/>
          <w:position w:val="-1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ABABAB"/>
          <w:spacing w:val="-10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4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454545"/>
          <w:spacing w:val="0"/>
          <w:w w:val="96"/>
          <w:position w:val="2"/>
          <w:sz w:val="9"/>
          <w:szCs w:val="9"/>
        </w:rPr>
        <w:t>(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position w:val="2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454545"/>
          <w:spacing w:val="-3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64"/>
          <w:position w:val="2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666666"/>
          <w:spacing w:val="0"/>
          <w:w w:val="80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64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12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66666"/>
          <w:spacing w:val="-2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position w:val="2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666666"/>
          <w:spacing w:val="0"/>
          <w:w w:val="115"/>
          <w:position w:val="2"/>
          <w:sz w:val="9"/>
          <w:szCs w:val="9"/>
        </w:rPr>
        <w:t>;</w:t>
      </w:r>
      <w:r>
        <w:rPr>
          <w:rFonts w:cs="Times New Roman" w:hAnsi="Times New Roman" w:eastAsia="Times New Roman" w:ascii="Times New Roman"/>
          <w:color w:val="666666"/>
          <w:spacing w:val="0"/>
          <w:w w:val="177"/>
          <w:position w:val="2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ABABAB"/>
          <w:spacing w:val="0"/>
          <w:w w:val="130"/>
          <w:position w:val="2"/>
          <w:sz w:val="9"/>
          <w:szCs w:val="9"/>
        </w:rPr>
        <w:t>.'</w:t>
      </w:r>
      <w:r>
        <w:rPr>
          <w:rFonts w:cs="Times New Roman" w:hAnsi="Times New Roman" w:eastAsia="Times New Roman" w:ascii="Times New Roman"/>
          <w:color w:val="ABABAB"/>
          <w:spacing w:val="-1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28"/>
          <w:position w:val="2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86"/>
          <w:position w:val="2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ABABAB"/>
          <w:spacing w:val="6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909090"/>
          <w:spacing w:val="18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color w:val="909090"/>
          <w:spacing w:val="9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0"/>
          <w:w w:val="100"/>
          <w:position w:val="2"/>
          <w:sz w:val="11"/>
          <w:szCs w:val="11"/>
        </w:rPr>
        <w:t>i</w:t>
      </w:r>
      <w:r>
        <w:rPr>
          <w:rFonts w:cs="Arial" w:hAnsi="Arial" w:eastAsia="Arial" w:ascii="Arial"/>
          <w:color w:val="797B79"/>
          <w:spacing w:val="-12"/>
          <w:w w:val="100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666666"/>
          <w:spacing w:val="0"/>
          <w:w w:val="117"/>
          <w:position w:val="2"/>
          <w:sz w:val="7"/>
          <w:szCs w:val="7"/>
        </w:rPr>
        <w:t>•</w:t>
      </w:r>
      <w:r>
        <w:rPr>
          <w:rFonts w:cs="Arial" w:hAnsi="Arial" w:eastAsia="Arial" w:ascii="Arial"/>
          <w:color w:val="909090"/>
          <w:spacing w:val="0"/>
          <w:w w:val="216"/>
          <w:position w:val="2"/>
          <w:sz w:val="7"/>
          <w:szCs w:val="7"/>
        </w:rPr>
        <w:t>'</w:t>
      </w:r>
      <w:r>
        <w:rPr>
          <w:rFonts w:cs="Arial" w:hAnsi="Arial" w:eastAsia="Arial" w:ascii="Arial"/>
          <w:color w:val="909090"/>
          <w:spacing w:val="0"/>
          <w:w w:val="74"/>
          <w:position w:val="2"/>
          <w:sz w:val="7"/>
          <w:szCs w:val="7"/>
        </w:rPr>
        <w:t>1</w:t>
      </w:r>
      <w:r>
        <w:rPr>
          <w:rFonts w:cs="Arial" w:hAnsi="Arial" w:eastAsia="Arial" w:ascii="Arial"/>
          <w:color w:val="909090"/>
          <w:spacing w:val="0"/>
          <w:w w:val="100"/>
          <w:position w:val="2"/>
          <w:sz w:val="7"/>
          <w:szCs w:val="7"/>
        </w:rPr>
        <w:t>      </w:t>
      </w:r>
      <w:r>
        <w:rPr>
          <w:rFonts w:cs="Arial" w:hAnsi="Arial" w:eastAsia="Arial" w:ascii="Arial"/>
          <w:color w:val="909090"/>
          <w:spacing w:val="-6"/>
          <w:w w:val="100"/>
          <w:position w:val="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2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15"/>
          <w:position w:val="2"/>
          <w:sz w:val="9"/>
          <w:szCs w:val="9"/>
        </w:rPr>
        <w:t>/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2"/>
          <w:sz w:val="9"/>
          <w:szCs w:val="9"/>
        </w:rPr>
        <w:t>     </w:t>
      </w:r>
      <w:r>
        <w:rPr>
          <w:rFonts w:cs="Times New Roman" w:hAnsi="Times New Roman" w:eastAsia="Times New Roman" w:ascii="Times New Roman"/>
          <w:color w:val="666666"/>
          <w:spacing w:val="9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0"/>
          <w:w w:val="113"/>
          <w:position w:val="2"/>
          <w:sz w:val="10"/>
          <w:szCs w:val="10"/>
        </w:rPr>
        <w:t>'</w:t>
      </w:r>
      <w:r>
        <w:rPr>
          <w:rFonts w:cs="Arial" w:hAnsi="Arial" w:eastAsia="Arial" w:ascii="Arial"/>
          <w:color w:val="666666"/>
          <w:spacing w:val="0"/>
          <w:w w:val="129"/>
          <w:position w:val="2"/>
          <w:sz w:val="10"/>
          <w:szCs w:val="10"/>
        </w:rPr>
        <w:t>J</w:t>
      </w:r>
      <w:r>
        <w:rPr>
          <w:rFonts w:cs="Arial" w:hAnsi="Arial" w:eastAsia="Arial" w:ascii="Arial"/>
          <w:color w:val="797B79"/>
          <w:spacing w:val="0"/>
          <w:w w:val="78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797B79"/>
          <w:spacing w:val="1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48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86"/>
          <w:position w:val="2"/>
          <w:sz w:val="9"/>
          <w:szCs w:val="9"/>
        </w:rPr>
        <w:t>;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position w:val="2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-2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0"/>
          <w:w w:val="59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909090"/>
          <w:spacing w:val="0"/>
          <w:w w:val="144"/>
          <w:position w:val="2"/>
          <w:sz w:val="10"/>
          <w:szCs w:val="10"/>
        </w:rPr>
        <w:t>•</w:t>
      </w:r>
      <w:r>
        <w:rPr>
          <w:rFonts w:cs="Arial" w:hAnsi="Arial" w:eastAsia="Arial" w:ascii="Arial"/>
          <w:color w:val="909090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909090"/>
          <w:spacing w:val="9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2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09090"/>
          <w:spacing w:val="7"/>
          <w:w w:val="48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121"/>
          <w:position w:val="2"/>
          <w:sz w:val="8"/>
          <w:szCs w:val="8"/>
        </w:rPr>
        <w:t>j</w:t>
      </w:r>
      <w:r>
        <w:rPr>
          <w:rFonts w:cs="Arial" w:hAnsi="Arial" w:eastAsia="Arial" w:ascii="Arial"/>
          <w:color w:val="ABABAB"/>
          <w:spacing w:val="0"/>
          <w:w w:val="77"/>
          <w:position w:val="2"/>
          <w:sz w:val="8"/>
          <w:szCs w:val="8"/>
        </w:rPr>
        <w:t>•</w:t>
      </w:r>
      <w:r>
        <w:rPr>
          <w:rFonts w:cs="Arial" w:hAnsi="Arial" w:eastAsia="Arial" w:ascii="Arial"/>
          <w:color w:val="ABABAB"/>
          <w:spacing w:val="0"/>
          <w:w w:val="100"/>
          <w:position w:val="2"/>
          <w:sz w:val="8"/>
          <w:szCs w:val="8"/>
        </w:rPr>
        <w:t>  </w:t>
      </w:r>
      <w:r>
        <w:rPr>
          <w:rFonts w:cs="Arial" w:hAnsi="Arial" w:eastAsia="Arial" w:ascii="Arial"/>
          <w:color w:val="ABABAB"/>
          <w:spacing w:val="-9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909090"/>
          <w:spacing w:val="0"/>
          <w:w w:val="51"/>
          <w:position w:val="2"/>
          <w:sz w:val="8"/>
          <w:szCs w:val="8"/>
        </w:rPr>
        <w:t>•</w:t>
      </w:r>
      <w:r>
        <w:rPr>
          <w:rFonts w:cs="Arial" w:hAnsi="Arial" w:eastAsia="Arial" w:ascii="Arial"/>
          <w:color w:val="909090"/>
          <w:spacing w:val="0"/>
          <w:w w:val="51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909090"/>
          <w:spacing w:val="7"/>
          <w:w w:val="51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909090"/>
          <w:spacing w:val="0"/>
          <w:w w:val="153"/>
          <w:position w:val="2"/>
          <w:sz w:val="8"/>
          <w:szCs w:val="8"/>
        </w:rPr>
        <w:t>.(</w:t>
      </w:r>
      <w:r>
        <w:rPr>
          <w:rFonts w:cs="Arial" w:hAnsi="Arial" w:eastAsia="Arial" w:ascii="Arial"/>
          <w:color w:val="909090"/>
          <w:spacing w:val="-8"/>
          <w:w w:val="153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666666"/>
          <w:spacing w:val="0"/>
          <w:w w:val="153"/>
          <w:position w:val="2"/>
          <w:sz w:val="8"/>
          <w:szCs w:val="8"/>
        </w:rPr>
        <w:t>;.</w:t>
      </w:r>
      <w:r>
        <w:rPr>
          <w:rFonts w:cs="Arial" w:hAnsi="Arial" w:eastAsia="Arial" w:ascii="Arial"/>
          <w:color w:val="666666"/>
          <w:spacing w:val="0"/>
          <w:w w:val="153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666666"/>
          <w:spacing w:val="16"/>
          <w:w w:val="153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7"/>
          <w:w w:val="48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82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82"/>
          <w:position w:val="2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82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6"/>
          <w:w w:val="82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20"/>
          <w:position w:val="2"/>
          <w:sz w:val="9"/>
          <w:szCs w:val="9"/>
        </w:rPr>
        <w:t>¡</w:t>
      </w:r>
      <w:r>
        <w:rPr>
          <w:rFonts w:cs="Times New Roman" w:hAnsi="Times New Roman" w:eastAsia="Times New Roman" w:ascii="Times New Roman"/>
          <w:color w:val="ABABAB"/>
          <w:spacing w:val="0"/>
          <w:w w:val="91"/>
          <w:position w:val="2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ABABAB"/>
          <w:spacing w:val="0"/>
          <w:w w:val="96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ABABAB"/>
          <w:spacing w:val="-1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1"/>
          <w:position w:val="2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97B79"/>
          <w:spacing w:val="0"/>
          <w:w w:val="86"/>
          <w:position w:val="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position w:val="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2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666666"/>
          <w:spacing w:val="-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0"/>
          <w:w w:val="74"/>
          <w:position w:val="2"/>
          <w:sz w:val="7"/>
          <w:szCs w:val="7"/>
        </w:rPr>
        <w:t>.</w:t>
      </w:r>
      <w:r>
        <w:rPr>
          <w:rFonts w:cs="Malgun Gothic" w:hAnsi="Malgun Gothic" w:eastAsia="Malgun Gothic" w:ascii="Malgun Gothic"/>
          <w:color w:val="909090"/>
          <w:spacing w:val="0"/>
          <w:w w:val="72"/>
          <w:position w:val="2"/>
          <w:sz w:val="7"/>
          <w:szCs w:val="7"/>
        </w:rPr>
        <w:t>�</w:t>
      </w:r>
      <w:r>
        <w:rPr>
          <w:rFonts w:cs="Arial" w:hAnsi="Arial" w:eastAsia="Arial" w:ascii="Arial"/>
          <w:color w:val="666666"/>
          <w:spacing w:val="0"/>
          <w:w w:val="111"/>
          <w:position w:val="2"/>
          <w:sz w:val="7"/>
          <w:szCs w:val="7"/>
        </w:rPr>
        <w:t>I</w:t>
      </w:r>
      <w:r>
        <w:rPr>
          <w:rFonts w:cs="Arial" w:hAnsi="Arial" w:eastAsia="Arial" w:ascii="Arial"/>
          <w:color w:val="666666"/>
          <w:spacing w:val="0"/>
          <w:w w:val="100"/>
          <w:position w:val="2"/>
          <w:sz w:val="7"/>
          <w:szCs w:val="7"/>
        </w:rPr>
        <w:t>   </w:t>
      </w:r>
      <w:r>
        <w:rPr>
          <w:rFonts w:cs="Arial" w:hAnsi="Arial" w:eastAsia="Arial" w:ascii="Arial"/>
          <w:color w:val="666666"/>
          <w:spacing w:val="-6"/>
          <w:w w:val="100"/>
          <w:position w:val="2"/>
          <w:sz w:val="7"/>
          <w:szCs w:val="7"/>
        </w:rPr>
        <w:t> </w:t>
      </w:r>
      <w:r>
        <w:rPr>
          <w:rFonts w:cs="Arial" w:hAnsi="Arial" w:eastAsia="Arial" w:ascii="Arial"/>
          <w:color w:val="909090"/>
          <w:spacing w:val="0"/>
          <w:w w:val="100"/>
          <w:position w:val="2"/>
          <w:sz w:val="7"/>
          <w:szCs w:val="7"/>
        </w:rPr>
        <w:t>•</w:t>
      </w:r>
      <w:r>
        <w:rPr>
          <w:rFonts w:cs="Arial" w:hAnsi="Arial" w:eastAsia="Arial" w:ascii="Arial"/>
          <w:color w:val="909090"/>
          <w:spacing w:val="13"/>
          <w:w w:val="100"/>
          <w:position w:val="2"/>
          <w:sz w:val="7"/>
          <w:szCs w:val="7"/>
        </w:rPr>
        <w:t> </w:t>
      </w:r>
      <w:r>
        <w:rPr>
          <w:rFonts w:cs="Arial" w:hAnsi="Arial" w:eastAsia="Arial" w:ascii="Arial"/>
          <w:color w:val="797B79"/>
          <w:spacing w:val="0"/>
          <w:w w:val="162"/>
          <w:position w:val="2"/>
          <w:sz w:val="10"/>
          <w:szCs w:val="10"/>
        </w:rPr>
        <w:t>lj</w:t>
      </w:r>
      <w:r>
        <w:rPr>
          <w:rFonts w:cs="Arial" w:hAnsi="Arial" w:eastAsia="Arial" w:ascii="Arial"/>
          <w:color w:val="797B79"/>
          <w:spacing w:val="-16"/>
          <w:w w:val="162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2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28"/>
          <w:position w:val="2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6"/>
          <w:w w:val="100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32"/>
          <w:position w:val="2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64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12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15"/>
          <w:position w:val="2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797B79"/>
          <w:spacing w:val="-1"/>
          <w:w w:val="100"/>
          <w:position w:val="2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78"/>
          <w:position w:val="2"/>
          <w:sz w:val="10"/>
          <w:szCs w:val="10"/>
        </w:rPr>
        <w:t>;</w:t>
      </w:r>
      <w:r>
        <w:rPr>
          <w:rFonts w:cs="Arial" w:hAnsi="Arial" w:eastAsia="Arial" w:ascii="Arial"/>
          <w:color w:val="666666"/>
          <w:spacing w:val="0"/>
          <w:w w:val="104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666666"/>
          <w:spacing w:val="-20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88"/>
          <w:position w:val="2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263"/>
      </w:pPr>
      <w:r>
        <w:rPr>
          <w:rFonts w:cs="Times New Roman" w:hAnsi="Times New Roman" w:eastAsia="Times New Roman" w:ascii="Times New Roman"/>
          <w:color w:val="909090"/>
          <w:spacing w:val="0"/>
          <w:w w:val="67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67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909090"/>
          <w:spacing w:val="5"/>
          <w:w w:val="6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6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3"/>
          <w:w w:val="6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24"/>
          <w:sz w:val="11"/>
          <w:szCs w:val="11"/>
        </w:rPr>
        <w:t>l.</w:t>
      </w:r>
      <w:r>
        <w:rPr>
          <w:rFonts w:cs="Times New Roman" w:hAnsi="Times New Roman" w:eastAsia="Times New Roman" w:ascii="Times New Roman"/>
          <w:color w:val="909090"/>
          <w:spacing w:val="0"/>
          <w:w w:val="5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color w:val="909090"/>
          <w:spacing w:val="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909090"/>
          <w:spacing w:val="0"/>
          <w:w w:val="16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5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909090"/>
          <w:spacing w:val="0"/>
          <w:w w:val="6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0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1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BABAB"/>
          <w:spacing w:val="0"/>
          <w:w w:val="58"/>
          <w:sz w:val="13"/>
          <w:szCs w:val="13"/>
        </w:rPr>
        <w:t>'</w:t>
      </w:r>
      <w:r>
        <w:rPr>
          <w:rFonts w:cs="Arial" w:hAnsi="Arial" w:eastAsia="Arial" w:ascii="Arial"/>
          <w:color w:val="797B79"/>
          <w:spacing w:val="0"/>
          <w:w w:val="54"/>
          <w:sz w:val="13"/>
          <w:szCs w:val="13"/>
        </w:rPr>
        <w:t>11</w:t>
      </w:r>
      <w:r>
        <w:rPr>
          <w:rFonts w:cs="Arial" w:hAnsi="Arial" w:eastAsia="Arial" w:ascii="Arial"/>
          <w:color w:val="797B79"/>
          <w:spacing w:val="0"/>
          <w:w w:val="29"/>
          <w:sz w:val="13"/>
          <w:szCs w:val="13"/>
        </w:rPr>
        <w:t>1</w:t>
      </w:r>
      <w:r>
        <w:rPr>
          <w:rFonts w:cs="Arial" w:hAnsi="Arial" w:eastAsia="Arial" w:ascii="Arial"/>
          <w:color w:val="797B79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09090"/>
          <w:spacing w:val="0"/>
          <w:w w:val="63"/>
          <w:sz w:val="13"/>
          <w:szCs w:val="13"/>
        </w:rPr>
        <w:t>•</w:t>
      </w:r>
      <w:r>
        <w:rPr>
          <w:rFonts w:cs="Arial" w:hAnsi="Arial" w:eastAsia="Arial" w:ascii="Arial"/>
          <w:color w:val="909090"/>
          <w:spacing w:val="0"/>
          <w:w w:val="63"/>
          <w:sz w:val="13"/>
          <w:szCs w:val="13"/>
        </w:rPr>
        <w:t>  </w:t>
      </w:r>
      <w:r>
        <w:rPr>
          <w:rFonts w:cs="Arial" w:hAnsi="Arial" w:eastAsia="Arial" w:ascii="Arial"/>
          <w:color w:val="909090"/>
          <w:spacing w:val="18"/>
          <w:w w:val="6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36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909090"/>
          <w:spacing w:val="7"/>
          <w:w w:val="3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09090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10"/>
          <w:sz w:val="12"/>
          <w:szCs w:val="12"/>
        </w:rPr>
        <w:t>,\'</w:t>
      </w:r>
      <w:r>
        <w:rPr>
          <w:rFonts w:cs="Times New Roman" w:hAnsi="Times New Roman" w:eastAsia="Times New Roman" w:ascii="Times New Roman"/>
          <w:color w:val="ABABAB"/>
          <w:spacing w:val="0"/>
          <w:w w:val="16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6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666666"/>
          <w:spacing w:val="0"/>
          <w:w w:val="68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666666"/>
          <w:spacing w:val="13"/>
          <w:w w:val="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909090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3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14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BABAB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66666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i/>
          <w:color w:val="797B79"/>
          <w:spacing w:val="0"/>
          <w:w w:val="189"/>
          <w:sz w:val="11"/>
          <w:szCs w:val="11"/>
        </w:rPr>
        <w:t>:</w:t>
      </w:r>
      <w:r>
        <w:rPr>
          <w:rFonts w:cs="Arial" w:hAnsi="Arial" w:eastAsia="Arial" w:ascii="Arial"/>
          <w:i/>
          <w:color w:val="454545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i/>
          <w:color w:val="ABABAB"/>
          <w:spacing w:val="0"/>
          <w:w w:val="78"/>
          <w:sz w:val="11"/>
          <w:szCs w:val="11"/>
        </w:rPr>
        <w:t>·</w:t>
      </w:r>
      <w:r>
        <w:rPr>
          <w:rFonts w:cs="Arial" w:hAnsi="Arial" w:eastAsia="Arial" w:ascii="Arial"/>
          <w:i/>
          <w:color w:val="909090"/>
          <w:spacing w:val="0"/>
          <w:w w:val="141"/>
          <w:sz w:val="11"/>
          <w:szCs w:val="11"/>
        </w:rPr>
        <w:t>.</w:t>
      </w:r>
      <w:r>
        <w:rPr>
          <w:rFonts w:cs="Arial" w:hAnsi="Arial" w:eastAsia="Arial" w:ascii="Arial"/>
          <w:i/>
          <w:color w:val="797B79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i/>
          <w:color w:val="ABABAB"/>
          <w:spacing w:val="0"/>
          <w:w w:val="105"/>
          <w:sz w:val="11"/>
          <w:szCs w:val="11"/>
        </w:rPr>
        <w:t>1</w:t>
      </w:r>
      <w:r>
        <w:rPr>
          <w:rFonts w:cs="Arial" w:hAnsi="Arial" w:eastAsia="Arial" w:ascii="Arial"/>
          <w:i/>
          <w:color w:val="ABABAB"/>
          <w:spacing w:val="0"/>
          <w:w w:val="212"/>
          <w:sz w:val="11"/>
          <w:szCs w:val="11"/>
        </w:rPr>
        <w:t>:</w:t>
      </w:r>
      <w:r>
        <w:rPr>
          <w:rFonts w:cs="Arial" w:hAnsi="Arial" w:eastAsia="Arial" w:ascii="Arial"/>
          <w:i/>
          <w:color w:val="ABABAB"/>
          <w:spacing w:val="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54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565656"/>
          <w:spacing w:val="0"/>
          <w:w w:val="54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65656"/>
          <w:spacing w:val="9"/>
          <w:w w:val="5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17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797B79"/>
          <w:spacing w:val="0"/>
          <w:w w:val="67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797B79"/>
          <w:spacing w:val="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97B79"/>
          <w:spacing w:val="0"/>
          <w:w w:val="86"/>
          <w:sz w:val="9"/>
          <w:szCs w:val="9"/>
        </w:rPr>
        <w:t>,</w:t>
      </w:r>
      <w:r>
        <w:rPr>
          <w:rFonts w:cs="Arial" w:hAnsi="Arial" w:eastAsia="Arial" w:ascii="Arial"/>
          <w:color w:val="797B79"/>
          <w:spacing w:val="0"/>
          <w:w w:val="43"/>
          <w:sz w:val="9"/>
          <w:szCs w:val="9"/>
        </w:rPr>
        <w:t>1</w:t>
      </w:r>
      <w:r>
        <w:rPr>
          <w:rFonts w:cs="Arial" w:hAnsi="Arial" w:eastAsia="Arial" w:ascii="Arial"/>
          <w:color w:val="666666"/>
          <w:spacing w:val="0"/>
          <w:w w:val="160"/>
          <w:sz w:val="9"/>
          <w:szCs w:val="9"/>
        </w:rPr>
        <w:t>J</w:t>
      </w:r>
      <w:r>
        <w:rPr>
          <w:rFonts w:cs="Arial" w:hAnsi="Arial" w:eastAsia="Arial" w:ascii="Arial"/>
          <w:color w:val="666666"/>
          <w:spacing w:val="0"/>
          <w:w w:val="115"/>
          <w:sz w:val="9"/>
          <w:szCs w:val="9"/>
        </w:rPr>
        <w:t>,</w:t>
      </w:r>
      <w:r>
        <w:rPr>
          <w:rFonts w:cs="Arial" w:hAnsi="Arial" w:eastAsia="Arial" w:ascii="Arial"/>
          <w:color w:val="909090"/>
          <w:spacing w:val="0"/>
          <w:w w:val="144"/>
          <w:sz w:val="9"/>
          <w:szCs w:val="9"/>
        </w:rPr>
        <w:t>/,</w:t>
      </w:r>
      <w:r>
        <w:rPr>
          <w:rFonts w:cs="Arial" w:hAnsi="Arial" w:eastAsia="Arial" w:ascii="Arial"/>
          <w:color w:val="909090"/>
          <w:spacing w:val="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22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99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909090"/>
          <w:spacing w:val="0"/>
          <w:w w:val="56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ABABAB"/>
          <w:spacing w:val="0"/>
          <w:w w:val="66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909090"/>
          <w:spacing w:val="0"/>
          <w:w w:val="160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180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797B79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ABABAB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4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5"/>
          <w:szCs w:val="5"/>
        </w:rPr>
        <w:jc w:val="left"/>
        <w:spacing w:before="36" w:lineRule="exact" w:line="120"/>
        <w:ind w:left="270"/>
      </w:pPr>
      <w:r>
        <w:pict>
          <v:shape type="#_x0000_t202" style="position:absolute;margin-left:240.917pt;margin-top:4.85212pt;width:3.60116pt;height:2.6pt;mso-position-horizontal-relative:page;mso-position-vertical-relative:paragraph;z-index:-106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"/>
                      <w:szCs w:val="5"/>
                    </w:rPr>
                    <w:jc w:val="left"/>
                    <w:spacing w:lineRule="exact" w:line="40"/>
                    <w:ind w:right="-28"/>
                  </w:pPr>
                  <w:r>
                    <w:rPr>
                      <w:rFonts w:cs="Arial" w:hAnsi="Arial" w:eastAsia="Arial" w:ascii="Arial"/>
                      <w:color w:val="909090"/>
                      <w:spacing w:val="0"/>
                      <w:w w:val="411"/>
                      <w:sz w:val="5"/>
                      <w:szCs w:val="5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5"/>
                      <w:szCs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09090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52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909090"/>
          <w:spacing w:val="1"/>
          <w:w w:val="5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30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ABABAB"/>
          <w:spacing w:val="0"/>
          <w:w w:val="78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235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209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BABAB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5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ABABAB"/>
          <w:spacing w:val="0"/>
          <w:w w:val="130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112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909090"/>
          <w:spacing w:val="0"/>
          <w:w w:val="90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909090"/>
          <w:spacing w:val="0"/>
          <w:w w:val="9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909090"/>
          <w:spacing w:val="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909090"/>
          <w:spacing w:val="0"/>
          <w:w w:val="187"/>
          <w:sz w:val="9"/>
          <w:szCs w:val="9"/>
        </w:rPr>
        <w:t>lt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60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12"/>
          <w:sz w:val="9"/>
          <w:szCs w:val="9"/>
        </w:rPr>
        <w:t>4</w:t>
      </w:r>
      <w:r>
        <w:rPr>
          <w:rFonts w:cs="Times New Roman" w:hAnsi="Times New Roman" w:eastAsia="Times New Roman" w:ascii="Times New Roman"/>
          <w:color w:val="797B79"/>
          <w:spacing w:val="0"/>
          <w:w w:val="120"/>
          <w:sz w:val="9"/>
          <w:szCs w:val="9"/>
        </w:rPr>
        <w:t>(</w:t>
      </w:r>
      <w:r>
        <w:rPr>
          <w:rFonts w:cs="Times New Roman" w:hAnsi="Times New Roman" w:eastAsia="Times New Roman" w:ascii="Times New Roman"/>
          <w:color w:val="ABABAB"/>
          <w:spacing w:val="0"/>
          <w:w w:val="115"/>
          <w:sz w:val="9"/>
          <w:szCs w:val="9"/>
        </w:rPr>
        <w:t>;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8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09090"/>
          <w:spacing w:val="-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73"/>
          <w:sz w:val="9"/>
          <w:szCs w:val="9"/>
        </w:rPr>
        <w:t>/</w:t>
      </w:r>
      <w:r>
        <w:rPr>
          <w:rFonts w:cs="Times New Roman" w:hAnsi="Times New Roman" w:eastAsia="Times New Roman" w:ascii="Times New Roman"/>
          <w:color w:val="909090"/>
          <w:spacing w:val="0"/>
          <w:w w:val="133"/>
          <w:sz w:val="9"/>
          <w:szCs w:val="9"/>
        </w:rPr>
        <w:t>i'1</w:t>
      </w:r>
      <w:r>
        <w:rPr>
          <w:rFonts w:cs="Times New Roman" w:hAnsi="Times New Roman" w:eastAsia="Times New Roman" w:ascii="Times New Roman"/>
          <w:color w:val="909090"/>
          <w:spacing w:val="0"/>
          <w:w w:val="144"/>
          <w:sz w:val="9"/>
          <w:szCs w:val="9"/>
        </w:rPr>
        <w:t>1</w:t>
      </w:r>
      <w:r>
        <w:rPr>
          <w:rFonts w:cs="Arial" w:hAnsi="Arial" w:eastAsia="Arial" w:ascii="Arial"/>
          <w:color w:val="909090"/>
          <w:spacing w:val="0"/>
          <w:w w:val="77"/>
          <w:position w:val="2"/>
          <w:sz w:val="5"/>
          <w:szCs w:val="5"/>
        </w:rPr>
        <w:t>1</w:t>
      </w:r>
      <w:r>
        <w:rPr>
          <w:rFonts w:cs="Arial" w:hAnsi="Arial" w:eastAsia="Arial" w:ascii="Arial"/>
          <w:color w:val="ABABAB"/>
          <w:spacing w:val="0"/>
          <w:w w:val="600"/>
          <w:position w:val="0"/>
          <w:sz w:val="5"/>
          <w:szCs w:val="5"/>
        </w:rPr>
        <w:t>:</w:t>
      </w:r>
      <w:r>
        <w:rPr>
          <w:rFonts w:cs="Arial" w:hAnsi="Arial" w:eastAsia="Arial" w:ascii="Arial"/>
          <w:color w:val="ABABAB"/>
          <w:spacing w:val="0"/>
          <w:w w:val="100"/>
          <w:position w:val="0"/>
          <w:sz w:val="5"/>
          <w:szCs w:val="5"/>
        </w:rPr>
        <w:t>     </w:t>
      </w:r>
      <w:r>
        <w:rPr>
          <w:rFonts w:cs="Arial" w:hAnsi="Arial" w:eastAsia="Arial" w:ascii="Arial"/>
          <w:color w:val="ABABAB"/>
          <w:spacing w:val="-4"/>
          <w:w w:val="100"/>
          <w:position w:val="0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0"/>
          <w:sz w:val="9"/>
          <w:szCs w:val="9"/>
        </w:rPr>
        <w:t>          </w:t>
      </w:r>
      <w:r>
        <w:rPr>
          <w:rFonts w:cs="Times New Roman" w:hAnsi="Times New Roman" w:eastAsia="Times New Roman" w:ascii="Times New Roman"/>
          <w:color w:val="909090"/>
          <w:spacing w:val="4"/>
          <w:w w:val="48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666666"/>
          <w:spacing w:val="0"/>
          <w:w w:val="74"/>
          <w:position w:val="0"/>
          <w:sz w:val="11"/>
          <w:szCs w:val="11"/>
        </w:rPr>
        <w:t>•</w:t>
      </w:r>
      <w:r>
        <w:rPr>
          <w:rFonts w:cs="Arial" w:hAnsi="Arial" w:eastAsia="Arial" w:ascii="Arial"/>
          <w:color w:val="797B79"/>
          <w:spacing w:val="0"/>
          <w:w w:val="206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ABABAB"/>
          <w:spacing w:val="0"/>
          <w:w w:val="176"/>
          <w:position w:val="0"/>
          <w:sz w:val="11"/>
          <w:szCs w:val="11"/>
        </w:rPr>
        <w:t>i</w:t>
      </w:r>
      <w:r>
        <w:rPr>
          <w:rFonts w:cs="Arial" w:hAnsi="Arial" w:eastAsia="Arial" w:ascii="Arial"/>
          <w:color w:val="ABABAB"/>
          <w:spacing w:val="0"/>
          <w:w w:val="189"/>
          <w:position w:val="0"/>
          <w:sz w:val="11"/>
          <w:szCs w:val="11"/>
        </w:rPr>
        <w:t>:</w:t>
      </w:r>
      <w:r>
        <w:rPr>
          <w:rFonts w:cs="Arial" w:hAnsi="Arial" w:eastAsia="Arial" w:ascii="Arial"/>
          <w:color w:val="ABABAB"/>
          <w:spacing w:val="0"/>
          <w:w w:val="94"/>
          <w:position w:val="0"/>
          <w:sz w:val="11"/>
          <w:szCs w:val="11"/>
        </w:rPr>
        <w:t>;</w:t>
      </w:r>
      <w:r>
        <w:rPr>
          <w:rFonts w:cs="Arial" w:hAnsi="Arial" w:eastAsia="Arial" w:ascii="Arial"/>
          <w:color w:val="ABABAB"/>
          <w:spacing w:val="13"/>
          <w:w w:val="100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28"/>
          <w:position w:val="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44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position w:val="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131"/>
          <w:position w:val="0"/>
          <w:sz w:val="9"/>
          <w:szCs w:val="9"/>
        </w:rPr>
        <w:t>lf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position w:val="0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666666"/>
          <w:spacing w:val="5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ABABAB"/>
          <w:spacing w:val="0"/>
          <w:w w:val="144"/>
          <w:position w:val="0"/>
          <w:sz w:val="9"/>
          <w:szCs w:val="9"/>
        </w:rPr>
        <w:t>{</w:t>
      </w:r>
      <w:r>
        <w:rPr>
          <w:rFonts w:cs="Arial" w:hAnsi="Arial" w:eastAsia="Arial" w:ascii="Arial"/>
          <w:color w:val="ABABAB"/>
          <w:spacing w:val="0"/>
          <w:w w:val="115"/>
          <w:position w:val="0"/>
          <w:sz w:val="9"/>
          <w:szCs w:val="9"/>
        </w:rPr>
        <w:t>.</w:t>
      </w:r>
      <w:r>
        <w:rPr>
          <w:rFonts w:cs="Arial" w:hAnsi="Arial" w:eastAsia="Arial" w:ascii="Arial"/>
          <w:color w:val="ABABAB"/>
          <w:spacing w:val="0"/>
          <w:w w:val="202"/>
          <w:position w:val="0"/>
          <w:sz w:val="9"/>
          <w:szCs w:val="9"/>
        </w:rPr>
        <w:t>;</w:t>
      </w:r>
      <w:r>
        <w:rPr>
          <w:rFonts w:cs="Arial" w:hAnsi="Arial" w:eastAsia="Arial" w:ascii="Arial"/>
          <w:color w:val="909090"/>
          <w:spacing w:val="0"/>
          <w:w w:val="86"/>
          <w:position w:val="0"/>
          <w:sz w:val="9"/>
          <w:szCs w:val="9"/>
        </w:rPr>
        <w:t>,</w:t>
      </w:r>
      <w:r>
        <w:rPr>
          <w:rFonts w:cs="Arial" w:hAnsi="Arial" w:eastAsia="Arial" w:ascii="Arial"/>
          <w:color w:val="909090"/>
          <w:spacing w:val="0"/>
          <w:w w:val="202"/>
          <w:position w:val="0"/>
          <w:sz w:val="9"/>
          <w:szCs w:val="9"/>
        </w:rPr>
        <w:t>,</w:t>
      </w:r>
      <w:r>
        <w:rPr>
          <w:rFonts w:cs="Arial" w:hAnsi="Arial" w:eastAsia="Arial" w:ascii="Arial"/>
          <w:color w:val="797B79"/>
          <w:spacing w:val="0"/>
          <w:w w:val="72"/>
          <w:position w:val="0"/>
          <w:sz w:val="9"/>
          <w:szCs w:val="9"/>
        </w:rPr>
        <w:t>¡</w:t>
      </w:r>
      <w:r>
        <w:rPr>
          <w:rFonts w:cs="Arial" w:hAnsi="Arial" w:eastAsia="Arial" w:ascii="Arial"/>
          <w:color w:val="797B79"/>
          <w:spacing w:val="0"/>
          <w:w w:val="100"/>
          <w:position w:val="0"/>
          <w:sz w:val="9"/>
          <w:szCs w:val="9"/>
        </w:rPr>
        <w:t>  </w:t>
      </w:r>
      <w:r>
        <w:rPr>
          <w:rFonts w:cs="Arial" w:hAnsi="Arial" w:eastAsia="Arial" w:ascii="Arial"/>
          <w:color w:val="797B79"/>
          <w:spacing w:val="-3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115"/>
          <w:position w:val="0"/>
          <w:sz w:val="9"/>
          <w:szCs w:val="9"/>
        </w:rPr>
        <w:t>.</w:t>
      </w:r>
      <w:r>
        <w:rPr>
          <w:rFonts w:cs="Arial" w:hAnsi="Arial" w:eastAsia="Arial" w:ascii="Arial"/>
          <w:color w:val="909090"/>
          <w:spacing w:val="0"/>
          <w:w w:val="182"/>
          <w:position w:val="0"/>
          <w:sz w:val="9"/>
          <w:szCs w:val="9"/>
        </w:rPr>
        <w:t>•</w:t>
      </w:r>
      <w:r>
        <w:rPr>
          <w:rFonts w:cs="Arial" w:hAnsi="Arial" w:eastAsia="Arial" w:ascii="Arial"/>
          <w:color w:val="909090"/>
          <w:spacing w:val="0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1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72"/>
          <w:position w:val="0"/>
          <w:sz w:val="9"/>
          <w:szCs w:val="9"/>
        </w:rPr>
        <w:t>·</w:t>
      </w:r>
      <w:r>
        <w:rPr>
          <w:rFonts w:cs="Arial" w:hAnsi="Arial" w:eastAsia="Arial" w:ascii="Arial"/>
          <w:color w:val="ABABAB"/>
          <w:spacing w:val="0"/>
          <w:w w:val="171"/>
          <w:position w:val="0"/>
          <w:sz w:val="9"/>
          <w:szCs w:val="9"/>
        </w:rPr>
        <w:t>.'</w:t>
      </w:r>
      <w:r>
        <w:rPr>
          <w:rFonts w:cs="Arial" w:hAnsi="Arial" w:eastAsia="Arial" w:ascii="Arial"/>
          <w:color w:val="ABABAB"/>
          <w:spacing w:val="0"/>
          <w:w w:val="115"/>
          <w:position w:val="0"/>
          <w:sz w:val="9"/>
          <w:szCs w:val="9"/>
        </w:rPr>
        <w:t>,</w:t>
      </w:r>
      <w:r>
        <w:rPr>
          <w:rFonts w:cs="Arial" w:hAnsi="Arial" w:eastAsia="Arial" w:ascii="Arial"/>
          <w:color w:val="ABABAB"/>
          <w:spacing w:val="0"/>
          <w:w w:val="100"/>
          <w:position w:val="0"/>
          <w:sz w:val="9"/>
          <w:szCs w:val="9"/>
        </w:rPr>
        <w:t>    </w:t>
      </w:r>
      <w:r>
        <w:rPr>
          <w:rFonts w:cs="Arial" w:hAnsi="Arial" w:eastAsia="Arial" w:ascii="Arial"/>
          <w:color w:val="ABABAB"/>
          <w:spacing w:val="-9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126"/>
          <w:position w:val="0"/>
          <w:sz w:val="9"/>
          <w:szCs w:val="9"/>
        </w:rPr>
        <w:t>'</w:t>
      </w:r>
      <w:r>
        <w:rPr>
          <w:rFonts w:cs="Arial" w:hAnsi="Arial" w:eastAsia="Arial" w:ascii="Arial"/>
          <w:color w:val="909090"/>
          <w:spacing w:val="0"/>
          <w:w w:val="202"/>
          <w:position w:val="0"/>
          <w:sz w:val="9"/>
          <w:szCs w:val="9"/>
        </w:rPr>
        <w:t>.</w:t>
      </w:r>
      <w:r>
        <w:rPr>
          <w:rFonts w:cs="Arial" w:hAnsi="Arial" w:eastAsia="Arial" w:ascii="Arial"/>
          <w:color w:val="909090"/>
          <w:spacing w:val="0"/>
          <w:w w:val="100"/>
          <w:position w:val="0"/>
          <w:sz w:val="9"/>
          <w:szCs w:val="9"/>
        </w:rPr>
        <w:t>  </w:t>
      </w:r>
      <w:r>
        <w:rPr>
          <w:rFonts w:cs="Arial" w:hAnsi="Arial" w:eastAsia="Arial" w:ascii="Arial"/>
          <w:color w:val="909090"/>
          <w:spacing w:val="-3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909090"/>
          <w:spacing w:val="0"/>
          <w:w w:val="77"/>
          <w:position w:val="3"/>
          <w:sz w:val="5"/>
          <w:szCs w:val="5"/>
        </w:rPr>
        <w:t>1</w:t>
      </w:r>
      <w:r>
        <w:rPr>
          <w:rFonts w:cs="Arial" w:hAnsi="Arial" w:eastAsia="Arial" w:ascii="Arial"/>
          <w:color w:val="909090"/>
          <w:spacing w:val="0"/>
          <w:w w:val="77"/>
          <w:position w:val="3"/>
          <w:sz w:val="5"/>
          <w:szCs w:val="5"/>
        </w:rPr>
        <w:t>           </w:t>
      </w:r>
      <w:r>
        <w:rPr>
          <w:rFonts w:cs="Arial" w:hAnsi="Arial" w:eastAsia="Arial" w:ascii="Arial"/>
          <w:color w:val="909090"/>
          <w:spacing w:val="9"/>
          <w:w w:val="77"/>
          <w:position w:val="3"/>
          <w:sz w:val="5"/>
          <w:szCs w:val="5"/>
        </w:rPr>
        <w:t> </w:t>
      </w:r>
      <w:r>
        <w:rPr>
          <w:rFonts w:cs="Arial" w:hAnsi="Arial" w:eastAsia="Arial" w:ascii="Arial"/>
          <w:color w:val="909090"/>
          <w:spacing w:val="0"/>
          <w:w w:val="208"/>
          <w:position w:val="0"/>
          <w:sz w:val="5"/>
          <w:szCs w:val="5"/>
        </w:rPr>
        <w:t>:</w:t>
      </w:r>
      <w:r>
        <w:rPr>
          <w:rFonts w:cs="Arial" w:hAnsi="Arial" w:eastAsia="Arial" w:ascii="Arial"/>
          <w:color w:val="909090"/>
          <w:spacing w:val="0"/>
          <w:w w:val="173"/>
          <w:position w:val="0"/>
          <w:sz w:val="5"/>
          <w:szCs w:val="5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"/>
          <w:szCs w:val="5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before="38" w:lineRule="exact" w:line="120"/>
        <w:ind w:left="248" w:right="7305"/>
      </w:pP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-1"/>
          <w:sz w:val="9"/>
          <w:szCs w:val="9"/>
        </w:rPr>
        <w:t>           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-1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-1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ABABAB"/>
          <w:spacing w:val="4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48"/>
          <w:position w:val="-1"/>
          <w:sz w:val="9"/>
          <w:szCs w:val="9"/>
        </w:rPr>
        <w:t>     </w:t>
      </w:r>
      <w:r>
        <w:rPr>
          <w:rFonts w:cs="Times New Roman" w:hAnsi="Times New Roman" w:eastAsia="Times New Roman" w:ascii="Times New Roman"/>
          <w:color w:val="909090"/>
          <w:spacing w:val="8"/>
          <w:w w:val="48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3"/>
          <w:position w:val="-1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909090"/>
          <w:spacing w:val="0"/>
          <w:w w:val="63"/>
          <w:position w:val="-1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909090"/>
          <w:spacing w:val="15"/>
          <w:w w:val="6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3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97B79"/>
          <w:spacing w:val="0"/>
          <w:w w:val="6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9"/>
          <w:w w:val="6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91"/>
          <w:position w:val="-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position w:val="-1"/>
          <w:sz w:val="9"/>
          <w:szCs w:val="9"/>
        </w:rPr>
        <w:t>,1</w:t>
      </w:r>
      <w:r>
        <w:rPr>
          <w:rFonts w:cs="Times New Roman" w:hAnsi="Times New Roman" w:eastAsia="Times New Roman" w:ascii="Times New Roman"/>
          <w:color w:val="565656"/>
          <w:spacing w:val="0"/>
          <w:w w:val="48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65656"/>
          <w:spacing w:val="-2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72"/>
          <w:position w:val="-1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72"/>
          <w:position w:val="-1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ABABAB"/>
          <w:spacing w:val="1"/>
          <w:w w:val="72"/>
          <w:position w:val="-1"/>
          <w:sz w:val="9"/>
          <w:szCs w:val="9"/>
        </w:rPr>
        <w:t> </w:t>
      </w:r>
      <w:r>
        <w:rPr>
          <w:rFonts w:cs="Arial" w:hAnsi="Arial" w:eastAsia="Arial" w:ascii="Arial"/>
          <w:color w:val="666666"/>
          <w:spacing w:val="0"/>
          <w:w w:val="12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909090"/>
          <w:spacing w:val="0"/>
          <w:w w:val="64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909090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97B79"/>
          <w:spacing w:val="0"/>
          <w:w w:val="73"/>
          <w:position w:val="-1"/>
          <w:sz w:val="10"/>
          <w:szCs w:val="10"/>
        </w:rPr>
        <w:t>..'</w:t>
      </w:r>
      <w:r>
        <w:rPr>
          <w:rFonts w:cs="Times New Roman" w:hAnsi="Times New Roman" w:eastAsia="Times New Roman" w:ascii="Times New Roman"/>
          <w:color w:val="909090"/>
          <w:spacing w:val="0"/>
          <w:w w:val="73"/>
          <w:position w:val="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73"/>
          <w:position w:val="1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909090"/>
          <w:spacing w:val="15"/>
          <w:w w:val="73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0"/>
          <w:w w:val="7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797B79"/>
          <w:spacing w:val="21"/>
          <w:w w:val="73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96"/>
          <w:position w:val="-1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BABAB"/>
          <w:spacing w:val="5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76"/>
          <w:position w:val="-1"/>
          <w:sz w:val="10"/>
          <w:szCs w:val="10"/>
        </w:rPr>
        <w:t>1.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201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-1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909090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86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44"/>
          <w:position w:val="-1"/>
          <w:sz w:val="10"/>
          <w:szCs w:val="10"/>
        </w:rPr>
        <w:t>,,</w:t>
      </w:r>
      <w:r>
        <w:rPr>
          <w:rFonts w:cs="Times New Roman" w:hAnsi="Times New Roman" w:eastAsia="Times New Roman" w:ascii="Times New Roman"/>
          <w:color w:val="909090"/>
          <w:spacing w:val="1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4"/>
          <w:position w:val="-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909090"/>
          <w:spacing w:val="0"/>
          <w:w w:val="172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54545"/>
          <w:spacing w:val="0"/>
          <w:w w:val="57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BABAB"/>
          <w:spacing w:val="0"/>
          <w:w w:val="144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BABAB"/>
          <w:spacing w:val="0"/>
          <w:w w:val="64"/>
          <w:position w:val="-1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56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ABABAB"/>
          <w:spacing w:val="0"/>
          <w:w w:val="160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ABABAB"/>
          <w:spacing w:val="0"/>
          <w:w w:val="100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82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216"/>
          <w:position w:val="-1"/>
          <w:sz w:val="9"/>
          <w:szCs w:val="9"/>
        </w:rPr>
        <w:t>)</w:t>
      </w:r>
      <w:r>
        <w:rPr>
          <w:rFonts w:cs="Times New Roman" w:hAnsi="Times New Roman" w:eastAsia="Times New Roman" w:ascii="Times New Roman"/>
          <w:color w:val="797B79"/>
          <w:spacing w:val="0"/>
          <w:w w:val="80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position w:val="-1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88"/>
          <w:position w:val="-1"/>
          <w:sz w:val="9"/>
          <w:szCs w:val="9"/>
        </w:rPr>
        <w:t>1o</w:t>
      </w:r>
      <w:r>
        <w:rPr>
          <w:rFonts w:cs="Times New Roman" w:hAnsi="Times New Roman" w:eastAsia="Times New Roman" w:ascii="Times New Roman"/>
          <w:color w:val="666666"/>
          <w:spacing w:val="0"/>
          <w:w w:val="115"/>
          <w:position w:val="-1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666666"/>
          <w:spacing w:val="6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position w:val="-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666666"/>
          <w:spacing w:val="0"/>
          <w:w w:val="44"/>
          <w:position w:val="-1"/>
          <w:sz w:val="9"/>
          <w:szCs w:val="9"/>
        </w:rPr>
        <w:t>      </w:t>
      </w:r>
      <w:r>
        <w:rPr>
          <w:rFonts w:cs="Times New Roman" w:hAnsi="Times New Roman" w:eastAsia="Times New Roman" w:ascii="Times New Roman"/>
          <w:color w:val="666666"/>
          <w:spacing w:val="3"/>
          <w:w w:val="44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44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44"/>
          <w:position w:val="-1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797B79"/>
          <w:spacing w:val="5"/>
          <w:w w:val="44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86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61"/>
          <w:position w:val="-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66666"/>
          <w:spacing w:val="0"/>
          <w:w w:val="68"/>
          <w:position w:val="-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BABAB"/>
          <w:spacing w:val="0"/>
          <w:w w:val="33"/>
          <w:position w:val="-1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66666"/>
          <w:spacing w:val="-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5"/>
          <w:position w:val="-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48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224"/>
          <w:position w:val="-1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68"/>
          <w:position w:val="-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666666"/>
          <w:spacing w:val="0"/>
          <w:w w:val="202"/>
          <w:position w:val="-1"/>
          <w:sz w:val="9"/>
          <w:szCs w:val="9"/>
        </w:rPr>
        <w:t>j</w:t>
      </w:r>
      <w:r>
        <w:rPr>
          <w:rFonts w:cs="Times New Roman" w:hAnsi="Times New Roman" w:eastAsia="Times New Roman" w:ascii="Times New Roman"/>
          <w:color w:val="909090"/>
          <w:spacing w:val="0"/>
          <w:w w:val="260"/>
          <w:position w:val="-1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-1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909090"/>
          <w:spacing w:val="-3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32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64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192"/>
          <w:position w:val="-1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position w:val="-1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797B79"/>
          <w:spacing w:val="4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33"/>
          <w:position w:val="-1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797B79"/>
          <w:spacing w:val="0"/>
          <w:w w:val="160"/>
          <w:position w:val="-1"/>
          <w:sz w:val="9"/>
          <w:szCs w:val="9"/>
        </w:rPr>
        <w:t>h</w:t>
      </w:r>
      <w:r>
        <w:rPr>
          <w:rFonts w:cs="Times New Roman" w:hAnsi="Times New Roman" w:eastAsia="Times New Roman" w:ascii="Times New Roman"/>
          <w:color w:val="ABABAB"/>
          <w:spacing w:val="0"/>
          <w:w w:val="48"/>
          <w:position w:val="-1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797B79"/>
          <w:spacing w:val="0"/>
          <w:w w:val="224"/>
          <w:position w:val="-1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lineRule="exact" w:line="160"/>
        <w:ind w:left="208" w:right="7265"/>
      </w:pPr>
      <w:r>
        <w:rPr>
          <w:rFonts w:cs="Times New Roman" w:hAnsi="Times New Roman" w:eastAsia="Times New Roman" w:ascii="Times New Roman"/>
          <w:color w:val="797B79"/>
          <w:spacing w:val="0"/>
          <w:w w:val="59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59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797B79"/>
          <w:spacing w:val="7"/>
          <w:w w:val="59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59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909090"/>
          <w:spacing w:val="9"/>
          <w:w w:val="5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5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97B79"/>
          <w:spacing w:val="0"/>
          <w:w w:val="12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97B79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sz w:val="9"/>
          <w:szCs w:val="9"/>
        </w:rPr>
        <w:t>¡,1</w:t>
      </w:r>
      <w:r>
        <w:rPr>
          <w:rFonts w:cs="Times New Roman" w:hAnsi="Times New Roman" w:eastAsia="Times New Roman" w:ascii="Times New Roman"/>
          <w:color w:val="909090"/>
          <w:spacing w:val="0"/>
          <w:w w:val="56"/>
          <w:sz w:val="9"/>
          <w:szCs w:val="9"/>
        </w:rPr>
        <w:t>1,,</w:t>
      </w:r>
      <w:r>
        <w:rPr>
          <w:rFonts w:cs="Times New Roman" w:hAnsi="Times New Roman" w:eastAsia="Times New Roman" w:ascii="Times New Roman"/>
          <w:color w:val="909090"/>
          <w:spacing w:val="0"/>
          <w:w w:val="45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666666"/>
          <w:spacing w:val="0"/>
          <w:w w:val="8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6"/>
          <w:w w:val="100"/>
          <w:sz w:val="9"/>
          <w:szCs w:val="9"/>
        </w:rPr>
        <w:t> </w:t>
      </w:r>
      <w:r>
        <w:rPr>
          <w:rFonts w:cs="Arial" w:hAnsi="Arial" w:eastAsia="Arial" w:ascii="Arial"/>
          <w:i/>
          <w:color w:val="909090"/>
          <w:spacing w:val="0"/>
          <w:w w:val="165"/>
          <w:sz w:val="11"/>
          <w:szCs w:val="11"/>
        </w:rPr>
        <w:t>:</w:t>
      </w:r>
      <w:r>
        <w:rPr>
          <w:rFonts w:cs="Arial" w:hAnsi="Arial" w:eastAsia="Arial" w:ascii="Arial"/>
          <w:i/>
          <w:color w:val="666666"/>
          <w:spacing w:val="0"/>
          <w:w w:val="78"/>
          <w:sz w:val="11"/>
          <w:szCs w:val="11"/>
        </w:rPr>
        <w:t>¡</w:t>
      </w:r>
      <w:r>
        <w:rPr>
          <w:rFonts w:cs="Arial" w:hAnsi="Arial" w:eastAsia="Arial" w:ascii="Arial"/>
          <w:i/>
          <w:color w:val="666666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i/>
          <w:color w:val="797B79"/>
          <w:spacing w:val="7"/>
          <w:w w:val="37"/>
          <w:sz w:val="11"/>
          <w:szCs w:val="11"/>
        </w:rPr>
        <w:t>•</w:t>
      </w:r>
      <w:r>
        <w:rPr>
          <w:rFonts w:cs="Arial" w:hAnsi="Arial" w:eastAsia="Arial" w:ascii="Arial"/>
          <w:i/>
          <w:color w:val="ABABAB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i/>
          <w:color w:val="909090"/>
          <w:spacing w:val="0"/>
          <w:w w:val="141"/>
          <w:sz w:val="11"/>
          <w:szCs w:val="11"/>
        </w:rPr>
        <w:t>.</w:t>
      </w:r>
      <w:r>
        <w:rPr>
          <w:rFonts w:cs="Arial" w:hAnsi="Arial" w:eastAsia="Arial" w:ascii="Arial"/>
          <w:i/>
          <w:color w:val="909090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i/>
          <w:color w:val="909090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43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797B79"/>
          <w:spacing w:val="4"/>
          <w:w w:val="4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7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i/>
          <w:color w:val="ABABAB"/>
          <w:spacing w:val="0"/>
          <w:w w:val="74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i/>
          <w:color w:val="ABABAB"/>
          <w:spacing w:val="11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5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5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50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797B79"/>
          <w:spacing w:val="3"/>
          <w:w w:val="5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ABABAB"/>
          <w:spacing w:val="0"/>
          <w:w w:val="48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44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97B79"/>
          <w:spacing w:val="0"/>
          <w:w w:val="72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797B79"/>
          <w:spacing w:val="6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0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ABABAB"/>
          <w:spacing w:val="0"/>
          <w:w w:val="47"/>
          <w:sz w:val="11"/>
          <w:szCs w:val="11"/>
        </w:rPr>
        <w:t>,</w:t>
      </w:r>
      <w:r>
        <w:rPr>
          <w:rFonts w:cs="Arial" w:hAnsi="Arial" w:eastAsia="Arial" w:ascii="Arial"/>
          <w:color w:val="ABABAB"/>
          <w:spacing w:val="-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76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66666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44"/>
          <w:sz w:val="6"/>
          <w:szCs w:val="6"/>
        </w:rPr>
        <w:t>¡</w:t>
      </w:r>
      <w:r>
        <w:rPr>
          <w:rFonts w:cs="Times New Roman" w:hAnsi="Times New Roman" w:eastAsia="Times New Roman" w:ascii="Times New Roman"/>
          <w:color w:val="797B79"/>
          <w:spacing w:val="21"/>
          <w:w w:val="144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6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565656"/>
          <w:spacing w:val="0"/>
          <w:w w:val="66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565656"/>
          <w:spacing w:val="12"/>
          <w:w w:val="66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6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66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797B79"/>
          <w:spacing w:val="6"/>
          <w:w w:val="66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4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66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909090"/>
          <w:spacing w:val="0"/>
          <w:w w:val="13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09090"/>
          <w:spacing w:val="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64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909090"/>
          <w:spacing w:val="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130"/>
          <w:sz w:val="9"/>
          <w:szCs w:val="9"/>
        </w:rPr>
        <w:t>.'</w:t>
      </w:r>
      <w:r>
        <w:rPr>
          <w:rFonts w:cs="Times New Roman" w:hAnsi="Times New Roman" w:eastAsia="Times New Roman" w:ascii="Times New Roman"/>
          <w:color w:val="797B79"/>
          <w:spacing w:val="0"/>
          <w:w w:val="80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97B79"/>
          <w:spacing w:val="-2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97B79"/>
          <w:spacing w:val="0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797B79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797B79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7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666666"/>
          <w:spacing w:val="16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7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97B79"/>
          <w:spacing w:val="0"/>
          <w:w w:val="129"/>
          <w:sz w:val="8"/>
          <w:szCs w:val="8"/>
        </w:rPr>
        <w:t>a.</w:t>
      </w:r>
      <w:r>
        <w:rPr>
          <w:rFonts w:cs="Times New Roman" w:hAnsi="Times New Roman" w:eastAsia="Times New Roman" w:ascii="Times New Roman"/>
          <w:color w:val="909090"/>
          <w:spacing w:val="0"/>
          <w:w w:val="13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9090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5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5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56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666666"/>
          <w:spacing w:val="11"/>
          <w:w w:val="56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72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120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ABABAB"/>
          <w:spacing w:val="0"/>
          <w:w w:val="192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44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909090"/>
          <w:spacing w:val="0"/>
          <w:w w:val="115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909090"/>
          <w:spacing w:val="-3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68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144"/>
          <w:sz w:val="9"/>
          <w:szCs w:val="9"/>
        </w:rPr>
        <w:t>)</w:t>
      </w:r>
      <w:r>
        <w:rPr>
          <w:rFonts w:cs="Times New Roman" w:hAnsi="Times New Roman" w:eastAsia="Times New Roman" w:ascii="Times New Roman"/>
          <w:color w:val="797B79"/>
          <w:spacing w:val="0"/>
          <w:w w:val="100"/>
          <w:sz w:val="9"/>
          <w:szCs w:val="9"/>
        </w:rPr>
        <w:t>       </w:t>
      </w:r>
      <w:r>
        <w:rPr>
          <w:rFonts w:cs="Times New Roman" w:hAnsi="Times New Roman" w:eastAsia="Times New Roman" w:ascii="Times New Roman"/>
          <w:color w:val="797B79"/>
          <w:spacing w:val="-7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666666"/>
          <w:spacing w:val="0"/>
          <w:w w:val="59"/>
          <w:sz w:val="16"/>
          <w:szCs w:val="16"/>
        </w:rPr>
        <w:t>¡</w:t>
      </w:r>
      <w:r>
        <w:rPr>
          <w:rFonts w:cs="Arial" w:hAnsi="Arial" w:eastAsia="Arial" w:ascii="Arial"/>
          <w:color w:val="909090"/>
          <w:spacing w:val="0"/>
          <w:w w:val="59"/>
          <w:sz w:val="16"/>
          <w:szCs w:val="16"/>
        </w:rPr>
        <w:t>,</w:t>
      </w:r>
      <w:r>
        <w:rPr>
          <w:rFonts w:cs="Arial" w:hAnsi="Arial" w:eastAsia="Arial" w:ascii="Arial"/>
          <w:color w:val="909090"/>
          <w:spacing w:val="2"/>
          <w:w w:val="5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97B79"/>
          <w:spacing w:val="0"/>
          <w:w w:val="64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64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09090"/>
          <w:spacing w:val="0"/>
          <w:w w:val="96"/>
          <w:sz w:val="9"/>
          <w:szCs w:val="9"/>
        </w:rPr>
        <w:t>1!</w:t>
      </w:r>
      <w:r>
        <w:rPr>
          <w:rFonts w:cs="Times New Roman" w:hAnsi="Times New Roman" w:eastAsia="Times New Roman" w:ascii="Times New Roman"/>
          <w:color w:val="797B79"/>
          <w:spacing w:val="0"/>
          <w:w w:val="80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797B79"/>
          <w:spacing w:val="0"/>
          <w:w w:val="96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lineRule="exact" w:line="140"/>
        <w:ind w:left="1594" w:right="8665"/>
        <w:sectPr>
          <w:type w:val="continuous"/>
          <w:pgSz w:w="12460" w:h="16020"/>
          <w:pgMar w:top="280" w:bottom="280" w:left="1300" w:right="120"/>
        </w:sectPr>
      </w:pPr>
      <w:r>
        <w:rPr>
          <w:rFonts w:cs="Arial" w:hAnsi="Arial" w:eastAsia="Arial" w:ascii="Arial"/>
          <w:color w:val="565656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565656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565656"/>
          <w:w w:val="124"/>
          <w:sz w:val="13"/>
          <w:szCs w:val="13"/>
        </w:rPr>
        <w:t>ll</w:t>
      </w:r>
      <w:r>
        <w:rPr>
          <w:rFonts w:cs="Arial" w:hAnsi="Arial" w:eastAsia="Arial" w:ascii="Arial"/>
          <w:color w:val="565656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565656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65656"/>
          <w:spacing w:val="0"/>
          <w:w w:val="129"/>
          <w:sz w:val="13"/>
          <w:szCs w:val="13"/>
        </w:rPr>
        <w:t>0</w:t>
      </w:r>
      <w:r>
        <w:rPr>
          <w:rFonts w:cs="Arial" w:hAnsi="Arial" w:eastAsia="Arial" w:ascii="Arial"/>
          <w:color w:val="454545"/>
          <w:spacing w:val="0"/>
          <w:w w:val="39"/>
          <w:sz w:val="13"/>
          <w:szCs w:val="13"/>
        </w:rPr>
        <w:t>1</w:t>
      </w:r>
      <w:r>
        <w:rPr>
          <w:rFonts w:cs="Arial" w:hAnsi="Arial" w:eastAsia="Arial" w:ascii="Arial"/>
          <w:color w:val="565656"/>
          <w:spacing w:val="0"/>
          <w:w w:val="91"/>
          <w:sz w:val="13"/>
          <w:szCs w:val="13"/>
        </w:rPr>
        <w:t>¡¡</w:t>
      </w:r>
      <w:r>
        <w:rPr>
          <w:rFonts w:cs="Arial" w:hAnsi="Arial" w:eastAsia="Arial" w:ascii="Arial"/>
          <w:color w:val="565656"/>
          <w:spacing w:val="0"/>
          <w:w w:val="80"/>
          <w:sz w:val="13"/>
          <w:szCs w:val="13"/>
        </w:rPr>
        <w:t>,</w:t>
      </w:r>
      <w:r>
        <w:rPr>
          <w:rFonts w:cs="Arial" w:hAnsi="Arial" w:eastAsia="Arial" w:ascii="Arial"/>
          <w:color w:val="454545"/>
          <w:spacing w:val="0"/>
          <w:w w:val="120"/>
          <w:sz w:val="13"/>
          <w:szCs w:val="13"/>
        </w:rPr>
        <w:t>t</w:t>
      </w:r>
      <w:r>
        <w:rPr>
          <w:rFonts w:cs="Arial" w:hAnsi="Arial" w:eastAsia="Arial" w:ascii="Arial"/>
          <w:color w:val="454545"/>
          <w:spacing w:val="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454545"/>
          <w:spacing w:val="0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55"/>
        <w:ind w:left="123" w:right="4"/>
      </w:pPr>
      <w:r>
        <w:pict>
          <v:shape type="#_x0000_t75" style="position:absolute;margin-left:91.4694pt;margin-top:58.3462pt;width:172.855pt;height:38.5373pt;mso-position-horizontal-relative:page;mso-position-vertical-relative:page;z-index:-10669">
            <v:imagedata o:title="" r:id="rId457"/>
          </v:shape>
        </w:pict>
      </w:r>
      <w:r>
        <w:pict>
          <v:shape type="#_x0000_t75" style="position:absolute;margin-left:400.088pt;margin-top:723.925pt;width:76.3445pt;height:67.7104pt;mso-position-horizontal-relative:page;mso-position-vertical-relative:page;z-index:-10699">
            <v:imagedata o:title="" r:id="rId458"/>
          </v:shape>
        </w:pict>
      </w:r>
      <w:r>
        <w:rPr>
          <w:rFonts w:cs="Arial" w:hAnsi="Arial" w:eastAsia="Arial" w:ascii="Arial"/>
          <w:color w:val="323232"/>
          <w:w w:val="80"/>
          <w:sz w:val="13"/>
          <w:szCs w:val="13"/>
        </w:rPr>
        <w:t>I</w:t>
      </w:r>
      <w:r>
        <w:rPr>
          <w:rFonts w:cs="Arial" w:hAnsi="Arial" w:eastAsia="Arial" w:ascii="Arial"/>
          <w:color w:val="454545"/>
          <w:w w:val="107"/>
          <w:sz w:val="13"/>
          <w:szCs w:val="13"/>
        </w:rPr>
        <w:t>U</w:t>
      </w:r>
      <w:r>
        <w:rPr>
          <w:rFonts w:cs="Arial" w:hAnsi="Arial" w:eastAsia="Arial" w:ascii="Arial"/>
          <w:color w:val="454545"/>
          <w:w w:val="115"/>
          <w:sz w:val="13"/>
          <w:szCs w:val="13"/>
        </w:rPr>
        <w:t>Hci</w:t>
      </w:r>
      <w:r>
        <w:rPr>
          <w:rFonts w:cs="Arial" w:hAnsi="Arial" w:eastAsia="Arial" w:ascii="Arial"/>
          <w:color w:val="565656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54545"/>
          <w:w w:val="99"/>
          <w:sz w:val="13"/>
          <w:szCs w:val="13"/>
        </w:rPr>
        <w:t>Z</w:t>
      </w:r>
      <w:r>
        <w:rPr>
          <w:rFonts w:cs="Arial" w:hAnsi="Arial" w:eastAsia="Arial" w:ascii="Arial"/>
          <w:color w:val="565656"/>
          <w:w w:val="108"/>
          <w:sz w:val="13"/>
          <w:szCs w:val="13"/>
        </w:rPr>
        <w:t>V</w:t>
      </w:r>
      <w:r>
        <w:rPr>
          <w:rFonts w:cs="Arial" w:hAnsi="Arial" w:eastAsia="Arial" w:ascii="Arial"/>
          <w:color w:val="565656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454545"/>
          <w:w w:val="110"/>
          <w:sz w:val="13"/>
          <w:szCs w:val="13"/>
        </w:rPr>
        <w:t>tN</w:t>
      </w:r>
      <w:r>
        <w:rPr>
          <w:rFonts w:cs="Arial" w:hAnsi="Arial" w:eastAsia="Arial" w:ascii="Arial"/>
          <w:color w:val="454545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565656"/>
          <w:w w:val="109"/>
          <w:sz w:val="13"/>
          <w:szCs w:val="13"/>
        </w:rPr>
        <w:t>2h</w:t>
      </w:r>
      <w:r>
        <w:rPr>
          <w:rFonts w:cs="Arial" w:hAnsi="Arial" w:eastAsia="Arial" w:ascii="Arial"/>
          <w:color w:val="454545"/>
          <w:w w:val="109"/>
          <w:sz w:val="13"/>
          <w:szCs w:val="13"/>
        </w:rPr>
        <w:t>2</w:t>
      </w:r>
      <w:r>
        <w:rPr>
          <w:rFonts w:cs="Arial" w:hAnsi="Arial" w:eastAsia="Arial" w:ascii="Arial"/>
          <w:color w:val="454545"/>
          <w:w w:val="107"/>
          <w:sz w:val="13"/>
          <w:szCs w:val="13"/>
        </w:rPr>
        <w:t>D</w:t>
      </w:r>
      <w:r>
        <w:rPr>
          <w:rFonts w:cs="Arial" w:hAnsi="Arial" w:eastAsia="Arial" w:ascii="Arial"/>
          <w:color w:val="666666"/>
          <w:w w:val="110"/>
          <w:sz w:val="13"/>
          <w:szCs w:val="13"/>
        </w:rPr>
        <w:t>s</w:t>
      </w:r>
      <w:r>
        <w:rPr>
          <w:rFonts w:cs="Arial" w:hAnsi="Arial" w:eastAsia="Arial" w:ascii="Arial"/>
          <w:color w:val="565656"/>
          <w:w w:val="183"/>
          <w:sz w:val="13"/>
          <w:szCs w:val="13"/>
        </w:rPr>
        <w:t>r</w:t>
      </w:r>
      <w:r>
        <w:rPr>
          <w:rFonts w:cs="Arial" w:hAnsi="Arial" w:eastAsia="Arial" w:ascii="Arial"/>
          <w:color w:val="454545"/>
          <w:w w:val="99"/>
          <w:sz w:val="13"/>
          <w:szCs w:val="13"/>
        </w:rPr>
        <w:t>l</w:t>
      </w:r>
      <w:r>
        <w:rPr>
          <w:rFonts w:cs="Arial" w:hAnsi="Arial" w:eastAsia="Arial" w:ascii="Arial"/>
          <w:color w:val="797B79"/>
          <w:w w:val="99"/>
          <w:sz w:val="13"/>
          <w:szCs w:val="13"/>
        </w:rPr>
        <w:t>z</w:t>
      </w:r>
      <w:r>
        <w:rPr>
          <w:rFonts w:cs="Arial" w:hAnsi="Arial" w:eastAsia="Arial" w:ascii="Arial"/>
          <w:color w:val="666666"/>
          <w:w w:val="149"/>
          <w:sz w:val="13"/>
          <w:szCs w:val="13"/>
        </w:rPr>
        <w:t>0</w:t>
      </w:r>
      <w:r>
        <w:rPr>
          <w:rFonts w:cs="Arial" w:hAnsi="Arial" w:eastAsia="Arial" w:ascii="Arial"/>
          <w:color w:val="565656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666666"/>
          <w:w w:val="88"/>
          <w:sz w:val="13"/>
          <w:szCs w:val="13"/>
        </w:rPr>
        <w:t>x</w:t>
      </w:r>
      <w:r>
        <w:rPr>
          <w:rFonts w:cs="Arial" w:hAnsi="Arial" w:eastAsia="Arial" w:ascii="Arial"/>
          <w:color w:val="565656"/>
          <w:w w:val="87"/>
          <w:sz w:val="13"/>
          <w:szCs w:val="13"/>
        </w:rPr>
        <w:t>El</w:t>
      </w:r>
      <w:r>
        <w:rPr>
          <w:rFonts w:cs="Arial" w:hAnsi="Arial" w:eastAsia="Arial" w:ascii="Arial"/>
          <w:color w:val="666666"/>
          <w:w w:val="110"/>
          <w:sz w:val="13"/>
          <w:szCs w:val="13"/>
        </w:rPr>
        <w:t>J</w:t>
      </w:r>
      <w:r>
        <w:rPr>
          <w:rFonts w:cs="Arial" w:hAnsi="Arial" w:eastAsia="Arial" w:ascii="Arial"/>
          <w:color w:val="666666"/>
          <w:w w:val="156"/>
          <w:sz w:val="13"/>
          <w:szCs w:val="13"/>
        </w:rPr>
        <w:t>"</w:t>
      </w:r>
      <w:r>
        <w:rPr>
          <w:rFonts w:cs="Arial" w:hAnsi="Arial" w:eastAsia="Arial" w:ascii="Arial"/>
          <w:color w:val="565656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666666"/>
          <w:w w:val="99"/>
          <w:sz w:val="13"/>
          <w:szCs w:val="13"/>
        </w:rPr>
        <w:t>X</w:t>
      </w:r>
      <w:r>
        <w:rPr>
          <w:rFonts w:cs="Arial" w:hAnsi="Arial" w:eastAsia="Arial" w:ascii="Arial"/>
          <w:color w:val="454545"/>
          <w:w w:val="109"/>
          <w:sz w:val="13"/>
          <w:szCs w:val="13"/>
        </w:rPr>
        <w:t>u</w:t>
      </w:r>
      <w:r>
        <w:rPr>
          <w:rFonts w:cs="Arial" w:hAnsi="Arial" w:eastAsia="Arial" w:ascii="Arial"/>
          <w:color w:val="565656"/>
          <w:w w:val="110"/>
          <w:sz w:val="13"/>
          <w:szCs w:val="13"/>
        </w:rPr>
        <w:t>fO</w:t>
      </w:r>
      <w:r>
        <w:rPr>
          <w:rFonts w:cs="Malgun Gothic" w:hAnsi="Malgun Gothic" w:eastAsia="Malgun Gothic" w:ascii="Malgun Gothic"/>
          <w:color w:val="565656"/>
          <w:w w:val="55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565656"/>
          <w:spacing w:val="-3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'</w:t>
      </w:r>
      <w:r>
        <w:rPr>
          <w:rFonts w:cs="Arial" w:hAnsi="Arial" w:eastAsia="Arial" w:ascii="Arial"/>
          <w:color w:val="565656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565656"/>
          <w:spacing w:val="0"/>
          <w:w w:val="144"/>
          <w:sz w:val="14"/>
          <w:szCs w:val="14"/>
        </w:rPr>
        <w:t>fl</w:t>
      </w:r>
      <w:r>
        <w:rPr>
          <w:rFonts w:cs="Malgun Gothic" w:hAnsi="Malgun Gothic" w:eastAsia="Malgun Gothic" w:ascii="Malgun Gothic"/>
          <w:color w:val="565656"/>
          <w:spacing w:val="0"/>
          <w:w w:val="46"/>
          <w:sz w:val="14"/>
          <w:szCs w:val="14"/>
        </w:rPr>
        <w:t>�</w:t>
      </w:r>
      <w:r>
        <w:rPr>
          <w:rFonts w:cs="Arial" w:hAnsi="Arial" w:eastAsia="Arial" w:ascii="Arial"/>
          <w:color w:val="565656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0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565656"/>
          <w:spacing w:val="0"/>
          <w:w w:val="74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565656"/>
          <w:spacing w:val="0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454545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454545"/>
          <w:spacing w:val="0"/>
          <w:w w:val="70"/>
          <w:sz w:val="14"/>
          <w:szCs w:val="14"/>
        </w:rPr>
        <w:t>E: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h</w:t>
      </w:r>
      <w:r>
        <w:rPr>
          <w:rFonts w:cs="Arial" w:hAnsi="Arial" w:eastAsia="Arial" w:ascii="Arial"/>
          <w:color w:val="565656"/>
          <w:spacing w:val="0"/>
          <w:w w:val="102"/>
          <w:sz w:val="14"/>
          <w:szCs w:val="14"/>
        </w:rPr>
        <w:t>z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2</w:t>
      </w:r>
      <w:r>
        <w:rPr>
          <w:rFonts w:cs="Arial" w:hAnsi="Arial" w:eastAsia="Arial" w:ascii="Arial"/>
          <w:color w:val="565656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95" w:right="-31"/>
      </w:pPr>
      <w:r>
        <w:rPr>
          <w:rFonts w:cs="Arial" w:hAnsi="Arial" w:eastAsia="Arial" w:ascii="Arial"/>
          <w:color w:val="565656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323232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666666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565656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454545"/>
          <w:w w:val="101"/>
          <w:sz w:val="14"/>
          <w:szCs w:val="14"/>
        </w:rPr>
        <w:t>hh</w:t>
      </w:r>
      <w:r>
        <w:rPr>
          <w:rFonts w:cs="Arial" w:hAnsi="Arial" w:eastAsia="Arial" w:ascii="Arial"/>
          <w:color w:val="454545"/>
          <w:w w:val="74"/>
          <w:sz w:val="14"/>
          <w:szCs w:val="14"/>
        </w:rPr>
        <w:t>t</w:t>
      </w:r>
      <w:r>
        <w:rPr>
          <w:rFonts w:cs="Arial" w:hAnsi="Arial" w:eastAsia="Arial" w:ascii="Arial"/>
          <w:color w:val="454545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454545"/>
          <w:w w:val="102"/>
          <w:sz w:val="14"/>
          <w:szCs w:val="14"/>
        </w:rPr>
        <w:t>IH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454545"/>
          <w:w w:val="106"/>
          <w:sz w:val="14"/>
          <w:szCs w:val="14"/>
        </w:rPr>
        <w:t>H</w:t>
      </w:r>
      <w:r>
        <w:rPr>
          <w:rFonts w:cs="Arial" w:hAnsi="Arial" w:eastAsia="Arial" w:ascii="Arial"/>
          <w:color w:val="565656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6565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64"/>
          <w:sz w:val="14"/>
          <w:szCs w:val="14"/>
        </w:rPr>
        <w:t>7</w:t>
      </w:r>
      <w:r>
        <w:rPr>
          <w:rFonts w:cs="Arial" w:hAnsi="Arial" w:eastAsia="Arial" w:ascii="Arial"/>
          <w:color w:val="56565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06"/>
          <w:sz w:val="14"/>
          <w:szCs w:val="14"/>
        </w:rPr>
        <w:t>w</w:t>
      </w:r>
      <w:r>
        <w:rPr>
          <w:rFonts w:cs="Arial" w:hAnsi="Arial" w:eastAsia="Arial" w:ascii="Arial"/>
          <w:color w:val="454545"/>
          <w:spacing w:val="0"/>
          <w:w w:val="98"/>
          <w:sz w:val="14"/>
          <w:szCs w:val="14"/>
        </w:rPr>
        <w:t>ro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13"/>
          <w:sz w:val="14"/>
          <w:szCs w:val="14"/>
        </w:rPr>
        <w:t>J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40"/>
          <w:sz w:val="14"/>
          <w:szCs w:val="14"/>
        </w:rPr>
        <w:t>L&gt;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454545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454545"/>
          <w:spacing w:val="0"/>
          <w:w w:val="139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139"/>
          <w:sz w:val="14"/>
          <w:szCs w:val="14"/>
        </w:rPr>
        <w:t>i</w:t>
      </w:r>
      <w:r>
        <w:rPr>
          <w:rFonts w:cs="Arial" w:hAnsi="Arial" w:eastAsia="Arial" w:ascii="Arial"/>
          <w:color w:val="565656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565656"/>
          <w:spacing w:val="0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565656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65656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66666"/>
          <w:spacing w:val="0"/>
          <w:w w:val="148"/>
          <w:sz w:val="14"/>
          <w:szCs w:val="14"/>
        </w:rPr>
        <w:t>,</w:t>
      </w:r>
      <w:r>
        <w:rPr>
          <w:rFonts w:cs="Arial" w:hAnsi="Arial" w:eastAsia="Arial" w:ascii="Arial"/>
          <w:color w:val="565656"/>
          <w:spacing w:val="0"/>
          <w:w w:val="50"/>
          <w:sz w:val="14"/>
          <w:szCs w:val="14"/>
        </w:rPr>
        <w:t>11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114"/>
          <w:sz w:val="14"/>
          <w:szCs w:val="14"/>
        </w:rPr>
        <w:t>w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565656"/>
          <w:spacing w:val="0"/>
          <w:w w:val="111"/>
          <w:sz w:val="14"/>
          <w:szCs w:val="14"/>
        </w:rPr>
        <w:t>9</w:t>
      </w:r>
      <w:r>
        <w:rPr>
          <w:rFonts w:cs="Arial" w:hAnsi="Arial" w:eastAsia="Arial" w:ascii="Arial"/>
          <w:color w:val="454545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454545"/>
          <w:spacing w:val="0"/>
          <w:w w:val="102"/>
          <w:sz w:val="14"/>
          <w:szCs w:val="14"/>
        </w:rPr>
        <w:t>J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0"/>
          <w:w w:val="115"/>
          <w:sz w:val="14"/>
          <w:szCs w:val="14"/>
        </w:rPr>
        <w:t>ll</w:t>
      </w:r>
      <w:r>
        <w:rPr>
          <w:rFonts w:cs="Arial" w:hAnsi="Arial" w:eastAsia="Arial" w:ascii="Arial"/>
          <w:color w:val="666666"/>
          <w:spacing w:val="0"/>
          <w:w w:val="123"/>
          <w:sz w:val="14"/>
          <w:szCs w:val="14"/>
        </w:rPr>
        <w:t>v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94" w:right="-32"/>
      </w:pPr>
      <w:r>
        <w:rPr>
          <w:rFonts w:cs="Arial" w:hAnsi="Arial" w:eastAsia="Arial" w:ascii="Arial"/>
          <w:color w:val="565656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454545"/>
          <w:w w:val="52"/>
          <w:sz w:val="14"/>
          <w:szCs w:val="14"/>
        </w:rPr>
        <w:t>l.&gt;</w:t>
      </w:r>
      <w:r>
        <w:rPr>
          <w:rFonts w:cs="Arial" w:hAnsi="Arial" w:eastAsia="Arial" w:ascii="Arial"/>
          <w:color w:val="454545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202020"/>
          <w:w w:val="102"/>
          <w:sz w:val="14"/>
          <w:szCs w:val="14"/>
        </w:rPr>
        <w:t>J</w:t>
      </w:r>
      <w:r>
        <w:rPr>
          <w:rFonts w:cs="Malgun Gothic" w:hAnsi="Malgun Gothic" w:eastAsia="Malgun Gothic" w:ascii="Malgun Gothic"/>
          <w:color w:val="565656"/>
          <w:w w:val="51"/>
          <w:sz w:val="14"/>
          <w:szCs w:val="14"/>
        </w:rPr>
        <w:t>�</w:t>
      </w:r>
      <w:r>
        <w:rPr>
          <w:rFonts w:cs="Arial" w:hAnsi="Arial" w:eastAsia="Arial" w:ascii="Arial"/>
          <w:color w:val="56565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fj</w:t>
      </w:r>
      <w:r>
        <w:rPr>
          <w:rFonts w:cs="Arial" w:hAnsi="Arial" w:eastAsia="Arial" w:ascii="Arial"/>
          <w:color w:val="56565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23232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454545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454545"/>
          <w:w w:val="101"/>
          <w:sz w:val="14"/>
          <w:szCs w:val="14"/>
        </w:rPr>
        <w:t>9q</w:t>
      </w:r>
      <w:r>
        <w:rPr>
          <w:rFonts w:cs="Arial" w:hAnsi="Arial" w:eastAsia="Arial" w:ascii="Arial"/>
          <w:color w:val="323232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454545"/>
          <w:w w:val="105"/>
          <w:sz w:val="14"/>
          <w:szCs w:val="14"/>
        </w:rPr>
        <w:t>+</w:t>
      </w:r>
      <w:r>
        <w:rPr>
          <w:rFonts w:cs="Arial" w:hAnsi="Arial" w:eastAsia="Arial" w:ascii="Arial"/>
          <w:color w:val="565656"/>
          <w:w w:val="74"/>
          <w:sz w:val="14"/>
          <w:szCs w:val="14"/>
        </w:rPr>
        <w:t>1</w:t>
      </w:r>
      <w:r>
        <w:rPr>
          <w:rFonts w:cs="Arial" w:hAnsi="Arial" w:eastAsia="Arial" w:ascii="Arial"/>
          <w:color w:val="454545"/>
          <w:w w:val="120"/>
          <w:sz w:val="14"/>
          <w:szCs w:val="14"/>
        </w:rPr>
        <w:t>6</w:t>
      </w:r>
      <w:r>
        <w:rPr>
          <w:rFonts w:cs="Arial" w:hAnsi="Arial" w:eastAsia="Arial" w:ascii="Arial"/>
          <w:color w:val="454545"/>
          <w:w w:val="108"/>
          <w:sz w:val="14"/>
          <w:szCs w:val="14"/>
        </w:rPr>
        <w:t>Dl</w:t>
      </w:r>
      <w:r>
        <w:rPr>
          <w:rFonts w:cs="Arial" w:hAnsi="Arial" w:eastAsia="Arial" w:ascii="Arial"/>
          <w:color w:val="565656"/>
          <w:w w:val="106"/>
          <w:sz w:val="14"/>
          <w:szCs w:val="14"/>
        </w:rPr>
        <w:t>w</w:t>
      </w:r>
      <w:r>
        <w:rPr>
          <w:rFonts w:cs="Arial" w:hAnsi="Arial" w:eastAsia="Arial" w:ascii="Arial"/>
          <w:color w:val="45454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54545"/>
          <w:w w:val="84"/>
          <w:sz w:val="14"/>
          <w:szCs w:val="14"/>
        </w:rPr>
        <w:t>V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8</w:t>
      </w:r>
      <w:r>
        <w:rPr>
          <w:rFonts w:cs="Arial" w:hAnsi="Arial" w:eastAsia="Arial" w:ascii="Arial"/>
          <w:color w:val="454545"/>
          <w:w w:val="58"/>
          <w:sz w:val="14"/>
          <w:szCs w:val="14"/>
        </w:rPr>
        <w:t>c1</w:t>
      </w:r>
      <w:r>
        <w:rPr>
          <w:rFonts w:cs="Arial" w:hAnsi="Arial" w:eastAsia="Arial" w:ascii="Arial"/>
          <w:color w:val="454545"/>
          <w:w w:val="77"/>
          <w:sz w:val="14"/>
          <w:szCs w:val="14"/>
        </w:rPr>
        <w:t>&amp;</w:t>
      </w:r>
      <w:r>
        <w:rPr>
          <w:rFonts w:cs="Arial" w:hAnsi="Arial" w:eastAsia="Arial" w:ascii="Arial"/>
          <w:color w:val="666666"/>
          <w:w w:val="84"/>
          <w:sz w:val="14"/>
          <w:szCs w:val="14"/>
        </w:rPr>
        <w:t>)(</w:t>
      </w:r>
      <w:r>
        <w:rPr>
          <w:rFonts w:cs="Arial" w:hAnsi="Arial" w:eastAsia="Arial" w:ascii="Arial"/>
          <w:color w:val="666666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5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454545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9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454545"/>
          <w:spacing w:val="-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84"/>
          <w:sz w:val="14"/>
          <w:szCs w:val="14"/>
        </w:rPr>
        <w:t>T</w:t>
      </w:r>
      <w:r>
        <w:rPr>
          <w:rFonts w:cs="Arial" w:hAnsi="Arial" w:eastAsia="Arial" w:ascii="Arial"/>
          <w:color w:val="565656"/>
          <w:spacing w:val="0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4</w:t>
      </w:r>
      <w:r>
        <w:rPr>
          <w:rFonts w:cs="Arial" w:hAnsi="Arial" w:eastAsia="Arial" w:ascii="Arial"/>
          <w:color w:val="565656"/>
          <w:spacing w:val="0"/>
          <w:w w:val="148"/>
          <w:sz w:val="14"/>
          <w:szCs w:val="14"/>
        </w:rPr>
        <w:t>0</w:t>
      </w:r>
      <w:r>
        <w:rPr>
          <w:rFonts w:cs="Arial" w:hAnsi="Arial" w:eastAsia="Arial" w:ascii="Arial"/>
          <w:color w:val="454545"/>
          <w:spacing w:val="0"/>
          <w:w w:val="84"/>
          <w:sz w:val="14"/>
          <w:szCs w:val="14"/>
        </w:rPr>
        <w:t>VI/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DI</w:t>
      </w:r>
      <w:r>
        <w:rPr>
          <w:rFonts w:cs="Arial" w:hAnsi="Arial" w:eastAsia="Arial" w:ascii="Arial"/>
          <w:color w:val="454545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4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54545"/>
          <w:spacing w:val="0"/>
          <w:w w:val="4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4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61"/>
          <w:sz w:val="15"/>
          <w:szCs w:val="15"/>
        </w:rPr>
        <w:t>C:</w:t>
      </w:r>
      <w:r>
        <w:rPr>
          <w:rFonts w:cs="Times New Roman" w:hAnsi="Times New Roman" w:eastAsia="Times New Roman" w:ascii="Times New Roman"/>
          <w:color w:val="565656"/>
          <w:spacing w:val="0"/>
          <w:w w:val="10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565656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65656"/>
          <w:spacing w:val="0"/>
          <w:w w:val="86"/>
          <w:sz w:val="15"/>
          <w:szCs w:val="15"/>
        </w:rPr>
        <w:t>x</w:t>
      </w:r>
      <w:r>
        <w:rPr>
          <w:rFonts w:cs="Times New Roman" w:hAnsi="Times New Roman" w:eastAsia="Times New Roman" w:ascii="Times New Roman"/>
          <w:color w:val="454545"/>
          <w:spacing w:val="0"/>
          <w:w w:val="7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109" w:right="-2"/>
      </w:pPr>
      <w:r>
        <w:rPr>
          <w:rFonts w:cs="Arial" w:hAnsi="Arial" w:eastAsia="Arial" w:ascii="Arial"/>
          <w:color w:val="454545"/>
          <w:w w:val="92"/>
          <w:sz w:val="14"/>
          <w:szCs w:val="14"/>
        </w:rPr>
        <w:t>Oh</w:t>
      </w:r>
      <w:r>
        <w:rPr>
          <w:rFonts w:cs="Arial" w:hAnsi="Arial" w:eastAsia="Arial" w:ascii="Arial"/>
          <w:color w:val="454545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454545"/>
          <w:w w:val="231"/>
          <w:sz w:val="14"/>
          <w:szCs w:val="14"/>
        </w:rPr>
        <w:t>l</w:t>
      </w:r>
      <w:r>
        <w:rPr>
          <w:rFonts w:cs="Arial" w:hAnsi="Arial" w:eastAsia="Arial" w:ascii="Arial"/>
          <w:color w:val="454545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565656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454545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65656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454545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454545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3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454545"/>
          <w:spacing w:val="0"/>
          <w:w w:val="61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454545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454545"/>
          <w:spacing w:val="0"/>
          <w:w w:val="105"/>
          <w:sz w:val="14"/>
          <w:szCs w:val="14"/>
        </w:rPr>
        <w:t>+</w:t>
      </w:r>
      <w:r>
        <w:rPr>
          <w:rFonts w:cs="Arial" w:hAnsi="Arial" w:eastAsia="Arial" w:ascii="Arial"/>
          <w:color w:val="565656"/>
          <w:spacing w:val="0"/>
          <w:w w:val="102"/>
          <w:sz w:val="14"/>
          <w:szCs w:val="14"/>
        </w:rPr>
        <w:t>\/</w:t>
      </w:r>
      <w:r>
        <w:rPr>
          <w:rFonts w:cs="Arial" w:hAnsi="Arial" w:eastAsia="Arial" w:ascii="Arial"/>
          <w:color w:val="565656"/>
          <w:spacing w:val="0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454545"/>
          <w:spacing w:val="0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565656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Y</w:t>
      </w:r>
      <w:r>
        <w:rPr>
          <w:rFonts w:cs="Arial" w:hAnsi="Arial" w:eastAsia="Arial" w:ascii="Arial"/>
          <w:color w:val="565656"/>
          <w:spacing w:val="0"/>
          <w:w w:val="114"/>
          <w:sz w:val="14"/>
          <w:szCs w:val="14"/>
        </w:rPr>
        <w:t>w</w:t>
      </w:r>
      <w:r>
        <w:rPr>
          <w:rFonts w:cs="Arial" w:hAnsi="Arial" w:eastAsia="Arial" w:ascii="Arial"/>
          <w:color w:val="323232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454545"/>
          <w:spacing w:val="0"/>
          <w:w w:val="139"/>
          <w:sz w:val="14"/>
          <w:szCs w:val="14"/>
        </w:rPr>
        <w:t>l</w:t>
      </w:r>
      <w:r>
        <w:rPr>
          <w:rFonts w:cs="Arial" w:hAnsi="Arial" w:eastAsia="Arial" w:ascii="Arial"/>
          <w:color w:val="454545"/>
          <w:spacing w:val="0"/>
          <w:w w:val="231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74"/>
          <w:sz w:val="14"/>
          <w:szCs w:val="14"/>
        </w:rPr>
        <w:t>/1.</w:t>
      </w:r>
      <w:r>
        <w:rPr>
          <w:rFonts w:cs="Arial" w:hAnsi="Arial" w:eastAsia="Arial" w:ascii="Arial"/>
          <w:color w:val="565656"/>
          <w:spacing w:val="0"/>
          <w:w w:val="41"/>
          <w:sz w:val="14"/>
          <w:szCs w:val="14"/>
        </w:rPr>
        <w:t>J</w:t>
      </w:r>
      <w:r>
        <w:rPr>
          <w:rFonts w:cs="Arial" w:hAnsi="Arial" w:eastAsia="Arial" w:ascii="Arial"/>
          <w:color w:val="454545"/>
          <w:spacing w:val="0"/>
          <w:w w:val="111"/>
          <w:sz w:val="14"/>
          <w:szCs w:val="14"/>
        </w:rPr>
        <w:t>q</w:t>
      </w:r>
      <w:r>
        <w:rPr>
          <w:rFonts w:cs="Arial" w:hAnsi="Arial" w:eastAsia="Arial" w:ascii="Arial"/>
          <w:color w:val="565656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82"/>
          <w:sz w:val="14"/>
          <w:szCs w:val="14"/>
        </w:rPr>
        <w:t>'.l</w:t>
      </w:r>
      <w:r>
        <w:rPr>
          <w:rFonts w:cs="Arial" w:hAnsi="Arial" w:eastAsia="Arial" w:ascii="Arial"/>
          <w:color w:val="666666"/>
          <w:spacing w:val="0"/>
          <w:w w:val="121"/>
          <w:sz w:val="14"/>
          <w:szCs w:val="14"/>
        </w:rPr>
        <w:t>'/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71"/>
          <w:sz w:val="13"/>
          <w:szCs w:val="13"/>
        </w:rPr>
        <w:t>c,</w:t>
      </w:r>
      <w:r>
        <w:rPr>
          <w:rFonts w:cs="Arial" w:hAnsi="Arial" w:eastAsia="Arial" w:ascii="Arial"/>
          <w:color w:val="454545"/>
          <w:spacing w:val="0"/>
          <w:w w:val="104"/>
          <w:sz w:val="13"/>
          <w:szCs w:val="13"/>
        </w:rPr>
        <w:t>J3</w:t>
      </w:r>
      <w:r>
        <w:rPr>
          <w:rFonts w:cs="Arial" w:hAnsi="Arial" w:eastAsia="Arial" w:ascii="Arial"/>
          <w:color w:val="565656"/>
          <w:spacing w:val="0"/>
          <w:w w:val="119"/>
          <w:sz w:val="13"/>
          <w:szCs w:val="13"/>
        </w:rPr>
        <w:t>3</w:t>
      </w:r>
      <w:r>
        <w:rPr>
          <w:rFonts w:cs="Arial" w:hAnsi="Arial" w:eastAsia="Arial" w:ascii="Arial"/>
          <w:color w:val="565656"/>
          <w:spacing w:val="0"/>
          <w:w w:val="110"/>
          <w:sz w:val="13"/>
          <w:szCs w:val="13"/>
        </w:rPr>
        <w:t>y</w:t>
      </w:r>
      <w:r>
        <w:rPr>
          <w:rFonts w:cs="Arial" w:hAnsi="Arial" w:eastAsia="Arial" w:ascii="Arial"/>
          <w:color w:val="565656"/>
          <w:spacing w:val="0"/>
          <w:w w:val="119"/>
          <w:sz w:val="13"/>
          <w:szCs w:val="13"/>
        </w:rPr>
        <w:t>M</w:t>
      </w:r>
      <w:r>
        <w:rPr>
          <w:rFonts w:cs="Arial" w:hAnsi="Arial" w:eastAsia="Arial" w:ascii="Arial"/>
          <w:color w:val="565656"/>
          <w:spacing w:val="0"/>
          <w:w w:val="108"/>
          <w:sz w:val="13"/>
          <w:szCs w:val="13"/>
        </w:rPr>
        <w:t>C1</w:t>
      </w:r>
      <w:r>
        <w:rPr>
          <w:rFonts w:cs="Arial" w:hAnsi="Arial" w:eastAsia="Arial" w:ascii="Arial"/>
          <w:color w:val="454545"/>
          <w:spacing w:val="0"/>
          <w:w w:val="89"/>
          <w:sz w:val="13"/>
          <w:szCs w:val="13"/>
        </w:rPr>
        <w:t>1</w:t>
      </w:r>
      <w:r>
        <w:rPr>
          <w:rFonts w:cs="Arial" w:hAnsi="Arial" w:eastAsia="Arial" w:ascii="Arial"/>
          <w:color w:val="454545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565656"/>
          <w:spacing w:val="0"/>
          <w:w w:val="101"/>
          <w:sz w:val="14"/>
          <w:szCs w:val="14"/>
        </w:rPr>
        <w:t>Z</w:t>
      </w:r>
      <w:r>
        <w:rPr>
          <w:rFonts w:cs="Arial" w:hAnsi="Arial" w:eastAsia="Arial" w:ascii="Arial"/>
          <w:color w:val="454545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565656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4" w:lineRule="auto" w:line="251"/>
        <w:ind w:left="100" w:right="-12"/>
      </w:pPr>
      <w:r>
        <w:rPr>
          <w:rFonts w:cs="Arial" w:hAnsi="Arial" w:eastAsia="Arial" w:ascii="Arial"/>
          <w:color w:val="454545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9</w:t>
      </w:r>
      <w:r>
        <w:rPr>
          <w:rFonts w:cs="Arial" w:hAnsi="Arial" w:eastAsia="Arial" w:ascii="Arial"/>
          <w:color w:val="565656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565656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66666"/>
          <w:w w:val="98"/>
          <w:sz w:val="14"/>
          <w:szCs w:val="14"/>
        </w:rPr>
        <w:t>IL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65656"/>
          <w:w w:val="101"/>
          <w:sz w:val="14"/>
          <w:szCs w:val="14"/>
        </w:rPr>
        <w:t>F</w:t>
      </w:r>
      <w:r>
        <w:rPr>
          <w:rFonts w:cs="Arial" w:hAnsi="Arial" w:eastAsia="Arial" w:ascii="Arial"/>
          <w:color w:val="56565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99"/>
          <w:sz w:val="14"/>
          <w:szCs w:val="14"/>
        </w:rPr>
        <w:t>+u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!l</w:t>
      </w:r>
      <w:r>
        <w:rPr>
          <w:rFonts w:cs="Arial" w:hAnsi="Arial" w:eastAsia="Arial" w:ascii="Arial"/>
          <w:color w:val="565656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65656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,</w:t>
      </w:r>
      <w:r>
        <w:rPr>
          <w:rFonts w:cs="Arial" w:hAnsi="Arial" w:eastAsia="Arial" w:ascii="Arial"/>
          <w:color w:val="565656"/>
          <w:spacing w:val="0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Y</w:t>
      </w:r>
      <w:r>
        <w:rPr>
          <w:rFonts w:cs="Arial" w:hAnsi="Arial" w:eastAsia="Arial" w:ascii="Arial"/>
          <w:color w:val="666666"/>
          <w:spacing w:val="9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323232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23232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fR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565656"/>
          <w:spacing w:val="0"/>
          <w:w w:val="101"/>
          <w:sz w:val="14"/>
          <w:szCs w:val="14"/>
        </w:rPr>
        <w:t>pZ</w:t>
      </w:r>
      <w:r>
        <w:rPr>
          <w:rFonts w:cs="Arial" w:hAnsi="Arial" w:eastAsia="Arial" w:ascii="Arial"/>
          <w:color w:val="565656"/>
          <w:spacing w:val="0"/>
          <w:w w:val="97"/>
          <w:sz w:val="14"/>
          <w:szCs w:val="14"/>
        </w:rPr>
        <w:t>l:'</w:t>
      </w:r>
      <w:r>
        <w:rPr>
          <w:rFonts w:cs="Arial" w:hAnsi="Arial" w:eastAsia="Arial" w:ascii="Arial"/>
          <w:color w:val="565656"/>
          <w:spacing w:val="0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454545"/>
          <w:spacing w:val="0"/>
          <w:w w:val="148"/>
          <w:sz w:val="14"/>
          <w:szCs w:val="14"/>
        </w:rPr>
        <w:t>f</w:t>
      </w:r>
      <w:r>
        <w:rPr>
          <w:rFonts w:cs="Arial" w:hAnsi="Arial" w:eastAsia="Arial" w:ascii="Arial"/>
          <w:color w:val="666666"/>
          <w:spacing w:val="0"/>
          <w:w w:val="83"/>
          <w:sz w:val="14"/>
          <w:szCs w:val="14"/>
        </w:rPr>
        <w:t>6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565656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565656"/>
          <w:spacing w:val="7"/>
          <w:w w:val="55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3"/>
          <w:sz w:val="14"/>
          <w:szCs w:val="14"/>
        </w:rPr>
        <w:t>JiA</w:t>
      </w:r>
      <w:r>
        <w:rPr>
          <w:rFonts w:cs="Arial" w:hAnsi="Arial" w:eastAsia="Arial" w:ascii="Arial"/>
          <w:color w:val="565656"/>
          <w:spacing w:val="0"/>
          <w:w w:val="93"/>
          <w:sz w:val="14"/>
          <w:szCs w:val="14"/>
        </w:rPr>
        <w:t>W</w:t>
      </w:r>
      <w:r>
        <w:rPr>
          <w:rFonts w:cs="Arial" w:hAnsi="Arial" w:eastAsia="Arial" w:ascii="Arial"/>
          <w:color w:val="454545"/>
          <w:spacing w:val="0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666666"/>
          <w:spacing w:val="0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-12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454545"/>
          <w:spacing w:val="0"/>
          <w:w w:val="130"/>
          <w:sz w:val="14"/>
          <w:szCs w:val="14"/>
        </w:rPr>
        <w:t>/</w:t>
      </w:r>
      <w:r>
        <w:rPr>
          <w:rFonts w:cs="Arial" w:hAnsi="Arial" w:eastAsia="Arial" w:ascii="Arial"/>
          <w:color w:val="565656"/>
          <w:spacing w:val="0"/>
          <w:w w:val="123"/>
          <w:sz w:val="14"/>
          <w:szCs w:val="14"/>
        </w:rPr>
        <w:t>lf</w:t>
      </w:r>
      <w:r>
        <w:rPr>
          <w:rFonts w:cs="Arial" w:hAnsi="Arial" w:eastAsia="Arial" w:ascii="Arial"/>
          <w:color w:val="565656"/>
          <w:spacing w:val="0"/>
          <w:w w:val="18"/>
          <w:sz w:val="14"/>
          <w:szCs w:val="14"/>
        </w:rPr>
        <w:t>1</w:t>
      </w:r>
      <w:r>
        <w:rPr>
          <w:rFonts w:cs="Arial" w:hAnsi="Arial" w:eastAsia="Arial" w:ascii="Arial"/>
          <w:color w:val="454545"/>
          <w:spacing w:val="0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454545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454545"/>
          <w:spacing w:val="0"/>
          <w:w w:val="98"/>
          <w:sz w:val="14"/>
          <w:szCs w:val="14"/>
        </w:rPr>
        <w:t>r7</w:t>
      </w:r>
      <w:r>
        <w:rPr>
          <w:rFonts w:cs="Arial" w:hAnsi="Arial" w:eastAsia="Arial" w:ascii="Arial"/>
          <w:color w:val="323232"/>
          <w:spacing w:val="0"/>
          <w:w w:val="109"/>
          <w:sz w:val="14"/>
          <w:szCs w:val="14"/>
        </w:rPr>
        <w:t>F</w:t>
      </w:r>
      <w:r>
        <w:rPr>
          <w:rFonts w:cs="Arial" w:hAnsi="Arial" w:eastAsia="Arial" w:ascii="Arial"/>
          <w:color w:val="323232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323232"/>
          <w:spacing w:val="0"/>
          <w:w w:val="77"/>
          <w:sz w:val="14"/>
          <w:szCs w:val="14"/>
        </w:rPr>
        <w:t>B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454545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565656"/>
          <w:spacing w:val="0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7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56565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23232"/>
          <w:spacing w:val="0"/>
          <w:w w:val="67"/>
          <w:sz w:val="14"/>
          <w:szCs w:val="14"/>
        </w:rPr>
        <w:t>t1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454545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565656"/>
          <w:spacing w:val="0"/>
          <w:w w:val="50"/>
          <w:sz w:val="14"/>
          <w:szCs w:val="14"/>
        </w:rPr>
        <w:t>11</w:t>
      </w:r>
      <w:r>
        <w:rPr>
          <w:rFonts w:cs="Arial" w:hAnsi="Arial" w:eastAsia="Arial" w:ascii="Arial"/>
          <w:color w:val="454545"/>
          <w:spacing w:val="0"/>
          <w:w w:val="98"/>
          <w:sz w:val="14"/>
          <w:szCs w:val="14"/>
        </w:rPr>
        <w:t>W</w:t>
      </w:r>
      <w:r>
        <w:rPr>
          <w:rFonts w:cs="Arial" w:hAnsi="Arial" w:eastAsia="Arial" w:ascii="Arial"/>
          <w:color w:val="565656"/>
          <w:spacing w:val="0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565656"/>
          <w:spacing w:val="0"/>
          <w:w w:val="111"/>
          <w:sz w:val="14"/>
          <w:szCs w:val="14"/>
        </w:rPr>
        <w:t>2</w:t>
      </w:r>
      <w:r>
        <w:rPr>
          <w:rFonts w:cs="Arial" w:hAnsi="Arial" w:eastAsia="Arial" w:ascii="Arial"/>
          <w:color w:val="56565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.</w:t>
      </w:r>
      <w:r>
        <w:rPr>
          <w:rFonts w:cs="Arial" w:hAnsi="Arial" w:eastAsia="Arial" w:ascii="Arial"/>
          <w:color w:val="454545"/>
          <w:spacing w:val="0"/>
          <w:w w:val="113"/>
          <w:sz w:val="14"/>
          <w:szCs w:val="14"/>
        </w:rPr>
        <w:t>tl</w:t>
      </w:r>
      <w:r>
        <w:rPr>
          <w:rFonts w:cs="Arial" w:hAnsi="Arial" w:eastAsia="Arial" w:ascii="Arial"/>
          <w:color w:val="454545"/>
          <w:spacing w:val="0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565656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454545"/>
          <w:spacing w:val="0"/>
          <w:w w:val="148"/>
          <w:sz w:val="14"/>
          <w:szCs w:val="14"/>
        </w:rPr>
        <w:t>0</w:t>
      </w:r>
      <w:r>
        <w:rPr>
          <w:rFonts w:cs="Arial" w:hAnsi="Arial" w:eastAsia="Arial" w:ascii="Arial"/>
          <w:color w:val="454545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8</w:t>
      </w:r>
      <w:r>
        <w:rPr>
          <w:rFonts w:cs="Arial" w:hAnsi="Arial" w:eastAsia="Arial" w:ascii="Arial"/>
          <w:color w:val="565656"/>
          <w:spacing w:val="0"/>
          <w:w w:val="109"/>
          <w:sz w:val="14"/>
          <w:szCs w:val="14"/>
        </w:rPr>
        <w:t>Z</w:t>
      </w:r>
      <w:r>
        <w:rPr>
          <w:rFonts w:cs="Arial" w:hAnsi="Arial" w:eastAsia="Arial" w:ascii="Arial"/>
          <w:color w:val="565656"/>
          <w:spacing w:val="0"/>
          <w:w w:val="138"/>
          <w:sz w:val="14"/>
          <w:szCs w:val="14"/>
        </w:rPr>
        <w:t>0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6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111"/>
          <w:sz w:val="14"/>
          <w:szCs w:val="14"/>
        </w:rPr>
        <w:t>f</w:t>
      </w:r>
      <w:r>
        <w:rPr>
          <w:rFonts w:cs="Arial" w:hAnsi="Arial" w:eastAsia="Arial" w:ascii="Arial"/>
          <w:color w:val="909090"/>
          <w:spacing w:val="0"/>
          <w:w w:val="55"/>
          <w:sz w:val="14"/>
          <w:szCs w:val="14"/>
        </w:rPr>
        <w:t>.</w:t>
      </w:r>
      <w:r>
        <w:rPr>
          <w:rFonts w:cs="Arial" w:hAnsi="Arial" w:eastAsia="Arial" w:ascii="Arial"/>
          <w:color w:val="565656"/>
          <w:spacing w:val="0"/>
          <w:w w:val="61"/>
          <w:sz w:val="14"/>
          <w:szCs w:val="14"/>
        </w:rPr>
        <w:t>J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454545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454545"/>
          <w:spacing w:val="0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454545"/>
          <w:spacing w:val="0"/>
          <w:w w:val="77"/>
          <w:sz w:val="14"/>
          <w:szCs w:val="14"/>
        </w:rPr>
        <w:t>B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&amp;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an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99"/>
          <w:sz w:val="14"/>
          <w:szCs w:val="14"/>
        </w:rPr>
        <w:t>w</w:t>
      </w:r>
      <w:r>
        <w:rPr>
          <w:rFonts w:cs="Arial" w:hAnsi="Arial" w:eastAsia="Arial" w:ascii="Arial"/>
          <w:color w:val="666666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65656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454545"/>
          <w:spacing w:val="0"/>
          <w:w w:val="102"/>
          <w:sz w:val="14"/>
          <w:szCs w:val="14"/>
        </w:rPr>
        <w:t>k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4</w:t>
      </w:r>
      <w:r>
        <w:rPr>
          <w:rFonts w:cs="Arial" w:hAnsi="Arial" w:eastAsia="Arial" w:ascii="Arial"/>
          <w:color w:val="565656"/>
          <w:spacing w:val="0"/>
          <w:w w:val="113"/>
          <w:sz w:val="14"/>
          <w:szCs w:val="14"/>
        </w:rPr>
        <w:t>v</w:t>
      </w:r>
      <w:r>
        <w:rPr>
          <w:rFonts w:cs="Arial" w:hAnsi="Arial" w:eastAsia="Arial" w:ascii="Arial"/>
          <w:color w:val="454545"/>
          <w:spacing w:val="0"/>
          <w:w w:val="129"/>
          <w:sz w:val="14"/>
          <w:szCs w:val="14"/>
        </w:rPr>
        <w:t>0</w:t>
      </w:r>
      <w:r>
        <w:rPr>
          <w:rFonts w:cs="Arial" w:hAnsi="Arial" w:eastAsia="Arial" w:ascii="Arial"/>
          <w:color w:val="56565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6Z3</w:t>
      </w:r>
      <w:r>
        <w:rPr>
          <w:rFonts w:cs="Arial" w:hAnsi="Arial" w:eastAsia="Arial" w:ascii="Arial"/>
          <w:color w:val="565656"/>
          <w:spacing w:val="0"/>
          <w:w w:val="103"/>
          <w:sz w:val="14"/>
          <w:szCs w:val="14"/>
        </w:rPr>
        <w:t>W</w:t>
      </w:r>
      <w:r>
        <w:rPr>
          <w:rFonts w:cs="Arial" w:hAnsi="Arial" w:eastAsia="Arial" w:ascii="Arial"/>
          <w:color w:val="454545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0"/>
          <w:w w:val="61"/>
          <w:sz w:val="14"/>
          <w:szCs w:val="14"/>
        </w:rPr>
        <w:t>¡</w:t>
      </w:r>
      <w:r>
        <w:rPr>
          <w:rFonts w:cs="Arial" w:hAnsi="Arial" w:eastAsia="Arial" w:ascii="Arial"/>
          <w:color w:val="565656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454545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323232"/>
          <w:spacing w:val="0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454545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454545"/>
          <w:spacing w:val="0"/>
          <w:w w:val="61"/>
          <w:sz w:val="14"/>
          <w:szCs w:val="14"/>
        </w:rPr>
        <w:t>¡</w:t>
      </w:r>
      <w:r>
        <w:rPr>
          <w:rFonts w:cs="Arial" w:hAnsi="Arial" w:eastAsia="Arial" w:ascii="Arial"/>
          <w:color w:val="454545"/>
          <w:spacing w:val="0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454545"/>
          <w:spacing w:val="0"/>
          <w:w w:val="102"/>
          <w:sz w:val="14"/>
          <w:szCs w:val="14"/>
        </w:rPr>
        <w:t>y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2</w:t>
      </w:r>
      <w:r>
        <w:rPr>
          <w:rFonts w:cs="Arial" w:hAnsi="Arial" w:eastAsia="Arial" w:ascii="Arial"/>
          <w:color w:val="454545"/>
          <w:spacing w:val="0"/>
          <w:w w:val="148"/>
          <w:sz w:val="14"/>
          <w:szCs w:val="14"/>
        </w:rPr>
        <w:t>f</w:t>
      </w:r>
      <w:r>
        <w:rPr>
          <w:rFonts w:cs="Arial" w:hAnsi="Arial" w:eastAsia="Arial" w:ascii="Arial"/>
          <w:color w:val="565656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323232"/>
          <w:spacing w:val="0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7</w:t>
      </w:r>
      <w:r>
        <w:rPr>
          <w:rFonts w:cs="Arial" w:hAnsi="Arial" w:eastAsia="Arial" w:ascii="Arial"/>
          <w:color w:val="565656"/>
          <w:spacing w:val="0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454545"/>
          <w:spacing w:val="0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454545"/>
          <w:spacing w:val="0"/>
          <w:w w:val="53"/>
          <w:sz w:val="14"/>
          <w:szCs w:val="14"/>
        </w:rPr>
        <w:t>c1</w:t>
      </w:r>
      <w:r>
        <w:rPr>
          <w:rFonts w:cs="Arial" w:hAnsi="Arial" w:eastAsia="Arial" w:ascii="Arial"/>
          <w:color w:val="666666"/>
          <w:spacing w:val="0"/>
          <w:w w:val="77"/>
          <w:sz w:val="14"/>
          <w:szCs w:val="14"/>
        </w:rPr>
        <w:t>·</w:t>
      </w:r>
      <w:r>
        <w:rPr>
          <w:rFonts w:cs="Arial" w:hAnsi="Arial" w:eastAsia="Arial" w:ascii="Arial"/>
          <w:color w:val="56565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323232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323232"/>
          <w:spacing w:val="0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565656"/>
          <w:spacing w:val="0"/>
          <w:w w:val="106"/>
          <w:sz w:val="14"/>
          <w:szCs w:val="14"/>
        </w:rPr>
        <w:t>w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454545"/>
          <w:spacing w:val="0"/>
          <w:w w:val="98"/>
          <w:sz w:val="14"/>
          <w:szCs w:val="14"/>
        </w:rPr>
        <w:t>I0</w:t>
      </w:r>
      <w:r>
        <w:rPr>
          <w:rFonts w:cs="Arial" w:hAnsi="Arial" w:eastAsia="Arial" w:ascii="Arial"/>
          <w:color w:val="565656"/>
          <w:spacing w:val="0"/>
          <w:w w:val="50"/>
          <w:sz w:val="14"/>
          <w:szCs w:val="14"/>
        </w:rPr>
        <w:t>11</w:t>
      </w:r>
      <w:r>
        <w:rPr>
          <w:rFonts w:cs="Arial" w:hAnsi="Arial" w:eastAsia="Arial" w:ascii="Arial"/>
          <w:color w:val="454545"/>
          <w:spacing w:val="0"/>
          <w:w w:val="148"/>
          <w:sz w:val="14"/>
          <w:szCs w:val="14"/>
        </w:rPr>
        <w:t>0</w:t>
      </w:r>
      <w:r>
        <w:rPr>
          <w:rFonts w:cs="Arial" w:hAnsi="Arial" w:eastAsia="Arial" w:ascii="Arial"/>
          <w:color w:val="565656"/>
          <w:spacing w:val="0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454545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454545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454545"/>
          <w:spacing w:val="0"/>
          <w:w w:val="99"/>
          <w:sz w:val="13"/>
          <w:szCs w:val="13"/>
        </w:rPr>
        <w:t>K</w:t>
      </w:r>
      <w:r>
        <w:rPr>
          <w:rFonts w:cs="Arial" w:hAnsi="Arial" w:eastAsia="Arial" w:ascii="Arial"/>
          <w:color w:val="666666"/>
          <w:spacing w:val="0"/>
          <w:w w:val="55"/>
          <w:sz w:val="13"/>
          <w:szCs w:val="13"/>
        </w:rPr>
        <w:t>J</w:t>
      </w:r>
      <w:r>
        <w:rPr>
          <w:rFonts w:cs="Arial" w:hAnsi="Arial" w:eastAsia="Arial" w:ascii="Arial"/>
          <w:color w:val="323232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454545"/>
          <w:spacing w:val="0"/>
          <w:w w:val="224"/>
          <w:sz w:val="13"/>
          <w:szCs w:val="13"/>
        </w:rPr>
        <w:t>l</w:t>
      </w:r>
      <w:r>
        <w:rPr>
          <w:rFonts w:cs="Arial" w:hAnsi="Arial" w:eastAsia="Arial" w:ascii="Arial"/>
          <w:color w:val="454545"/>
          <w:spacing w:val="0"/>
          <w:w w:val="129"/>
          <w:sz w:val="13"/>
          <w:szCs w:val="13"/>
        </w:rPr>
        <w:t>d</w:t>
      </w:r>
      <w:r>
        <w:rPr>
          <w:rFonts w:cs="Arial" w:hAnsi="Arial" w:eastAsia="Arial" w:ascii="Arial"/>
          <w:color w:val="565656"/>
          <w:spacing w:val="0"/>
          <w:w w:val="140"/>
          <w:sz w:val="13"/>
          <w:szCs w:val="13"/>
        </w:rPr>
        <w:t>\</w:t>
      </w:r>
      <w:r>
        <w:rPr>
          <w:rFonts w:cs="Arial" w:hAnsi="Arial" w:eastAsia="Arial" w:ascii="Arial"/>
          <w:color w:val="909090"/>
          <w:spacing w:val="0"/>
          <w:w w:val="180"/>
          <w:sz w:val="13"/>
          <w:szCs w:val="13"/>
        </w:rPr>
        <w:t>,</w:t>
      </w:r>
      <w:r>
        <w:rPr>
          <w:rFonts w:cs="Arial" w:hAnsi="Arial" w:eastAsia="Arial" w:ascii="Arial"/>
          <w:color w:val="454545"/>
          <w:spacing w:val="0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565656"/>
          <w:spacing w:val="0"/>
          <w:w w:val="137"/>
          <w:sz w:val="13"/>
          <w:szCs w:val="13"/>
        </w:rPr>
        <w:t>il</w:t>
      </w:r>
      <w:r>
        <w:rPr>
          <w:rFonts w:cs="Arial" w:hAnsi="Arial" w:eastAsia="Arial" w:ascii="Arial"/>
          <w:color w:val="454545"/>
          <w:spacing w:val="0"/>
          <w:w w:val="108"/>
          <w:sz w:val="13"/>
          <w:szCs w:val="13"/>
        </w:rPr>
        <w:t>Y</w:t>
      </w:r>
      <w:r>
        <w:rPr>
          <w:rFonts w:cs="Arial" w:hAnsi="Arial" w:eastAsia="Arial" w:ascii="Arial"/>
          <w:color w:val="565656"/>
          <w:spacing w:val="0"/>
          <w:w w:val="110"/>
          <w:sz w:val="13"/>
          <w:szCs w:val="13"/>
        </w:rPr>
        <w:t>zv</w:t>
      </w:r>
      <w:r>
        <w:rPr>
          <w:rFonts w:cs="Arial" w:hAnsi="Arial" w:eastAsia="Arial" w:ascii="Arial"/>
          <w:color w:val="565656"/>
          <w:spacing w:val="0"/>
          <w:w w:val="99"/>
          <w:sz w:val="13"/>
          <w:szCs w:val="13"/>
        </w:rPr>
        <w:t>/V</w:t>
      </w:r>
      <w:r>
        <w:rPr>
          <w:rFonts w:cs="Arial" w:hAnsi="Arial" w:eastAsia="Arial" w:ascii="Arial"/>
          <w:color w:val="565656"/>
          <w:spacing w:val="0"/>
          <w:w w:val="107"/>
          <w:sz w:val="13"/>
          <w:szCs w:val="13"/>
        </w:rPr>
        <w:t>U</w:t>
      </w:r>
      <w:r>
        <w:rPr>
          <w:rFonts w:cs="Arial" w:hAnsi="Arial" w:eastAsia="Arial" w:ascii="Arial"/>
          <w:color w:val="454545"/>
          <w:spacing w:val="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454545"/>
          <w:spacing w:val="0"/>
          <w:w w:val="117"/>
          <w:sz w:val="13"/>
          <w:szCs w:val="13"/>
        </w:rPr>
        <w:t>W</w:t>
      </w:r>
      <w:r>
        <w:rPr>
          <w:rFonts w:cs="Arial" w:hAnsi="Arial" w:eastAsia="Arial" w:ascii="Arial"/>
          <w:color w:val="454545"/>
          <w:spacing w:val="0"/>
          <w:w w:val="79"/>
          <w:sz w:val="13"/>
          <w:szCs w:val="13"/>
        </w:rPr>
        <w:t>a</w:t>
      </w:r>
      <w:r>
        <w:rPr>
          <w:rFonts w:cs="Arial" w:hAnsi="Arial" w:eastAsia="Arial" w:ascii="Arial"/>
          <w:color w:val="454545"/>
          <w:spacing w:val="0"/>
          <w:w w:val="132"/>
          <w:sz w:val="13"/>
          <w:szCs w:val="13"/>
        </w:rPr>
        <w:t>v</w:t>
      </w:r>
      <w:r>
        <w:rPr>
          <w:rFonts w:cs="Arial" w:hAnsi="Arial" w:eastAsia="Arial" w:ascii="Arial"/>
          <w:color w:val="454545"/>
          <w:spacing w:val="0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565656"/>
          <w:spacing w:val="0"/>
          <w:w w:val="114"/>
          <w:sz w:val="13"/>
          <w:szCs w:val="13"/>
        </w:rPr>
        <w:t>=</w:t>
      </w:r>
      <w:r>
        <w:rPr>
          <w:rFonts w:cs="Arial" w:hAnsi="Arial" w:eastAsia="Arial" w:ascii="Arial"/>
          <w:color w:val="454545"/>
          <w:spacing w:val="0"/>
          <w:w w:val="240"/>
          <w:sz w:val="13"/>
          <w:szCs w:val="1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40"/>
        <w:ind w:left="1696"/>
      </w:pPr>
      <w:r>
        <w:rPr>
          <w:rFonts w:cs="Arial" w:hAnsi="Arial" w:eastAsia="Arial" w:ascii="Arial"/>
          <w:color w:val="454545"/>
          <w:w w:val="104"/>
          <w:sz w:val="10"/>
          <w:szCs w:val="10"/>
        </w:rPr>
        <w:t>.</w:t>
      </w:r>
      <w:r>
        <w:rPr>
          <w:rFonts w:cs="Malgun Gothic" w:hAnsi="Malgun Gothic" w:eastAsia="Malgun Gothic" w:ascii="Malgun Gothic"/>
          <w:color w:val="565656"/>
          <w:w w:val="129"/>
          <w:sz w:val="10"/>
          <w:szCs w:val="10"/>
        </w:rPr>
        <w:t>�</w:t>
      </w:r>
      <w:r>
        <w:rPr>
          <w:rFonts w:cs="Arial" w:hAnsi="Arial" w:eastAsia="Arial" w:ascii="Arial"/>
          <w:color w:val="565656"/>
          <w:w w:val="104"/>
          <w:sz w:val="10"/>
          <w:szCs w:val="10"/>
        </w:rPr>
        <w:t>;</w:t>
      </w:r>
      <w:r>
        <w:rPr>
          <w:rFonts w:cs="Arial" w:hAnsi="Arial" w:eastAsia="Arial" w:ascii="Arial"/>
          <w:color w:val="565656"/>
          <w:w w:val="208"/>
          <w:sz w:val="10"/>
          <w:szCs w:val="10"/>
        </w:rPr>
        <w:t>:</w:t>
      </w:r>
      <w:r>
        <w:rPr>
          <w:rFonts w:cs="Arial" w:hAnsi="Arial" w:eastAsia="Arial" w:ascii="Arial"/>
          <w:color w:val="454545"/>
          <w:w w:val="234"/>
          <w:sz w:val="10"/>
          <w:szCs w:val="10"/>
        </w:rPr>
        <w:t>:</w:t>
      </w:r>
      <w:r>
        <w:rPr>
          <w:rFonts w:cs="Arial" w:hAnsi="Arial" w:eastAsia="Arial" w:ascii="Arial"/>
          <w:color w:val="454545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454545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ti),,</w:t>
      </w:r>
      <w:r>
        <w:rPr>
          <w:rFonts w:cs="Arial" w:hAnsi="Arial" w:eastAsia="Arial" w:ascii="Arial"/>
          <w:color w:val="5656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6565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0"/>
          <w:szCs w:val="10"/>
        </w:rPr>
        <w:t>•</w:t>
      </w:r>
      <w:r>
        <w:rPr>
          <w:rFonts w:cs="Arial" w:hAnsi="Arial" w:eastAsia="Arial" w:ascii="Arial"/>
          <w:color w:val="666666"/>
          <w:spacing w:val="0"/>
          <w:w w:val="100"/>
          <w:sz w:val="10"/>
          <w:szCs w:val="10"/>
        </w:rPr>
        <w:t>     </w:t>
      </w:r>
      <w:r>
        <w:rPr>
          <w:rFonts w:cs="Arial" w:hAnsi="Arial" w:eastAsia="Arial" w:ascii="Arial"/>
          <w:color w:val="666666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0"/>
          <w:szCs w:val="10"/>
        </w:rPr>
        <w:t>•</w:t>
      </w:r>
      <w:r>
        <w:rPr>
          <w:rFonts w:cs="Arial" w:hAnsi="Arial" w:eastAsia="Arial" w:ascii="Arial"/>
          <w:color w:val="666666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18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666666"/>
          <w:spacing w:val="-8"/>
          <w:w w:val="118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565656"/>
          <w:spacing w:val="0"/>
          <w:w w:val="118"/>
          <w:sz w:val="15"/>
          <w:szCs w:val="15"/>
        </w:rPr>
        <w:t>..</w:t>
      </w:r>
      <w:r>
        <w:rPr>
          <w:rFonts w:cs="Times New Roman" w:hAnsi="Times New Roman" w:eastAsia="Times New Roman" w:ascii="Times New Roman"/>
          <w:color w:val="565656"/>
          <w:spacing w:val="-15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64"/>
          <w:sz w:val="15"/>
          <w:szCs w:val="15"/>
        </w:rPr>
        <w:t>"</w:t>
      </w:r>
      <w:r>
        <w:rPr>
          <w:rFonts w:cs="Times New Roman" w:hAnsi="Times New Roman" w:eastAsia="Times New Roman" w:ascii="Times New Roman"/>
          <w:color w:val="454545"/>
          <w:spacing w:val="0"/>
          <w:w w:val="56"/>
          <w:sz w:val="15"/>
          <w:szCs w:val="15"/>
        </w:rPr>
        <w:t>":</w:t>
      </w:r>
      <w:r>
        <w:rPr>
          <w:rFonts w:cs="Times New Roman" w:hAnsi="Times New Roman" w:eastAsia="Times New Roman" w:ascii="Times New Roman"/>
          <w:color w:val="454545"/>
          <w:spacing w:val="-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656"/>
          <w:spacing w:val="0"/>
          <w:w w:val="120"/>
          <w:sz w:val="23"/>
          <w:szCs w:val="23"/>
        </w:rPr>
        <w:t>[!]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pict>
          <v:shape type="#_x0000_t75" style="position:absolute;margin-left:337.068pt;margin-top:18.9438pt;width:4.32139pt;height:4.32194pt;mso-position-horizontal-relative:page;mso-position-vertical-relative:paragraph;z-index:-10698">
            <v:imagedata o:title="" r:id="rId459"/>
          </v:shape>
        </w:pict>
      </w:r>
      <w:r>
        <w:rPr>
          <w:rFonts w:cs="Times New Roman" w:hAnsi="Times New Roman" w:eastAsia="Times New Roman" w:ascii="Times New Roman"/>
          <w:color w:val="797B79"/>
          <w:spacing w:val="0"/>
          <w:w w:val="77"/>
          <w:position w:val="-7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797B79"/>
          <w:spacing w:val="0"/>
          <w:w w:val="77"/>
          <w:position w:val="-7"/>
          <w:sz w:val="24"/>
          <w:szCs w:val="24"/>
        </w:rPr>
        <w:t>                            </w:t>
      </w:r>
      <w:r>
        <w:rPr>
          <w:rFonts w:cs="Times New Roman" w:hAnsi="Times New Roman" w:eastAsia="Times New Roman" w:ascii="Times New Roman"/>
          <w:color w:val="797B79"/>
          <w:spacing w:val="14"/>
          <w:w w:val="77"/>
          <w:position w:val="-7"/>
          <w:sz w:val="24"/>
          <w:szCs w:val="24"/>
        </w:rPr>
        <w:t> </w:t>
      </w:r>
      <w:r>
        <w:rPr>
          <w:rFonts w:cs="Arial" w:hAnsi="Arial" w:eastAsia="Arial" w:ascii="Arial"/>
          <w:color w:val="AAB3DA"/>
          <w:spacing w:val="0"/>
          <w:w w:val="27"/>
          <w:position w:val="0"/>
          <w:sz w:val="45"/>
          <w:szCs w:val="45"/>
        </w:rPr>
        <w:t>.</w:t>
      </w:r>
      <w:r>
        <w:rPr>
          <w:rFonts w:cs="Arial" w:hAnsi="Arial" w:eastAsia="Arial" w:ascii="Arial"/>
          <w:color w:val="AAB3DA"/>
          <w:spacing w:val="0"/>
          <w:w w:val="27"/>
          <w:position w:val="0"/>
          <w:sz w:val="45"/>
          <w:szCs w:val="45"/>
        </w:rPr>
        <w:t>  </w:t>
      </w:r>
      <w:r>
        <w:rPr>
          <w:rFonts w:cs="Arial" w:hAnsi="Arial" w:eastAsia="Arial" w:ascii="Arial"/>
          <w:color w:val="AAB3DA"/>
          <w:spacing w:val="24"/>
          <w:w w:val="27"/>
          <w:position w:val="0"/>
          <w:sz w:val="45"/>
          <w:szCs w:val="45"/>
        </w:rPr>
        <w:t> </w:t>
      </w:r>
      <w:r>
        <w:rPr>
          <w:rFonts w:cs="Malgun Gothic" w:hAnsi="Malgun Gothic" w:eastAsia="Malgun Gothic" w:ascii="Malgun Gothic"/>
          <w:color w:val="B9C4EF"/>
          <w:spacing w:val="0"/>
          <w:w w:val="27"/>
          <w:position w:val="0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B9C4EF"/>
          <w:spacing w:val="0"/>
          <w:w w:val="27"/>
          <w:position w:val="0"/>
          <w:sz w:val="20"/>
          <w:szCs w:val="20"/>
        </w:rPr>
        <w:t>     </w:t>
      </w:r>
      <w:r>
        <w:rPr>
          <w:rFonts w:cs="Malgun Gothic" w:hAnsi="Malgun Gothic" w:eastAsia="Malgun Gothic" w:ascii="Malgun Gothic"/>
          <w:color w:val="B9C4EF"/>
          <w:spacing w:val="12"/>
          <w:w w:val="27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AAB3DA"/>
          <w:spacing w:val="0"/>
          <w:w w:val="72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31"/>
          <w:szCs w:val="31"/>
        </w:rPr>
        <w:jc w:val="left"/>
        <w:ind w:left="1253"/>
        <w:sectPr>
          <w:type w:val="continuous"/>
          <w:pgSz w:w="12460" w:h="16020"/>
          <w:pgMar w:top="280" w:bottom="280" w:left="1300" w:right="120"/>
          <w:cols w:num="2" w:equalWidth="off">
            <w:col w:w="3872" w:space="1584"/>
            <w:col w:w="5584"/>
          </w:cols>
        </w:sectPr>
      </w:pPr>
      <w:r>
        <w:rPr>
          <w:rFonts w:cs="Courier New" w:hAnsi="Courier New" w:eastAsia="Courier New" w:ascii="Courier New"/>
          <w:color w:val="AAB3DA"/>
          <w:w w:val="19"/>
          <w:sz w:val="31"/>
          <w:szCs w:val="31"/>
        </w:rPr>
        <w:t>.</w:t>
      </w:r>
      <w:r>
        <w:rPr>
          <w:rFonts w:cs="Courier New" w:hAnsi="Courier New" w:eastAsia="Courier New" w:ascii="Courier New"/>
          <w:color w:val="AAB3DA"/>
          <w:w w:val="61"/>
          <w:sz w:val="31"/>
          <w:szCs w:val="31"/>
        </w:rPr>
        <w:t>-</w:t>
      </w:r>
      <w:r>
        <w:rPr>
          <w:rFonts w:cs="Courier New" w:hAnsi="Courier New" w:eastAsia="Courier New" w:ascii="Courier New"/>
          <w:color w:val="000000"/>
          <w:w w:val="100"/>
          <w:sz w:val="31"/>
          <w:szCs w:val="31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63" w:lineRule="exact" w:line="260"/>
        <w:ind w:right="122"/>
      </w:pPr>
      <w:r>
        <w:pict>
          <v:shape type="#_x0000_t75" style="position:absolute;margin-left:457.92pt;margin-top:3.96586pt;width:76.32pt;height:11.52pt;mso-position-horizontal-relative:page;mso-position-vertical-relative:paragraph;z-index:-10661">
            <v:imagedata o:title="" r:id="rId460"/>
          </v:shape>
        </w:pict>
      </w:r>
      <w:r>
        <w:rPr>
          <w:rFonts w:cs="Arial" w:hAnsi="Arial" w:eastAsia="Arial" w:ascii="Arial"/>
          <w:color w:val="333333"/>
          <w:w w:val="94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242424"/>
          <w:w w:val="9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42424"/>
          <w:w w:val="13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42424"/>
          <w:w w:val="6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333333"/>
          <w:w w:val="114"/>
          <w:position w:val="-1"/>
          <w:sz w:val="24"/>
          <w:szCs w:val="24"/>
        </w:rPr>
        <w:t>fi</w:t>
      </w:r>
      <w:r>
        <w:rPr>
          <w:rFonts w:cs="Arial" w:hAnsi="Arial" w:eastAsia="Arial" w:ascii="Arial"/>
          <w:color w:val="242424"/>
          <w:w w:val="114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42424"/>
          <w:w w:val="86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33333"/>
          <w:w w:val="153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333333"/>
          <w:spacing w:val="1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33333"/>
          <w:spacing w:val="0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242424"/>
          <w:spacing w:val="0"/>
          <w:w w:val="93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242424"/>
          <w:spacing w:val="0"/>
          <w:w w:val="99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42424"/>
          <w:spacing w:val="0"/>
          <w:w w:val="75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5" w:lineRule="exact" w:line="380"/>
        <w:ind w:left="295"/>
      </w:pPr>
      <w:r>
        <w:pict>
          <v:shape type="#_x0000_t75" style="position:absolute;margin-left:52.2pt;margin-top:85.2048pt;width:480.6pt;height:373.32pt;mso-position-horizontal-relative:page;mso-position-vertical-relative:paragraph;z-index:-10662">
            <v:imagedata o:title="" r:id="rId461"/>
          </v:shape>
        </w:pict>
      </w:r>
      <w:r>
        <w:pict>
          <v:shape type="#_x0000_t75" style="position:absolute;margin-left:59.04pt;margin-top:6.72479pt;width:115.92pt;height:14.4pt;mso-position-horizontal-relative:page;mso-position-vertical-relative:paragraph;z-index:-10660">
            <v:imagedata o:title="" r:id="rId462"/>
          </v:shape>
        </w:pic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35"/>
          <w:szCs w:val="35"/>
        </w:rPr>
        <w:t>*</w:t>
      </w:r>
      <w:r>
        <w:rPr>
          <w:rFonts w:cs="Arial" w:hAnsi="Arial" w:eastAsia="Arial" w:ascii="Arial"/>
          <w:color w:val="242424"/>
          <w:spacing w:val="-11"/>
          <w:w w:val="100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333333"/>
          <w:spacing w:val="0"/>
          <w:w w:val="102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333333"/>
          <w:spacing w:val="0"/>
          <w:w w:val="14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42424"/>
          <w:spacing w:val="0"/>
          <w:w w:val="113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33333"/>
          <w:spacing w:val="0"/>
          <w:w w:val="102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333333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33333"/>
          <w:spacing w:val="0"/>
          <w:w w:val="9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33333"/>
          <w:spacing w:val="0"/>
          <w:w w:val="113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242424"/>
          <w:spacing w:val="0"/>
          <w:w w:val="9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42424"/>
          <w:spacing w:val="0"/>
          <w:w w:val="113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242424"/>
          <w:spacing w:val="0"/>
          <w:w w:val="14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333333"/>
          <w:spacing w:val="0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33333"/>
          <w:spacing w:val="0"/>
          <w:w w:val="135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242424"/>
          <w:spacing w:val="0"/>
          <w:w w:val="81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42424"/>
          <w:spacing w:val="0"/>
          <w:w w:val="11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333333"/>
          <w:spacing w:val="0"/>
          <w:w w:val="96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8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/>
              <w:ind w:left="83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25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 w:lineRule="auto" w:line="300"/>
              <w:ind w:left="320" w:right="90" w:firstLine="7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15"/>
                <w:w w:val="10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/>
              <w:ind w:left="176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27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5" w:lineRule="exact" w:line="360"/>
              <w:ind w:left="137" w:right="-3" w:firstLine="14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1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7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320"/>
            </w:pP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is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1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42424"/>
                <w:w w:val="76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42424"/>
                <w:w w:val="108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242424"/>
                <w:w w:val="81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333333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69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42424"/>
                <w:spacing w:val="0"/>
                <w:w w:val="107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13"/>
            </w:pPr>
            <w:r>
              <w:rPr>
                <w:rFonts w:cs="Arial" w:hAnsi="Arial" w:eastAsia="Arial" w:ascii="Arial"/>
                <w:color w:val="242424"/>
                <w:spacing w:val="0"/>
                <w:w w:val="88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88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88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88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8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56"/>
                <w:w w:val="8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85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118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333333"/>
                <w:w w:val="83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242424"/>
                <w:w w:val="115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333333"/>
                <w:w w:val="11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05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092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42424"/>
                <w:w w:val="99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44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SP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64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6"/>
              <w:ind w:left="313"/>
            </w:pPr>
            <w:r>
              <w:rPr>
                <w:rFonts w:cs="Arial" w:hAnsi="Arial" w:eastAsia="Arial" w:ascii="Arial"/>
                <w:color w:val="242424"/>
                <w:spacing w:val="0"/>
                <w:w w:val="9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91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242424"/>
                <w:spacing w:val="0"/>
                <w:w w:val="91"/>
                <w:sz w:val="24"/>
                <w:szCs w:val="24"/>
              </w:rPr>
              <w:t>A.</w:t>
            </w:r>
            <w:r>
              <w:rPr>
                <w:rFonts w:cs="Arial" w:hAnsi="Arial" w:eastAsia="Arial" w:ascii="Arial"/>
                <w:color w:val="242424"/>
                <w:spacing w:val="43"/>
                <w:w w:val="9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4"/>
                <w:sz w:val="24"/>
                <w:szCs w:val="24"/>
              </w:rPr>
              <w:t>C.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505050"/>
                <w:spacing w:val="0"/>
                <w:w w:val="64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2"/>
              <w:ind w:left="144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color w:val="333333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63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7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12"/>
                <w:sz w:val="24"/>
                <w:szCs w:val="24"/>
              </w:rPr>
              <w:t>Ñ</w:t>
            </w:r>
            <w:r>
              <w:rPr>
                <w:rFonts w:cs="Arial" w:hAnsi="Arial" w:eastAsia="Arial" w:ascii="Arial"/>
                <w:color w:val="242424"/>
                <w:spacing w:val="0"/>
                <w:w w:val="111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5"/>
              <w:ind w:left="144"/>
            </w:pPr>
            <w:r>
              <w:rPr>
                <w:rFonts w:cs="Arial" w:hAnsi="Arial" w:eastAsia="Arial" w:ascii="Arial"/>
                <w:color w:val="333333"/>
                <w:w w:val="43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333333"/>
                <w:w w:val="11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w w:val="112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42424"/>
                <w:w w:val="97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42424"/>
                <w:w w:val="104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42424"/>
                <w:w w:val="9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w w:val="10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w w:val="11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  <w:tr>
        <w:trPr>
          <w:trHeight w:val="517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130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27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333333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8"/>
            </w:pPr>
            <w:r>
              <w:rPr>
                <w:rFonts w:cs="Arial" w:hAnsi="Arial" w:eastAsia="Arial" w:ascii="Arial"/>
                <w:b/>
                <w:color w:val="333333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2"/>
            </w:pPr>
            <w:r>
              <w:rPr>
                <w:rFonts w:cs="Arial" w:hAnsi="Arial" w:eastAsia="Arial" w:ascii="Arial"/>
                <w:b/>
                <w:color w:val="333333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ha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7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20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ue</w:t>
            </w:r>
            <w:r>
              <w:rPr>
                <w:rFonts w:cs="Arial" w:hAnsi="Arial" w:eastAsia="Arial" w:ascii="Arial"/>
                <w:b/>
                <w:color w:val="333333"/>
                <w:spacing w:val="3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5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2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67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313"/>
            </w:pP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ed</w:t>
            </w:r>
            <w:r>
              <w:rPr>
                <w:rFonts w:cs="Arial" w:hAnsi="Arial" w:eastAsia="Arial" w:ascii="Arial"/>
                <w:b/>
                <w:color w:val="333333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48"/>
            </w:pPr>
            <w:r>
              <w:rPr>
                <w:rFonts w:cs="Arial" w:hAnsi="Arial" w:eastAsia="Arial" w:ascii="Arial"/>
                <w:b/>
                <w:color w:val="333333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87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48"/>
            </w:pPr>
            <w:r>
              <w:rPr>
                <w:rFonts w:cs="Arial" w:hAnsi="Arial" w:eastAsia="Arial" w:ascii="Arial"/>
                <w:b/>
                <w:color w:val="333333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5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42424"/>
                <w:w w:val="97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42424"/>
                <w:w w:val="99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42424"/>
                <w:w w:val="9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73</w:t>
            </w:r>
            <w:r>
              <w:rPr>
                <w:rFonts w:cs="Arial" w:hAnsi="Arial" w:eastAsia="Arial" w:ascii="Arial"/>
                <w:color w:val="333333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36</w:t>
            </w:r>
            <w:r>
              <w:rPr>
                <w:rFonts w:cs="Arial" w:hAnsi="Arial" w:eastAsia="Arial" w:ascii="Arial"/>
                <w:color w:val="333333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06"/>
            </w:pPr>
            <w:r>
              <w:rPr>
                <w:rFonts w:cs="Arial" w:hAnsi="Arial" w:eastAsia="Arial" w:ascii="Arial"/>
                <w:color w:val="242424"/>
                <w:w w:val="91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0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42424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242424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48"/>
            </w:pPr>
            <w:r>
              <w:rPr>
                <w:rFonts w:cs="Arial" w:hAnsi="Arial" w:eastAsia="Arial" w:ascii="Arial"/>
                <w:color w:val="242424"/>
                <w:w w:val="9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5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333333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06</w:t>
            </w:r>
            <w:r>
              <w:rPr>
                <w:rFonts w:cs="Arial" w:hAnsi="Arial" w:eastAsia="Arial" w:ascii="Arial"/>
                <w:color w:val="242424"/>
                <w:w w:val="99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44"/>
            </w:pPr>
            <w:r>
              <w:rPr>
                <w:rFonts w:cs="Arial" w:hAnsi="Arial" w:eastAsia="Arial" w:ascii="Arial"/>
                <w:color w:val="242424"/>
                <w:w w:val="75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42424"/>
                <w:w w:val="8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42424"/>
                <w:w w:val="151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0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242424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0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42424"/>
                <w:w w:val="91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42424"/>
                <w:w w:val="9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  <w:tr>
        <w:trPr>
          <w:trHeight w:val="367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40"/>
            </w:pP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242424"/>
                <w:w w:val="102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242424"/>
                <w:w w:val="99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42424"/>
                <w:w w:val="11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w w:val="91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42424"/>
                <w:w w:val="103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42424"/>
                <w:w w:val="93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242424"/>
                <w:w w:val="99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320"/>
            </w:pPr>
            <w:r>
              <w:rPr>
                <w:rFonts w:cs="Arial" w:hAnsi="Arial" w:eastAsia="Arial" w:ascii="Arial"/>
                <w:color w:val="333333"/>
                <w:w w:val="48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333333"/>
                <w:w w:val="151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242424"/>
                <w:w w:val="98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42424"/>
                <w:w w:val="102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42424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42424"/>
                <w:w w:val="86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0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333333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5"/>
              <w:ind w:left="162"/>
            </w:pPr>
            <w:r>
              <w:rPr>
                <w:rFonts w:cs="Arial" w:hAnsi="Arial" w:eastAsia="Arial" w:ascii="Arial"/>
                <w:color w:val="242424"/>
                <w:w w:val="53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5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242424"/>
                <w:w w:val="98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42424"/>
                <w:w w:val="102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333333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42424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0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333333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0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54"/>
            </w:pPr>
            <w:r>
              <w:rPr>
                <w:rFonts w:cs="Arial" w:hAnsi="Arial" w:eastAsia="Arial" w:ascii="Arial"/>
                <w:color w:val="242424"/>
                <w:w w:val="97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242424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42424"/>
                <w:w w:val="140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42424"/>
                <w:w w:val="9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529</w:t>
            </w:r>
            <w:r>
              <w:rPr>
                <w:rFonts w:cs="Arial" w:hAnsi="Arial" w:eastAsia="Arial" w:ascii="Arial"/>
                <w:color w:val="242424"/>
                <w:w w:val="99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07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To</w:t>
            </w:r>
            <w:r>
              <w:rPr>
                <w:rFonts w:cs="Arial" w:hAnsi="Arial" w:eastAsia="Arial" w:ascii="Arial"/>
                <w:b/>
                <w:color w:val="242424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50505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505050"/>
                <w:spacing w:val="3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299" w:right="443" w:firstLine="14"/>
            </w:pPr>
            <w:r>
              <w:rPr>
                <w:rFonts w:cs="Arial" w:hAnsi="Arial" w:eastAsia="Arial" w:ascii="Arial"/>
                <w:b/>
                <w:color w:val="333333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8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ban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5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8"/>
            </w:pPr>
            <w:r>
              <w:rPr>
                <w:rFonts w:cs="Arial" w:hAnsi="Arial" w:eastAsia="Arial" w:ascii="Arial"/>
                <w:b/>
                <w:color w:val="333333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15" w:right="868" w:firstLine="14"/>
            </w:pPr>
            <w:r>
              <w:rPr>
                <w:rFonts w:cs="Arial" w:hAnsi="Arial" w:eastAsia="Arial" w:ascii="Arial"/>
                <w:b/>
                <w:color w:val="333333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42424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42424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cel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42424"/>
                <w:w w:val="86"/>
                <w:sz w:val="24"/>
                <w:szCs w:val="24"/>
              </w:rPr>
              <w:t>$1</w:t>
            </w:r>
            <w:r>
              <w:rPr>
                <w:rFonts w:cs="Arial" w:hAnsi="Arial" w:eastAsia="Arial" w:ascii="Arial"/>
                <w:color w:val="242424"/>
                <w:w w:val="151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597</w:t>
            </w:r>
            <w:r>
              <w:rPr>
                <w:rFonts w:cs="Arial" w:hAnsi="Arial" w:eastAsia="Arial" w:ascii="Arial"/>
                <w:color w:val="242424"/>
                <w:w w:val="97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86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13"/>
            </w:pPr>
            <w:r>
              <w:rPr>
                <w:rFonts w:cs="Arial" w:hAnsi="Arial" w:eastAsia="Arial" w:ascii="Arial"/>
                <w:color w:val="242424"/>
                <w:w w:val="43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42424"/>
                <w:w w:val="135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42424"/>
                <w:w w:val="102"/>
                <w:sz w:val="24"/>
                <w:szCs w:val="24"/>
              </w:rPr>
              <w:t>es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42424"/>
                <w:w w:val="94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333333"/>
                <w:w w:val="94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42424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w w:val="162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42424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3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15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3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4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00" w:hRule="exact"/>
        </w:trPr>
        <w:tc>
          <w:tcPr>
            <w:tcW w:w="22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0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0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0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9"/>
              <w:ind w:left="115"/>
            </w:pPr>
            <w:r>
              <w:rPr>
                <w:rFonts w:cs="Arial" w:hAnsi="Arial" w:eastAsia="Arial" w:ascii="Arial"/>
                <w:color w:val="242424"/>
                <w:w w:val="86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w w:val="108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42424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242424"/>
                <w:w w:val="151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42424"/>
                <w:w w:val="91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42424"/>
                <w:w w:val="114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42424"/>
                <w:w w:val="94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42424"/>
                <w:w w:val="118"/>
                <w:sz w:val="24"/>
                <w:szCs w:val="24"/>
              </w:rPr>
              <w:t>ó</w:t>
            </w:r>
            <w:r>
              <w:rPr>
                <w:rFonts w:cs="Arial" w:hAnsi="Arial" w:eastAsia="Arial" w:ascii="Arial"/>
                <w:color w:val="242424"/>
                <w:w w:val="11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29"/>
        <w:ind w:right="144"/>
        <w:sectPr>
          <w:pgSz w:w="12240" w:h="15840"/>
          <w:pgMar w:top="1000" w:bottom="280" w:left="900" w:right="1440"/>
        </w:sectPr>
      </w:pPr>
      <w:r>
        <w:pict>
          <v:shape type="#_x0000_t75" style="position:absolute;margin-left:484.56pt;margin-top:2.98586pt;width:48.96pt;height:14.04pt;mso-position-horizontal-relative:page;mso-position-vertical-relative:paragraph;z-index:-10663">
            <v:imagedata o:title="" r:id="rId463"/>
          </v:shape>
        </w:pict>
      </w:r>
      <w:r>
        <w:rPr>
          <w:rFonts w:cs="Arial" w:hAnsi="Arial" w:eastAsia="Arial" w:ascii="Arial"/>
          <w:w w:val="32"/>
          <w:sz w:val="24"/>
          <w:szCs w:val="24"/>
        </w:rPr>
        <w:t>I</w:t>
      </w:r>
      <w:r>
        <w:rPr>
          <w:rFonts w:cs="Arial" w:hAnsi="Arial" w:eastAsia="Arial" w:ascii="Arial"/>
          <w:color w:val="242424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242424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333333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333333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333333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242424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242424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280" w:bottom="280" w:left="720" w:right="16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92"/>
        <w:ind w:left="923" w:right="-34"/>
      </w:pPr>
      <w:r>
        <w:pict>
          <v:group style="position:absolute;margin-left:83.16pt;margin-top:7.67025pt;width:78.84pt;height:25.2pt;mso-position-horizontal-relative:page;mso-position-vertical-relative:paragraph;z-index:-10652" coordorigin="1663,153" coordsize="1577,504">
            <v:shape type="#_x0000_t75" style="position:absolute;left:2146;top:549;width:626;height:108">
              <v:imagedata o:title="" r:id="rId464"/>
            </v:shape>
            <v:shape type="#_x0000_t75" style="position:absolute;left:1663;top:290;width:1577;height:223">
              <v:imagedata o:title="" r:id="rId465"/>
            </v:shape>
            <v:shape type="#_x0000_t75" style="position:absolute;left:1678;top:153;width:1562;height:115">
              <v:imagedata o:title="" r:id="rId466"/>
            </v:shape>
            <w10:wrap type="none"/>
          </v:group>
        </w:pict>
      </w:r>
      <w:r>
        <w:rPr>
          <w:rFonts w:cs="Arial" w:hAnsi="Arial" w:eastAsia="Arial" w:ascii="Arial"/>
          <w:color w:val="4C4C4C"/>
          <w:spacing w:val="0"/>
          <w:w w:val="113"/>
          <w:sz w:val="10"/>
          <w:szCs w:val="10"/>
        </w:rPr>
        <w:t>G</w:t>
      </w:r>
      <w:r>
        <w:rPr>
          <w:rFonts w:cs="Arial" w:hAnsi="Arial" w:eastAsia="Arial" w:ascii="Arial"/>
          <w:color w:val="4C4C4C"/>
          <w:spacing w:val="0"/>
          <w:w w:val="113"/>
          <w:sz w:val="10"/>
          <w:szCs w:val="10"/>
        </w:rPr>
        <w:t>O</w:t>
      </w:r>
      <w:r>
        <w:rPr>
          <w:rFonts w:cs="Arial" w:hAnsi="Arial" w:eastAsia="Arial" w:ascii="Arial"/>
          <w:color w:val="2F2F2F"/>
          <w:spacing w:val="0"/>
          <w:w w:val="113"/>
          <w:sz w:val="10"/>
          <w:szCs w:val="10"/>
        </w:rPr>
        <w:t>B</w:t>
      </w:r>
      <w:r>
        <w:rPr>
          <w:rFonts w:cs="Arial" w:hAnsi="Arial" w:eastAsia="Arial" w:ascii="Arial"/>
          <w:color w:val="4C4C4C"/>
          <w:spacing w:val="0"/>
          <w:w w:val="113"/>
          <w:sz w:val="10"/>
          <w:szCs w:val="10"/>
        </w:rPr>
        <w:t>I</w:t>
      </w:r>
      <w:r>
        <w:rPr>
          <w:rFonts w:cs="Arial" w:hAnsi="Arial" w:eastAsia="Arial" w:ascii="Arial"/>
          <w:color w:val="666866"/>
          <w:spacing w:val="0"/>
          <w:w w:val="113"/>
          <w:sz w:val="10"/>
          <w:szCs w:val="10"/>
        </w:rPr>
        <w:t>E</w:t>
      </w:r>
      <w:r>
        <w:rPr>
          <w:rFonts w:cs="Arial" w:hAnsi="Arial" w:eastAsia="Arial" w:ascii="Arial"/>
          <w:color w:val="4C4C4C"/>
          <w:spacing w:val="0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4C4C4C"/>
          <w:spacing w:val="0"/>
          <w:w w:val="113"/>
          <w:sz w:val="10"/>
          <w:szCs w:val="10"/>
        </w:rPr>
        <w:t>N</w:t>
      </w:r>
      <w:r>
        <w:rPr>
          <w:rFonts w:cs="Arial" w:hAnsi="Arial" w:eastAsia="Arial" w:ascii="Arial"/>
          <w:color w:val="4C4C4C"/>
          <w:spacing w:val="0"/>
          <w:w w:val="113"/>
          <w:sz w:val="10"/>
          <w:szCs w:val="10"/>
        </w:rPr>
        <w:t>O</w:t>
      </w:r>
      <w:r>
        <w:rPr>
          <w:rFonts w:cs="Arial" w:hAnsi="Arial" w:eastAsia="Arial" w:ascii="Arial"/>
          <w:color w:val="4C4C4C"/>
          <w:spacing w:val="5"/>
          <w:w w:val="113"/>
          <w:sz w:val="10"/>
          <w:szCs w:val="10"/>
        </w:rPr>
        <w:t> </w:t>
      </w:r>
      <w:r>
        <w:rPr>
          <w:rFonts w:cs="Arial" w:hAnsi="Arial" w:eastAsia="Arial" w:ascii="Arial"/>
          <w:color w:val="4C4C4C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4C4C4C"/>
          <w:spacing w:val="0"/>
          <w:w w:val="108"/>
          <w:sz w:val="10"/>
          <w:szCs w:val="10"/>
        </w:rPr>
        <w:t>E</w:t>
      </w:r>
      <w:r>
        <w:rPr>
          <w:rFonts w:cs="Malgun Gothic" w:hAnsi="Malgun Gothic" w:eastAsia="Malgun Gothic" w:ascii="Malgun Gothic"/>
          <w:color w:val="838586"/>
          <w:spacing w:val="0"/>
          <w:w w:val="72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83858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C4C4C"/>
          <w:spacing w:val="0"/>
          <w:w w:val="109"/>
          <w:sz w:val="10"/>
          <w:szCs w:val="10"/>
        </w:rPr>
        <w:t>E</w:t>
      </w:r>
      <w:r>
        <w:rPr>
          <w:rFonts w:cs="Arial" w:hAnsi="Arial" w:eastAsia="Arial" w:ascii="Arial"/>
          <w:color w:val="4C4C4C"/>
          <w:spacing w:val="0"/>
          <w:w w:val="109"/>
          <w:sz w:val="10"/>
          <w:szCs w:val="10"/>
        </w:rPr>
        <w:t>S</w:t>
      </w:r>
      <w:r>
        <w:rPr>
          <w:rFonts w:cs="Arial" w:hAnsi="Arial" w:eastAsia="Arial" w:ascii="Arial"/>
          <w:color w:val="4C4C4C"/>
          <w:spacing w:val="0"/>
          <w:w w:val="109"/>
          <w:sz w:val="10"/>
          <w:szCs w:val="10"/>
        </w:rPr>
        <w:t>T</w:t>
      </w:r>
      <w:r>
        <w:rPr>
          <w:rFonts w:cs="Arial" w:hAnsi="Arial" w:eastAsia="Arial" w:ascii="Arial"/>
          <w:color w:val="4C4C4C"/>
          <w:spacing w:val="0"/>
          <w:w w:val="109"/>
          <w:sz w:val="10"/>
          <w:szCs w:val="10"/>
        </w:rPr>
        <w:t>A</w:t>
      </w:r>
      <w:r>
        <w:rPr>
          <w:rFonts w:cs="Arial" w:hAnsi="Arial" w:eastAsia="Arial" w:ascii="Arial"/>
          <w:color w:val="666866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4C4C4C"/>
          <w:spacing w:val="0"/>
          <w:w w:val="109"/>
          <w:sz w:val="10"/>
          <w:szCs w:val="10"/>
        </w:rPr>
        <w:t>O</w:t>
      </w:r>
      <w:r>
        <w:rPr>
          <w:rFonts w:cs="Arial" w:hAnsi="Arial" w:eastAsia="Arial" w:ascii="Arial"/>
          <w:color w:val="4C4C4C"/>
          <w:spacing w:val="10"/>
          <w:w w:val="109"/>
          <w:sz w:val="10"/>
          <w:szCs w:val="10"/>
        </w:rPr>
        <w:t> </w:t>
      </w:r>
      <w:r>
        <w:rPr>
          <w:rFonts w:cs="Arial" w:hAnsi="Arial" w:eastAsia="Arial" w:ascii="Arial"/>
          <w:color w:val="4C4C4C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666866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5"/>
          <w:szCs w:val="25"/>
        </w:rPr>
        <w:jc w:val="center"/>
        <w:spacing w:lineRule="exact" w:line="260"/>
        <w:ind w:left="911" w:right="-39"/>
      </w:pPr>
      <w:r>
        <w:pict>
          <v:shape type="#_x0000_t75" style="position:absolute;margin-left:41.04pt;margin-top:19.08pt;width:33.84pt;height:54pt;mso-position-horizontal-relative:page;mso-position-vertical-relative:page;z-index:-10651">
            <v:imagedata o:title="" r:id="rId467"/>
          </v:shape>
        </w:pict>
      </w:r>
      <w:r>
        <w:rPr>
          <w:rFonts w:cs="Arial" w:hAnsi="Arial" w:eastAsia="Arial" w:ascii="Arial"/>
          <w:b/>
          <w:color w:val="4C4C4C"/>
          <w:w w:val="96"/>
          <w:sz w:val="25"/>
          <w:szCs w:val="25"/>
        </w:rPr>
        <w:t>G</w:t>
      </w:r>
      <w:r>
        <w:rPr>
          <w:rFonts w:cs="Arial" w:hAnsi="Arial" w:eastAsia="Arial" w:ascii="Arial"/>
          <w:b/>
          <w:color w:val="4C4C4C"/>
          <w:w w:val="111"/>
          <w:sz w:val="25"/>
          <w:szCs w:val="25"/>
        </w:rPr>
        <w:t>U</w:t>
      </w:r>
      <w:r>
        <w:rPr>
          <w:rFonts w:cs="Arial" w:hAnsi="Arial" w:eastAsia="Arial" w:ascii="Arial"/>
          <w:b/>
          <w:color w:val="4C4C4C"/>
          <w:w w:val="116"/>
          <w:sz w:val="25"/>
          <w:szCs w:val="25"/>
        </w:rPr>
        <w:t>E</w:t>
      </w:r>
      <w:r>
        <w:rPr>
          <w:rFonts w:cs="Arial" w:hAnsi="Arial" w:eastAsia="Arial" w:ascii="Arial"/>
          <w:b/>
          <w:color w:val="4C4C4C"/>
          <w:w w:val="107"/>
          <w:sz w:val="25"/>
          <w:szCs w:val="25"/>
        </w:rPr>
        <w:t>R</w:t>
      </w:r>
      <w:r>
        <w:rPr>
          <w:rFonts w:cs="Arial" w:hAnsi="Arial" w:eastAsia="Arial" w:ascii="Arial"/>
          <w:b/>
          <w:color w:val="4C4C4C"/>
          <w:w w:val="111"/>
          <w:sz w:val="25"/>
          <w:szCs w:val="25"/>
        </w:rPr>
        <w:t>R</w:t>
      </w:r>
      <w:r>
        <w:rPr>
          <w:rFonts w:cs="Arial" w:hAnsi="Arial" w:eastAsia="Arial" w:ascii="Arial"/>
          <w:b/>
          <w:color w:val="4C4C4C"/>
          <w:w w:val="108"/>
          <w:sz w:val="25"/>
          <w:szCs w:val="25"/>
        </w:rPr>
        <w:t>E</w:t>
      </w:r>
      <w:r>
        <w:rPr>
          <w:rFonts w:cs="Arial" w:hAnsi="Arial" w:eastAsia="Arial" w:ascii="Arial"/>
          <w:b/>
          <w:color w:val="4C4C4C"/>
          <w:w w:val="107"/>
          <w:sz w:val="25"/>
          <w:szCs w:val="25"/>
        </w:rPr>
        <w:t>RO</w:t>
      </w:r>
      <w:r>
        <w:rPr>
          <w:rFonts w:cs="Arial" w:hAnsi="Arial" w:eastAsia="Arial" w:ascii="Arial"/>
          <w:color w:val="000000"/>
          <w:w w:val="10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411" w:right="439"/>
      </w:pPr>
      <w:r>
        <w:rPr>
          <w:rFonts w:cs="Times New Roman" w:hAnsi="Times New Roman" w:eastAsia="Times New Roman" w:ascii="Times New Roman"/>
          <w:color w:val="4C4C4C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4C4C4C"/>
          <w:w w:val="14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4C4C4C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4C4C4C"/>
          <w:w w:val="130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4C4C4C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4C4C4C"/>
          <w:spacing w:val="1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14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2F2F2F"/>
          <w:spacing w:val="0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666866"/>
          <w:spacing w:val="0"/>
          <w:w w:val="117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right="-47"/>
      </w:pPr>
      <w:r>
        <w:pict>
          <v:shape type="#_x0000_t75" style="position:absolute;margin-left:148.68pt;margin-top:-0.237656pt;width:310.68pt;height:32.04pt;mso-position-horizontal-relative:page;mso-position-vertical-relative:paragraph;z-index:-10653">
            <v:imagedata o:title="" r:id="rId468"/>
          </v:shape>
        </w:pic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GA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2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8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93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18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color w:val="2F2F2F"/>
          <w:spacing w:val="0"/>
          <w:w w:val="106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F2F2F"/>
          <w:spacing w:val="0"/>
          <w:w w:val="118"/>
          <w:position w:val="-1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center"/>
        <w:spacing w:lineRule="exact" w:line="260"/>
        <w:ind w:left="-20" w:right="82"/>
      </w:pPr>
      <w:r>
        <w:br w:type="column"/>
      </w:r>
      <w:r>
        <w:rPr>
          <w:rFonts w:cs="Malgun Gothic" w:hAnsi="Malgun Gothic" w:eastAsia="Malgun Gothic" w:ascii="Malgun Gothic"/>
          <w:color w:val="666866"/>
          <w:spacing w:val="0"/>
          <w:w w:val="583"/>
          <w:position w:val="-1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center"/>
        <w:spacing w:lineRule="exact" w:line="300"/>
        <w:ind w:left="-36" w:right="95"/>
      </w:pPr>
      <w:r>
        <w:pict>
          <v:shape type="#_x0000_t75" style="position:absolute;margin-left:467.64pt;margin-top:18.72pt;width:57.24pt;height:54.36pt;mso-position-horizontal-relative:page;mso-position-vertical-relative:page;z-index:-10654">
            <v:imagedata o:title="" r:id="rId469"/>
          </v:shape>
        </w:pict>
      </w:r>
      <w:r>
        <w:rPr>
          <w:rFonts w:cs="Malgun Gothic" w:hAnsi="Malgun Gothic" w:eastAsia="Malgun Gothic" w:ascii="Malgun Gothic"/>
          <w:color w:val="666866"/>
          <w:spacing w:val="0"/>
          <w:w w:val="583"/>
          <w:position w:val="-3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60"/>
        <w:ind w:left="81" w:right="241"/>
        <w:sectPr>
          <w:type w:val="continuous"/>
          <w:pgSz w:w="12240" w:h="15840"/>
          <w:pgMar w:top="280" w:bottom="280" w:left="720" w:right="1640"/>
          <w:cols w:num="3" w:equalWidth="off">
            <w:col w:w="2513" w:space="914"/>
            <w:col w:w="3860" w:space="1353"/>
            <w:col w:w="1240"/>
          </w:cols>
        </w:sectPr>
      </w:pPr>
      <w:r>
        <w:rPr>
          <w:rFonts w:cs="Arial" w:hAnsi="Arial" w:eastAsia="Arial" w:ascii="Arial"/>
          <w:i/>
          <w:color w:val="2F2F2F"/>
          <w:w w:val="136"/>
          <w:position w:val="1"/>
          <w:sz w:val="19"/>
          <w:szCs w:val="19"/>
        </w:rPr>
        <w:t>H</w:t>
      </w:r>
      <w:r>
        <w:rPr>
          <w:rFonts w:cs="Arial" w:hAnsi="Arial" w:eastAsia="Arial" w:ascii="Arial"/>
          <w:i/>
          <w:color w:val="2F2F2F"/>
          <w:w w:val="131"/>
          <w:position w:val="1"/>
          <w:sz w:val="19"/>
          <w:szCs w:val="19"/>
        </w:rPr>
        <w:t>M</w:t>
      </w:r>
      <w:r>
        <w:rPr>
          <w:rFonts w:cs="Arial" w:hAnsi="Arial" w:eastAsia="Arial" w:ascii="Arial"/>
          <w:i/>
          <w:color w:val="2F2F2F"/>
          <w:w w:val="141"/>
          <w:position w:val="1"/>
          <w:sz w:val="19"/>
          <w:szCs w:val="19"/>
        </w:rPr>
        <w:t>N</w:t>
      </w:r>
      <w:r>
        <w:rPr>
          <w:rFonts w:cs="Arial" w:hAnsi="Arial" w:eastAsia="Arial" w:ascii="Arial"/>
          <w:i/>
          <w:color w:val="3A575A"/>
          <w:w w:val="136"/>
          <w:position w:val="1"/>
          <w:sz w:val="19"/>
          <w:szCs w:val="19"/>
        </w:rPr>
        <w:t>I</w:t>
      </w:r>
      <w:r>
        <w:rPr>
          <w:rFonts w:cs="Arial" w:hAnsi="Arial" w:eastAsia="Arial" w:ascii="Arial"/>
          <w:i/>
          <w:color w:val="2F2F2F"/>
          <w:w w:val="126"/>
          <w:position w:val="1"/>
          <w:sz w:val="19"/>
          <w:szCs w:val="19"/>
        </w:rPr>
        <w:t>G</w:t>
      </w:r>
      <w:r>
        <w:rPr>
          <w:rFonts w:cs="Arial" w:hAnsi="Arial" w:eastAsia="Arial" w:ascii="Arial"/>
          <w:color w:val="00000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"/>
        <w:ind w:left="2225" w:right="1384"/>
      </w:pPr>
      <w:r>
        <w:pict>
          <v:group style="position:absolute;margin-left:87.12pt;margin-top:117pt;width:446.76pt;height:15.48pt;mso-position-horizontal-relative:page;mso-position-vertical-relative:page;z-index:-10655" coordorigin="1742,2340" coordsize="8935,310">
            <v:shape type="#_x0000_t75" style="position:absolute;left:2750;top:2340;width:6653;height:202">
              <v:imagedata o:title="" r:id="rId470"/>
            </v:shape>
            <v:shape type="#_x0000_t75" style="position:absolute;left:1742;top:2513;width:8935;height:137">
              <v:imagedata o:title="" r:id="rId471"/>
            </v:shape>
            <w10:wrap type="none"/>
          </v:group>
        </w:pict>
      </w:r>
      <w:r>
        <w:pict>
          <v:group style="position:absolute;margin-left:138.24pt;margin-top:206.28pt;width:425.52pt;height:534.96pt;mso-position-horizontal-relative:page;mso-position-vertical-relative:page;z-index:-10659" coordorigin="2765,4126" coordsize="8510,10699">
            <v:shape type="#_x0000_t75" style="position:absolute;left:6178;top:10670;width:5098;height:4154">
              <v:imagedata o:title="" r:id="rId472"/>
            </v:shape>
            <v:shape type="#_x0000_t75" style="position:absolute;left:2765;top:4126;width:6070;height:7243">
              <v:imagedata o:title="" r:id="rId47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F2F2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F2F2F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F2F2F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F2F2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F2F2F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F2F2F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F2F2F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4" w:lineRule="exact" w:line="200"/>
        <w:ind w:left="3250" w:right="2416"/>
      </w:pP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18"/>
          <w:w w:val="104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2F"/>
          <w:spacing w:val="1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F2F2F"/>
          <w:spacing w:val="4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96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position w:val="-1"/>
          <w:sz w:val="18"/>
          <w:szCs w:val="18"/>
        </w:rPr>
        <w:t>NA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position w:val="-1"/>
          <w:sz w:val="18"/>
          <w:szCs w:val="18"/>
        </w:rPr>
        <w:t>IE</w:t>
      </w:r>
      <w:r>
        <w:rPr>
          <w:rFonts w:cs="Times New Roman" w:hAnsi="Times New Roman" w:eastAsia="Times New Roman" w:ascii="Times New Roman"/>
          <w:color w:val="2F2F2F"/>
          <w:spacing w:val="0"/>
          <w:w w:val="114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/>
        <w:ind w:left="2045"/>
      </w:pP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F2F2F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1D1D1D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1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OS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F2F2F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F2F2F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2F2F2F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1D1D1D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2F2F2F"/>
          <w:spacing w:val="0"/>
          <w:w w:val="123"/>
          <w:sz w:val="19"/>
          <w:szCs w:val="19"/>
        </w:rPr>
        <w:t>I</w:t>
      </w:r>
      <w:r>
        <w:rPr>
          <w:rFonts w:cs="Arial" w:hAnsi="Arial" w:eastAsia="Arial" w:ascii="Arial"/>
          <w:color w:val="2F2F2F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936"/>
      </w:pPr>
      <w:r>
        <w:rPr>
          <w:rFonts w:cs="Arial" w:hAnsi="Arial" w:eastAsia="Arial" w:ascii="Arial"/>
          <w:color w:val="1D1D1D"/>
          <w:w w:val="89"/>
          <w:sz w:val="17"/>
          <w:szCs w:val="17"/>
        </w:rPr>
        <w:t>(</w:t>
      </w:r>
      <w:r>
        <w:rPr>
          <w:rFonts w:cs="Arial" w:hAnsi="Arial" w:eastAsia="Arial" w:ascii="Arial"/>
          <w:color w:val="2F2F2F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F2F2F"/>
          <w:w w:val="152"/>
          <w:sz w:val="17"/>
          <w:szCs w:val="17"/>
        </w:rPr>
        <w:t>)</w:t>
      </w:r>
      <w:r>
        <w:rPr>
          <w:rFonts w:cs="Arial" w:hAnsi="Arial" w:eastAsia="Arial" w:ascii="Arial"/>
          <w:color w:val="2F2F2F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4C4C4C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C4C4C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D1D1D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7"/>
          <w:szCs w:val="17"/>
        </w:rPr>
        <w:t>G</w:t>
      </w:r>
      <w:r>
        <w:rPr>
          <w:rFonts w:cs="Arial" w:hAnsi="Arial" w:eastAsia="Arial" w:ascii="Arial"/>
          <w:color w:val="2F2F2F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7"/>
          <w:szCs w:val="17"/>
        </w:rPr>
        <w:t>N</w:t>
      </w:r>
      <w:r>
        <w:rPr>
          <w:rFonts w:cs="Arial" w:hAnsi="Arial" w:eastAsia="Arial" w:ascii="Arial"/>
          <w:color w:val="1D1D1D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0"/>
          <w:w w:val="109"/>
          <w:sz w:val="17"/>
          <w:szCs w:val="17"/>
        </w:rPr>
        <w:t>RA</w:t>
      </w:r>
      <w:r>
        <w:rPr>
          <w:rFonts w:cs="Arial" w:hAnsi="Arial" w:eastAsia="Arial" w:ascii="Arial"/>
          <w:color w:val="1D1D1D"/>
          <w:spacing w:val="0"/>
          <w:w w:val="99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0" w:lineRule="auto" w:line="247"/>
        <w:ind w:left="922" w:right="3097" w:firstLine="14"/>
      </w:pPr>
      <w:r>
        <w:pict>
          <v:shape type="#_x0000_t75" style="position:absolute;margin-left:81.72pt;margin-top:-10.8271pt;width:292.32pt;height:45pt;mso-position-horizontal-relative:page;mso-position-vertical-relative:paragraph;z-index:-10656">
            <v:imagedata o:title="" r:id="rId474"/>
          </v:shape>
        </w:pic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F2F2F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F2F2F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R.</w:t>
      </w:r>
      <w:r>
        <w:rPr>
          <w:rFonts w:cs="Arial" w:hAnsi="Arial" w:eastAsia="Arial" w:ascii="Arial"/>
          <w:color w:val="2F2F2F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1D1D1D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98"/>
          <w:sz w:val="17"/>
          <w:szCs w:val="17"/>
        </w:rPr>
        <w:t>G</w:t>
      </w:r>
      <w:r>
        <w:rPr>
          <w:rFonts w:cs="Arial" w:hAnsi="Arial" w:eastAsia="Arial" w:ascii="Arial"/>
          <w:color w:val="1D1D1D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1D1D1D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1D1D1D"/>
          <w:spacing w:val="0"/>
          <w:w w:val="106"/>
          <w:sz w:val="17"/>
          <w:szCs w:val="17"/>
        </w:rPr>
        <w:t>ZÁL</w:t>
      </w:r>
      <w:r>
        <w:rPr>
          <w:rFonts w:cs="Arial" w:hAnsi="Arial" w:eastAsia="Arial" w:ascii="Arial"/>
          <w:color w:val="1D1D1D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0"/>
          <w:w w:val="111"/>
          <w:sz w:val="17"/>
          <w:szCs w:val="17"/>
        </w:rPr>
        <w:t>Z</w:t>
      </w:r>
      <w:r>
        <w:rPr>
          <w:rFonts w:cs="Arial" w:hAnsi="Arial" w:eastAsia="Arial" w:ascii="Arial"/>
          <w:color w:val="1D1D1D"/>
          <w:spacing w:val="0"/>
          <w:w w:val="111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1D1D1D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7"/>
          <w:szCs w:val="17"/>
        </w:rPr>
        <w:t>D</w:t>
      </w:r>
      <w:r>
        <w:rPr>
          <w:rFonts w:cs="Arial" w:hAnsi="Arial" w:eastAsia="Arial" w:ascii="Arial"/>
          <w:color w:val="1D1D1D"/>
          <w:spacing w:val="0"/>
          <w:w w:val="108"/>
          <w:sz w:val="17"/>
          <w:szCs w:val="17"/>
        </w:rPr>
        <w:t>ES</w:t>
      </w:r>
      <w:r>
        <w:rPr>
          <w:rFonts w:cs="Arial" w:hAnsi="Arial" w:eastAsia="Arial" w:ascii="Arial"/>
          <w:color w:val="1D1D1D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1D1D1D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F2F2F"/>
          <w:spacing w:val="0"/>
          <w:w w:val="111"/>
          <w:sz w:val="17"/>
          <w:szCs w:val="17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1D1D1D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C4C4C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C4C4C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4C4C4C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XA</w:t>
      </w:r>
      <w:r>
        <w:rPr>
          <w:rFonts w:cs="Arial" w:hAnsi="Arial" w:eastAsia="Arial" w:ascii="Arial"/>
          <w:color w:val="2F2F2F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D1D1D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1D1D1D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1D1D1D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1D1D1D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93"/>
          <w:sz w:val="17"/>
          <w:szCs w:val="17"/>
        </w:rPr>
        <w:t>N</w:t>
      </w:r>
      <w:r>
        <w:rPr>
          <w:rFonts w:cs="Arial" w:hAnsi="Arial" w:eastAsia="Arial" w:ascii="Arial"/>
          <w:color w:val="2F2F2F"/>
          <w:spacing w:val="0"/>
          <w:w w:val="93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7"/>
          <w:szCs w:val="17"/>
        </w:rPr>
        <w:t>(</w:t>
      </w:r>
      <w:r>
        <w:rPr>
          <w:rFonts w:cs="Arial" w:hAnsi="Arial" w:eastAsia="Arial" w:ascii="Arial"/>
          <w:color w:val="2F2F2F"/>
          <w:spacing w:val="0"/>
          <w:w w:val="114"/>
          <w:sz w:val="17"/>
          <w:szCs w:val="17"/>
        </w:rPr>
        <w:t>4</w:t>
      </w:r>
      <w:r>
        <w:rPr>
          <w:rFonts w:cs="Arial" w:hAnsi="Arial" w:eastAsia="Arial" w:ascii="Arial"/>
          <w:color w:val="1D1D1D"/>
          <w:spacing w:val="0"/>
          <w:w w:val="101"/>
          <w:sz w:val="17"/>
          <w:szCs w:val="17"/>
        </w:rPr>
        <w:t>)</w:t>
      </w:r>
      <w:r>
        <w:rPr>
          <w:rFonts w:cs="Arial" w:hAnsi="Arial" w:eastAsia="Arial" w:ascii="Arial"/>
          <w:color w:val="1D1D1D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94"/>
          <w:sz w:val="17"/>
          <w:szCs w:val="17"/>
        </w:rPr>
        <w:t>D</w:t>
      </w:r>
      <w:r>
        <w:rPr>
          <w:rFonts w:cs="Arial" w:hAnsi="Arial" w:eastAsia="Arial" w:ascii="Arial"/>
          <w:color w:val="2F2F2F"/>
          <w:spacing w:val="0"/>
          <w:w w:val="94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22"/>
          <w:w w:val="94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C4C4C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C4C4C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color w:val="4C4C4C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7</w:t>
      </w:r>
      <w:r>
        <w:rPr>
          <w:rFonts w:cs="Arial" w:hAnsi="Arial" w:eastAsia="Arial" w:ascii="Arial"/>
          <w:color w:val="2F2F2F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2F2F2F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2F2F2F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1D1D1D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1D1D1D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1D1D1D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200"/>
        <w:ind w:left="4171" w:right="3827"/>
      </w:pPr>
      <w:r>
        <w:rPr>
          <w:rFonts w:cs="Arial" w:hAnsi="Arial" w:eastAsia="Arial" w:ascii="Arial"/>
          <w:color w:val="1D1D1D"/>
          <w:spacing w:val="0"/>
          <w:w w:val="78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78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D1D1D"/>
          <w:spacing w:val="0"/>
          <w:w w:val="78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78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F2F2F"/>
          <w:spacing w:val="0"/>
          <w:w w:val="78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D1D1D"/>
          <w:spacing w:val="0"/>
          <w:w w:val="78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D1D1D"/>
          <w:spacing w:val="0"/>
          <w:w w:val="78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F2F2F"/>
          <w:spacing w:val="0"/>
          <w:w w:val="78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0"/>
          <w:w w:val="7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F2F2F"/>
          <w:spacing w:val="19"/>
          <w:w w:val="7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78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2F2F2F"/>
          <w:spacing w:val="0"/>
          <w:w w:val="78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F2F2F"/>
          <w:spacing w:val="4"/>
          <w:w w:val="7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D1D1D"/>
          <w:spacing w:val="0"/>
          <w:w w:val="73"/>
          <w:position w:val="-1"/>
          <w:sz w:val="19"/>
          <w:szCs w:val="19"/>
        </w:rPr>
        <w:t>G</w:t>
      </w:r>
      <w:r>
        <w:rPr>
          <w:rFonts w:cs="Arial" w:hAnsi="Arial" w:eastAsia="Arial" w:ascii="Arial"/>
          <w:color w:val="2F2F2F"/>
          <w:spacing w:val="0"/>
          <w:w w:val="96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2F2F2F"/>
          <w:spacing w:val="0"/>
          <w:w w:val="73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D1D1D"/>
          <w:spacing w:val="0"/>
          <w:w w:val="81"/>
          <w:position w:val="-1"/>
          <w:sz w:val="19"/>
          <w:szCs w:val="19"/>
        </w:rPr>
        <w:t>TO</w:t>
      </w:r>
      <w:r>
        <w:rPr>
          <w:rFonts w:cs="Arial" w:hAnsi="Arial" w:eastAsia="Arial" w:ascii="Arial"/>
          <w:color w:val="1D1D1D"/>
          <w:spacing w:val="0"/>
          <w:w w:val="7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tbl>
      <w:tblPr>
        <w:tblW w:w="0" w:type="auto"/>
        <w:tblLook w:val="01E0"/>
        <w:jc w:val="left"/>
        <w:tblInd w:w="24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3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3"/>
              <w:ind w:left="299"/>
            </w:pPr>
            <w:r>
              <w:rPr>
                <w:rFonts w:cs="Arial" w:hAnsi="Arial" w:eastAsia="Arial" w:ascii="Arial"/>
                <w:color w:val="1D1D1D"/>
                <w:spacing w:val="0"/>
                <w:w w:val="8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D1D1D"/>
                <w:spacing w:val="0"/>
                <w:w w:val="8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D1D1D"/>
                <w:spacing w:val="0"/>
                <w:w w:val="8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D1D1D"/>
                <w:spacing w:val="9"/>
                <w:w w:val="8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D1D1D"/>
                <w:spacing w:val="0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1D1D1D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D1D1D"/>
                <w:spacing w:val="0"/>
                <w:w w:val="9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F2F2F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D1D1D"/>
                <w:spacing w:val="0"/>
                <w:w w:val="8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F2F2F"/>
                <w:spacing w:val="0"/>
                <w:w w:val="12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D1D1D"/>
                <w:spacing w:val="0"/>
                <w:w w:val="7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5"/>
              <w:ind w:left="342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color w:val="1D1D1D"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8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8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4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8"/>
              <w:ind w:left="587" w:right="861"/>
            </w:pPr>
            <w:r>
              <w:rPr>
                <w:rFonts w:cs="Arial" w:hAnsi="Arial" w:eastAsia="Arial" w:ascii="Arial"/>
                <w:color w:val="1D1D1D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1D1D1D"/>
                <w:w w:val="8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F2F2F"/>
                <w:w w:val="9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D1D1D"/>
                <w:w w:val="89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1D1D1D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83"/>
              <w:ind w:left="349" w:right="630"/>
            </w:pPr>
            <w:r>
              <w:rPr>
                <w:rFonts w:cs="Times New Roman" w:hAnsi="Times New Roman" w:eastAsia="Times New Roman" w:ascii="Times New Roman"/>
                <w:color w:val="1D1D1D"/>
                <w:w w:val="8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62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35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662"/>
            </w:pPr>
            <w:r>
              <w:rPr>
                <w:rFonts w:cs="Arial" w:hAnsi="Arial" w:eastAsia="Arial" w:ascii="Arial"/>
                <w:color w:val="2F2F2F"/>
                <w:w w:val="6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D1D1D"/>
                <w:w w:val="86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D1D1D"/>
                <w:w w:val="97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D1D1D"/>
                <w:w w:val="8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D1D1D"/>
                <w:w w:val="103"/>
                <w:sz w:val="16"/>
                <w:szCs w:val="16"/>
              </w:rPr>
              <w:t>rt</w:t>
            </w:r>
            <w:r>
              <w:rPr>
                <w:rFonts w:cs="Arial" w:hAnsi="Arial" w:eastAsia="Arial" w:ascii="Arial"/>
                <w:color w:val="1D1D1D"/>
                <w:w w:val="8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324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16"/>
                <w:szCs w:val="16"/>
              </w:rPr>
              <w:t>50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20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0"/>
                <w:sz w:val="16"/>
                <w:szCs w:val="16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7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2"/>
              <w:ind w:left="378"/>
            </w:pPr>
            <w:r>
              <w:rPr>
                <w:rFonts w:cs="Times New Roman" w:hAnsi="Times New Roman" w:eastAsia="Times New Roman" w:ascii="Times New Roman"/>
                <w:color w:val="1D1D1D"/>
                <w:w w:val="36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7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26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2F2F2F"/>
                <w:w w:val="108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35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9"/>
              <w:ind w:left="374"/>
            </w:pP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1D1D1D"/>
                <w:w w:val="113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06</w:t>
            </w:r>
            <w:r>
              <w:rPr>
                <w:rFonts w:cs="Times New Roman" w:hAnsi="Times New Roman" w:eastAsia="Times New Roman" w:ascii="Times New Roman"/>
                <w:color w:val="1D1D1D"/>
                <w:w w:val="113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20</w:t>
            </w:r>
            <w:r>
              <w:rPr>
                <w:rFonts w:cs="Times New Roman" w:hAnsi="Times New Roman" w:eastAsia="Times New Roman" w:ascii="Times New Roman"/>
                <w:color w:val="1D1D1D"/>
                <w:w w:val="9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44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6"/>
              <w:ind w:left="94"/>
            </w:pPr>
            <w:r>
              <w:rPr>
                <w:rFonts w:cs="Times New Roman" w:hAnsi="Times New Roman" w:eastAsia="Times New Roman" w:ascii="Times New Roman"/>
                <w:color w:val="1D1D1D"/>
                <w:w w:val="8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62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2F2F2F"/>
                <w:w w:val="126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98</w:t>
            </w:r>
            <w:r>
              <w:rPr>
                <w:rFonts w:cs="Times New Roman" w:hAnsi="Times New Roman" w:eastAsia="Times New Roman" w:ascii="Times New Roman"/>
                <w:color w:val="2F2F2F"/>
                <w:w w:val="10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48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3"/>
              <w:ind w:left="371"/>
            </w:pPr>
            <w:r>
              <w:rPr>
                <w:rFonts w:cs="Times New Roman" w:hAnsi="Times New Roman" w:eastAsia="Times New Roman" w:ascii="Times New Roman"/>
                <w:color w:val="1D1D1D"/>
                <w:w w:val="45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7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2F2F2F"/>
                <w:w w:val="9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53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3"/>
              <w:ind w:left="374"/>
            </w:pPr>
            <w:r>
              <w:rPr>
                <w:rFonts w:cs="Times New Roman" w:hAnsi="Times New Roman" w:eastAsia="Times New Roman" w:ascii="Times New Roman"/>
                <w:color w:val="2F2F2F"/>
                <w:w w:val="9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44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3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2F2F2F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2F2F2F"/>
                <w:w w:val="113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9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44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7"/>
              <w:ind w:left="230"/>
            </w:pP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2F2F2F"/>
                <w:w w:val="10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26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56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3"/>
              <w:ind w:left="328"/>
            </w:pP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1D1D1D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9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16"/>
                <w:szCs w:val="16"/>
              </w:rPr>
              <w:t>7477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3"/>
              <w:ind w:left="374"/>
            </w:pP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1D1D1D"/>
                <w:w w:val="113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2F"/>
                <w:w w:val="99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44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8"/>
              <w:ind w:left="238"/>
            </w:pPr>
            <w:r>
              <w:rPr>
                <w:rFonts w:cs="Times New Roman" w:hAnsi="Times New Roman" w:eastAsia="Times New Roman" w:ascii="Times New Roman"/>
                <w:color w:val="1D1D1D"/>
                <w:w w:val="90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w w:val="99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53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2F2F2F"/>
                <w:w w:val="10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316" w:hRule="exact"/>
        </w:trPr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0"/>
              <w:ind w:left="40"/>
            </w:pP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8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9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44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26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08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1D1D1D"/>
                <w:spacing w:val="0"/>
                <w:w w:val="117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7"/>
              <w:ind w:left="374"/>
            </w:pPr>
            <w:r>
              <w:rPr>
                <w:rFonts w:cs="Times New Roman" w:hAnsi="Times New Roman" w:eastAsia="Times New Roman" w:ascii="Times New Roman"/>
                <w:color w:val="1D1D1D"/>
                <w:w w:val="8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62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06</w:t>
            </w:r>
            <w:r>
              <w:rPr>
                <w:rFonts w:cs="Times New Roman" w:hAnsi="Times New Roman" w:eastAsia="Times New Roman" w:ascii="Times New Roman"/>
                <w:color w:val="1D1D1D"/>
                <w:w w:val="129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1D1D1D"/>
                <w:w w:val="108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2F"/>
                <w:w w:val="99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1D1D1D"/>
                <w:w w:val="135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4"/>
              <w:ind w:left="230"/>
            </w:pPr>
            <w:r>
              <w:rPr>
                <w:rFonts w:cs="Times New Roman" w:hAnsi="Times New Roman" w:eastAsia="Times New Roman" w:ascii="Times New Roman"/>
                <w:color w:val="2F2F2F"/>
                <w:w w:val="99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1D1D1D"/>
                <w:w w:val="117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4C4C4C"/>
                <w:w w:val="108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1D1D1D"/>
                <w:w w:val="126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F2F2F"/>
                <w:w w:val="11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before="26" w:lineRule="exact" w:line="340"/>
        <w:ind w:right="1938"/>
      </w:pPr>
      <w:r>
        <w:pict>
          <v:shape type="#_x0000_t202" style="position:absolute;margin-left:381.6pt;margin-top:9.10999pt;width:0pt;height:25.2pt;mso-position-horizontal-relative:page;mso-position-vertical-relative:paragraph;z-index:-106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0"/>
                      <w:szCs w:val="50"/>
                    </w:rPr>
                    <w:jc w:val="left"/>
                    <w:spacing w:lineRule="exact" w:line="500"/>
                    <w:ind w:right="-96"/>
                  </w:pPr>
                  <w:r>
                    <w:rPr>
                      <w:rFonts w:cs="Arial" w:hAnsi="Arial" w:eastAsia="Arial" w:ascii="Arial"/>
                      <w:color w:val="838586"/>
                      <w:spacing w:val="-36"/>
                      <w:w w:val="25"/>
                      <w:position w:val="-1"/>
                      <w:sz w:val="50"/>
                      <w:szCs w:val="5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49596"/>
          <w:spacing w:val="0"/>
          <w:w w:val="69"/>
          <w:position w:val="-4"/>
          <w:sz w:val="28"/>
          <w:szCs w:val="28"/>
        </w:rPr>
        <w:t>l</w:t>
      </w:r>
      <w:r>
        <w:rPr>
          <w:rFonts w:cs="Arial" w:hAnsi="Arial" w:eastAsia="Arial" w:ascii="Arial"/>
          <w:color w:val="949596"/>
          <w:spacing w:val="0"/>
          <w:w w:val="69"/>
          <w:position w:val="-4"/>
          <w:sz w:val="28"/>
          <w:szCs w:val="28"/>
        </w:rPr>
        <w:t>                </w:t>
      </w:r>
      <w:r>
        <w:rPr>
          <w:rFonts w:cs="Arial" w:hAnsi="Arial" w:eastAsia="Arial" w:ascii="Arial"/>
          <w:color w:val="949596"/>
          <w:spacing w:val="19"/>
          <w:w w:val="69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49596"/>
          <w:spacing w:val="0"/>
          <w:w w:val="69"/>
          <w:position w:val="4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spacing w:lineRule="exact" w:line="140"/>
        <w:ind w:right="2450"/>
      </w:pPr>
      <w:r>
        <w:rPr>
          <w:rFonts w:cs="Arial" w:hAnsi="Arial" w:eastAsia="Arial" w:ascii="Arial"/>
          <w:color w:val="838586"/>
          <w:spacing w:val="0"/>
          <w:w w:val="202"/>
          <w:position w:val="4"/>
          <w:sz w:val="8"/>
          <w:szCs w:val="8"/>
        </w:rPr>
        <w:t>l</w:t>
      </w:r>
      <w:r>
        <w:rPr>
          <w:rFonts w:cs="Arial" w:hAnsi="Arial" w:eastAsia="Arial" w:ascii="Arial"/>
          <w:color w:val="838586"/>
          <w:spacing w:val="0"/>
          <w:w w:val="202"/>
          <w:position w:val="4"/>
          <w:sz w:val="8"/>
          <w:szCs w:val="8"/>
        </w:rPr>
        <w:t>        </w:t>
      </w:r>
      <w:r>
        <w:rPr>
          <w:rFonts w:cs="Arial" w:hAnsi="Arial" w:eastAsia="Arial" w:ascii="Arial"/>
          <w:color w:val="838586"/>
          <w:spacing w:val="36"/>
          <w:w w:val="202"/>
          <w:position w:val="4"/>
          <w:sz w:val="8"/>
          <w:szCs w:val="8"/>
        </w:rPr>
        <w:t> </w:t>
      </w:r>
      <w:r>
        <w:rPr>
          <w:rFonts w:cs="Arial" w:hAnsi="Arial" w:eastAsia="Arial" w:ascii="Arial"/>
          <w:color w:val="949596"/>
          <w:spacing w:val="0"/>
          <w:w w:val="82"/>
          <w:position w:val="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200"/>
        <w:ind w:right="1866"/>
      </w:pPr>
      <w:r>
        <w:rPr>
          <w:rFonts w:cs="Arial" w:hAnsi="Arial" w:eastAsia="Arial" w:ascii="Arial"/>
          <w:i/>
          <w:color w:val="4C4C4C"/>
          <w:spacing w:val="0"/>
          <w:w w:val="227"/>
          <w:position w:val="10"/>
          <w:sz w:val="8"/>
          <w:szCs w:val="8"/>
        </w:rPr>
        <w:t>I</w:t>
      </w:r>
      <w:r>
        <w:rPr>
          <w:rFonts w:cs="Arial" w:hAnsi="Arial" w:eastAsia="Arial" w:ascii="Arial"/>
          <w:i/>
          <w:color w:val="4C4C4C"/>
          <w:spacing w:val="7"/>
          <w:w w:val="227"/>
          <w:position w:val="10"/>
          <w:sz w:val="8"/>
          <w:szCs w:val="8"/>
        </w:rPr>
        <w:t> </w:t>
      </w:r>
      <w:r>
        <w:rPr>
          <w:rFonts w:cs="Arial" w:hAnsi="Arial" w:eastAsia="Arial" w:ascii="Arial"/>
          <w:color w:val="A7AAAB"/>
          <w:spacing w:val="0"/>
          <w:w w:val="41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A7AAAB"/>
          <w:spacing w:val="0"/>
          <w:w w:val="41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A7AAAB"/>
          <w:spacing w:val="0"/>
          <w:w w:val="41"/>
          <w:position w:val="-1"/>
          <w:sz w:val="22"/>
          <w:szCs w:val="22"/>
        </w:rPr>
        <w:t>         </w:t>
      </w:r>
      <w:r>
        <w:rPr>
          <w:rFonts w:cs="Arial" w:hAnsi="Arial" w:eastAsia="Arial" w:ascii="Arial"/>
          <w:color w:val="A7AAAB"/>
          <w:spacing w:val="2"/>
          <w:w w:val="4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A7AAAB"/>
          <w:spacing w:val="0"/>
          <w:w w:val="72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49596"/>
          <w:spacing w:val="0"/>
          <w:w w:val="288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49596"/>
          <w:spacing w:val="0"/>
          <w:w w:val="100"/>
          <w:position w:val="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949596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838586"/>
          <w:spacing w:val="0"/>
          <w:w w:val="30"/>
          <w:position w:val="5"/>
          <w:sz w:val="14"/>
          <w:szCs w:val="14"/>
        </w:rPr>
        <w:t>·</w:t>
      </w:r>
      <w:r>
        <w:rPr>
          <w:rFonts w:cs="Arial" w:hAnsi="Arial" w:eastAsia="Arial" w:ascii="Arial"/>
          <w:color w:val="838586"/>
          <w:spacing w:val="0"/>
          <w:w w:val="135"/>
          <w:position w:val="5"/>
          <w:sz w:val="14"/>
          <w:szCs w:val="1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80"/>
        <w:ind w:right="2478"/>
      </w:pPr>
      <w:r>
        <w:rPr>
          <w:rFonts w:cs="Arial" w:hAnsi="Arial" w:eastAsia="Arial" w:ascii="Arial"/>
          <w:color w:val="949596"/>
          <w:spacing w:val="0"/>
          <w:w w:val="100"/>
          <w:position w:val="5"/>
          <w:sz w:val="15"/>
          <w:szCs w:val="15"/>
        </w:rPr>
        <w:t>!</w:t>
      </w:r>
      <w:r>
        <w:rPr>
          <w:rFonts w:cs="Arial" w:hAnsi="Arial" w:eastAsia="Arial" w:ascii="Arial"/>
          <w:color w:val="949596"/>
          <w:spacing w:val="0"/>
          <w:w w:val="100"/>
          <w:position w:val="5"/>
          <w:sz w:val="15"/>
          <w:szCs w:val="15"/>
        </w:rPr>
        <w:t>        </w:t>
      </w:r>
      <w:r>
        <w:rPr>
          <w:rFonts w:cs="Arial" w:hAnsi="Arial" w:eastAsia="Arial" w:ascii="Arial"/>
          <w:color w:val="949596"/>
          <w:spacing w:val="31"/>
          <w:w w:val="100"/>
          <w:position w:val="5"/>
          <w:sz w:val="15"/>
          <w:szCs w:val="15"/>
        </w:rPr>
        <w:t> </w:t>
      </w:r>
      <w:r>
        <w:rPr>
          <w:rFonts w:cs="Arial" w:hAnsi="Arial" w:eastAsia="Arial" w:ascii="Arial"/>
          <w:i/>
          <w:color w:val="838586"/>
          <w:spacing w:val="0"/>
          <w:w w:val="16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76"/>
          <w:szCs w:val="76"/>
        </w:rPr>
        <w:jc w:val="right"/>
        <w:spacing w:lineRule="exact" w:line="20"/>
        <w:ind w:right="2190"/>
      </w:pPr>
      <w:r>
        <w:rPr>
          <w:rFonts w:cs="Arial" w:hAnsi="Arial" w:eastAsia="Arial" w:ascii="Arial"/>
          <w:color w:val="A7AAAB"/>
          <w:w w:val="123"/>
          <w:position w:val="-60"/>
          <w:sz w:val="76"/>
          <w:szCs w:val="76"/>
        </w:rPr>
        <w:t>,</w:t>
      </w:r>
      <w:r>
        <w:rPr>
          <w:rFonts w:cs="Arial" w:hAnsi="Arial" w:eastAsia="Arial" w:ascii="Arial"/>
          <w:color w:val="666866"/>
          <w:w w:val="8"/>
          <w:position w:val="-60"/>
          <w:sz w:val="76"/>
          <w:szCs w:val="76"/>
        </w:rPr>
        <w:t>·</w:t>
      </w:r>
      <w:r>
        <w:rPr>
          <w:rFonts w:cs="Malgun Gothic" w:hAnsi="Malgun Gothic" w:eastAsia="Malgun Gothic" w:ascii="Malgun Gothic"/>
          <w:color w:val="A7AAAB"/>
          <w:w w:val="18"/>
          <w:position w:val="-60"/>
          <w:sz w:val="76"/>
          <w:szCs w:val="76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76"/>
          <w:szCs w:val="76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120"/>
        <w:ind w:right="2680"/>
      </w:pPr>
      <w:r>
        <w:pict>
          <v:shape type="#_x0000_t202" style="position:absolute;margin-left:381.6pt;margin-top:-20.2065pt;width:0pt;height:22.6pt;mso-position-horizontal-relative:page;mso-position-vertical-relative:paragraph;z-index:-106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5"/>
                      <w:szCs w:val="45"/>
                    </w:rPr>
                    <w:jc w:val="left"/>
                    <w:spacing w:lineRule="exact" w:line="440"/>
                    <w:ind w:right="-88"/>
                  </w:pPr>
                  <w:r>
                    <w:rPr>
                      <w:rFonts w:cs="Arial" w:hAnsi="Arial" w:eastAsia="Arial" w:ascii="Arial"/>
                      <w:color w:val="A7AAAB"/>
                      <w:spacing w:val="-29"/>
                      <w:w w:val="23"/>
                      <w:sz w:val="45"/>
                      <w:szCs w:val="4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38586"/>
          <w:spacing w:val="0"/>
          <w:w w:val="78"/>
          <w:position w:val="1"/>
          <w:sz w:val="11"/>
          <w:szCs w:val="11"/>
        </w:rPr>
        <w:t>¡</w:t>
      </w:r>
      <w:r>
        <w:rPr>
          <w:rFonts w:cs="Times New Roman" w:hAnsi="Times New Roman" w:eastAsia="Times New Roman" w:ascii="Times New Roman"/>
          <w:color w:val="838586"/>
          <w:spacing w:val="0"/>
          <w:w w:val="78"/>
          <w:position w:val="1"/>
          <w:sz w:val="11"/>
          <w:szCs w:val="11"/>
        </w:rPr>
        <w:t>         </w:t>
      </w:r>
      <w:r>
        <w:rPr>
          <w:rFonts w:cs="Times New Roman" w:hAnsi="Times New Roman" w:eastAsia="Times New Roman" w:ascii="Times New Roman"/>
          <w:color w:val="838586"/>
          <w:spacing w:val="15"/>
          <w:w w:val="78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949596"/>
          <w:spacing w:val="0"/>
          <w:w w:val="99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20"/>
        <w:ind w:right="1802"/>
      </w:pPr>
      <w:r>
        <w:rPr>
          <w:rFonts w:cs="Arial" w:hAnsi="Arial" w:eastAsia="Arial" w:ascii="Arial"/>
          <w:color w:val="949596"/>
          <w:spacing w:val="0"/>
          <w:w w:val="8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949596"/>
          <w:spacing w:val="0"/>
          <w:w w:val="81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949596"/>
          <w:spacing w:val="22"/>
          <w:w w:val="8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38586"/>
          <w:spacing w:val="0"/>
          <w:w w:val="100"/>
          <w:position w:val="0"/>
          <w:sz w:val="11"/>
          <w:szCs w:val="11"/>
        </w:rPr>
        <w:t>i</w:t>
      </w:r>
      <w:r>
        <w:rPr>
          <w:rFonts w:cs="Arial" w:hAnsi="Arial" w:eastAsia="Arial" w:ascii="Arial"/>
          <w:color w:val="838586"/>
          <w:spacing w:val="0"/>
          <w:w w:val="100"/>
          <w:position w:val="0"/>
          <w:sz w:val="11"/>
          <w:szCs w:val="11"/>
        </w:rPr>
        <w:t>                          </w:t>
      </w:r>
      <w:r>
        <w:rPr>
          <w:rFonts w:cs="Arial" w:hAnsi="Arial" w:eastAsia="Arial" w:ascii="Arial"/>
          <w:color w:val="838586"/>
          <w:spacing w:val="17"/>
          <w:w w:val="100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838586"/>
          <w:spacing w:val="0"/>
          <w:w w:val="54"/>
          <w:position w:val="-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80"/>
        <w:ind w:right="2349"/>
      </w:pPr>
      <w:r>
        <w:rPr>
          <w:rFonts w:cs="Arial" w:hAnsi="Arial" w:eastAsia="Arial" w:ascii="Arial"/>
          <w:color w:val="838586"/>
          <w:spacing w:val="0"/>
          <w:w w:val="100"/>
          <w:position w:val="-3"/>
          <w:sz w:val="17"/>
          <w:szCs w:val="17"/>
        </w:rPr>
        <w:t>l</w:t>
      </w:r>
      <w:r>
        <w:rPr>
          <w:rFonts w:cs="Arial" w:hAnsi="Arial" w:eastAsia="Arial" w:ascii="Arial"/>
          <w:color w:val="838586"/>
          <w:spacing w:val="0"/>
          <w:w w:val="100"/>
          <w:position w:val="-3"/>
          <w:sz w:val="17"/>
          <w:szCs w:val="17"/>
        </w:rPr>
        <w:t>    </w:t>
      </w:r>
      <w:r>
        <w:rPr>
          <w:rFonts w:cs="Arial" w:hAnsi="Arial" w:eastAsia="Arial" w:ascii="Arial"/>
          <w:color w:val="838586"/>
          <w:spacing w:val="29"/>
          <w:w w:val="100"/>
          <w:position w:val="-3"/>
          <w:sz w:val="17"/>
          <w:szCs w:val="17"/>
        </w:rPr>
        <w:t> </w:t>
      </w:r>
      <w:r>
        <w:rPr>
          <w:rFonts w:cs="Malgun Gothic" w:hAnsi="Malgun Gothic" w:eastAsia="Malgun Gothic" w:ascii="Malgun Gothic"/>
          <w:color w:val="838586"/>
          <w:spacing w:val="0"/>
          <w:w w:val="74"/>
          <w:position w:val="7"/>
          <w:sz w:val="14"/>
          <w:szCs w:val="14"/>
        </w:rPr>
        <w:t>�</w:t>
      </w:r>
      <w:r>
        <w:rPr>
          <w:rFonts w:cs="Arial" w:hAnsi="Arial" w:eastAsia="Arial" w:ascii="Arial"/>
          <w:color w:val="A7AAAB"/>
          <w:spacing w:val="0"/>
          <w:w w:val="74"/>
          <w:position w:val="7"/>
          <w:sz w:val="14"/>
          <w:szCs w:val="14"/>
        </w:rPr>
        <w:t>-</w:t>
      </w:r>
      <w:r>
        <w:rPr>
          <w:rFonts w:cs="Arial" w:hAnsi="Arial" w:eastAsia="Arial" w:ascii="Arial"/>
          <w:color w:val="A7AAAB"/>
          <w:spacing w:val="0"/>
          <w:w w:val="74"/>
          <w:position w:val="7"/>
          <w:sz w:val="14"/>
          <w:szCs w:val="14"/>
        </w:rPr>
        <w:t>    </w:t>
      </w:r>
      <w:r>
        <w:rPr>
          <w:rFonts w:cs="Arial" w:hAnsi="Arial" w:eastAsia="Arial" w:ascii="Arial"/>
          <w:color w:val="A7AAAB"/>
          <w:spacing w:val="6"/>
          <w:w w:val="74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74"/>
          <w:position w:val="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exact" w:line="200"/>
        <w:ind w:right="2939"/>
      </w:pPr>
      <w:r>
        <w:rPr>
          <w:rFonts w:cs="Times New Roman" w:hAnsi="Times New Roman" w:eastAsia="Times New Roman" w:ascii="Times New Roman"/>
          <w:i/>
          <w:color w:val="A7AAAB"/>
          <w:spacing w:val="0"/>
          <w:w w:val="4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120"/>
        <w:ind w:right="1874"/>
      </w:pPr>
      <w:r>
        <w:pict>
          <v:shape type="#_x0000_t202" style="position:absolute;margin-left:380.88pt;margin-top:1.48093pt;width:31.32pt;height:11.5pt;mso-position-horizontal-relative:page;mso-position-vertical-relative:paragraph;z-index:-106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3"/>
                      <w:szCs w:val="23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Arial" w:hAnsi="Arial" w:eastAsia="Arial" w:ascii="Arial"/>
                      <w:color w:val="C0C1C1"/>
                      <w:spacing w:val="0"/>
                      <w:w w:val="155"/>
                      <w:position w:val="7"/>
                      <w:sz w:val="10"/>
                      <w:szCs w:val="10"/>
                    </w:rPr>
                    <w:t>;</w:t>
                  </w:r>
                  <w:r>
                    <w:rPr>
                      <w:rFonts w:cs="Arial" w:hAnsi="Arial" w:eastAsia="Arial" w:ascii="Arial"/>
                      <w:color w:val="C0C1C1"/>
                      <w:spacing w:val="0"/>
                      <w:w w:val="155"/>
                      <w:position w:val="7"/>
                      <w:sz w:val="10"/>
                      <w:szCs w:val="10"/>
                    </w:rPr>
                    <w:t>           </w:t>
                  </w:r>
                  <w:r>
                    <w:rPr>
                      <w:rFonts w:cs="Arial" w:hAnsi="Arial" w:eastAsia="Arial" w:ascii="Arial"/>
                      <w:color w:val="C0C1C1"/>
                      <w:spacing w:val="18"/>
                      <w:w w:val="155"/>
                      <w:position w:val="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38586"/>
                      <w:spacing w:val="0"/>
                      <w:w w:val="45"/>
                      <w:position w:val="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49596"/>
                      <w:spacing w:val="-72"/>
                      <w:w w:val="146"/>
                      <w:position w:val="0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17"/>
          <w:szCs w:val="17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7"/>
          <w:szCs w:val="17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7"/>
          <w:szCs w:val="17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7"/>
          <w:szCs w:val="17"/>
        </w:rPr>
        <w:t>                                          </w:t>
      </w:r>
      <w:r>
        <w:rPr>
          <w:rFonts w:cs="Arial" w:hAnsi="Arial" w:eastAsia="Arial" w:ascii="Arial"/>
          <w:color w:val="2F2F2F"/>
          <w:spacing w:val="47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99"/>
          <w:position w:val="-3"/>
          <w:sz w:val="17"/>
          <w:szCs w:val="17"/>
        </w:rPr>
        <w:t>$</w:t>
      </w:r>
      <w:r>
        <w:rPr>
          <w:rFonts w:cs="Arial" w:hAnsi="Arial" w:eastAsia="Arial" w:ascii="Arial"/>
          <w:color w:val="1D1D1D"/>
          <w:spacing w:val="0"/>
          <w:w w:val="99"/>
          <w:position w:val="-3"/>
          <w:sz w:val="17"/>
          <w:szCs w:val="17"/>
        </w:rPr>
        <w:t>2</w:t>
      </w:r>
      <w:r>
        <w:rPr>
          <w:rFonts w:cs="Arial" w:hAnsi="Arial" w:eastAsia="Arial" w:ascii="Arial"/>
          <w:color w:val="4C4C4C"/>
          <w:spacing w:val="0"/>
          <w:w w:val="107"/>
          <w:position w:val="-3"/>
          <w:sz w:val="17"/>
          <w:szCs w:val="17"/>
        </w:rPr>
        <w:t>,</w:t>
      </w:r>
      <w:r>
        <w:rPr>
          <w:rFonts w:cs="Arial" w:hAnsi="Arial" w:eastAsia="Arial" w:ascii="Arial"/>
          <w:color w:val="1D1D1D"/>
          <w:spacing w:val="0"/>
          <w:w w:val="106"/>
          <w:position w:val="-3"/>
          <w:sz w:val="17"/>
          <w:szCs w:val="17"/>
        </w:rPr>
        <w:t>6</w:t>
      </w:r>
      <w:r>
        <w:rPr>
          <w:rFonts w:cs="Arial" w:hAnsi="Arial" w:eastAsia="Arial" w:ascii="Arial"/>
          <w:color w:val="1D1D1D"/>
          <w:spacing w:val="0"/>
          <w:w w:val="99"/>
          <w:position w:val="-3"/>
          <w:sz w:val="17"/>
          <w:szCs w:val="17"/>
        </w:rPr>
        <w:t>2a</w:t>
      </w:r>
      <w:r>
        <w:rPr>
          <w:rFonts w:cs="Arial" w:hAnsi="Arial" w:eastAsia="Arial" w:ascii="Arial"/>
          <w:color w:val="666866"/>
          <w:spacing w:val="0"/>
          <w:w w:val="76"/>
          <w:position w:val="-3"/>
          <w:sz w:val="17"/>
          <w:szCs w:val="17"/>
        </w:rPr>
        <w:t>i</w:t>
      </w:r>
      <w:r>
        <w:rPr>
          <w:rFonts w:cs="Arial" w:hAnsi="Arial" w:eastAsia="Arial" w:ascii="Arial"/>
          <w:color w:val="2F2F2F"/>
          <w:spacing w:val="0"/>
          <w:w w:val="137"/>
          <w:position w:val="-3"/>
          <w:sz w:val="17"/>
          <w:szCs w:val="17"/>
        </w:rPr>
        <w:t>9</w:t>
      </w:r>
      <w:r>
        <w:rPr>
          <w:rFonts w:cs="Malgun Gothic" w:hAnsi="Malgun Gothic" w:eastAsia="Malgun Gothic" w:ascii="Malgun Gothic"/>
          <w:color w:val="2F2F2F"/>
          <w:spacing w:val="0"/>
          <w:w w:val="46"/>
          <w:position w:val="-3"/>
          <w:sz w:val="17"/>
          <w:szCs w:val="17"/>
        </w:rPr>
        <w:t>�</w:t>
      </w:r>
      <w:r>
        <w:rPr>
          <w:rFonts w:cs="Arial" w:hAnsi="Arial" w:eastAsia="Arial" w:ascii="Arial"/>
          <w:color w:val="949596"/>
          <w:spacing w:val="0"/>
          <w:w w:val="122"/>
          <w:position w:val="-3"/>
          <w:sz w:val="17"/>
          <w:szCs w:val="17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1917"/>
      </w:pPr>
      <w:r>
        <w:rPr>
          <w:rFonts w:cs="Times New Roman" w:hAnsi="Times New Roman" w:eastAsia="Times New Roman" w:ascii="Times New Roman"/>
          <w:color w:val="A7AAAB"/>
          <w:w w:val="63"/>
          <w:position w:val="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949596"/>
          <w:w w:val="49"/>
          <w:position w:val="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4C4C4C"/>
          <w:w w:val="266"/>
          <w:position w:val="1"/>
          <w:sz w:val="13"/>
          <w:szCs w:val="13"/>
        </w:rPr>
        <w:t>)</w:t>
      </w:r>
      <w:r>
        <w:rPr>
          <w:rFonts w:cs="Times New Roman" w:hAnsi="Times New Roman" w:eastAsia="Times New Roman" w:ascii="Times New Roman"/>
          <w:color w:val="4C4C4C"/>
          <w:spacing w:val="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A7AAAB"/>
          <w:spacing w:val="0"/>
          <w:w w:val="37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666866"/>
          <w:spacing w:val="0"/>
          <w:w w:val="185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A7AAAB"/>
          <w:spacing w:val="0"/>
          <w:w w:val="222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 w:lineRule="auto" w:line="271"/>
        <w:ind w:left="835" w:right="5471" w:firstLine="14"/>
      </w:pPr>
      <w:r>
        <w:pict>
          <v:shape type="#_x0000_t75" style="position:absolute;margin-left:77.4pt;margin-top:2.43592pt;width:178.2pt;height:34.92pt;mso-position-horizontal-relative:page;mso-position-vertical-relative:paragraph;z-index:-10657">
            <v:imagedata o:title="" r:id="rId475"/>
          </v:shape>
        </w:pict>
      </w:r>
      <w:r>
        <w:rPr>
          <w:rFonts w:cs="Arial" w:hAnsi="Arial" w:eastAsia="Arial" w:ascii="Arial"/>
          <w:color w:val="1D1D1D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2F2F2F"/>
          <w:w w:val="129"/>
          <w:sz w:val="14"/>
          <w:szCs w:val="14"/>
        </w:rPr>
        <w:t>e</w:t>
      </w:r>
      <w:r>
        <w:rPr>
          <w:rFonts w:cs="Arial" w:hAnsi="Arial" w:eastAsia="Arial" w:ascii="Arial"/>
          <w:color w:val="2F2F2F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00000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2F2F2F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2F2F2F"/>
          <w:w w:val="154"/>
          <w:sz w:val="14"/>
          <w:szCs w:val="14"/>
        </w:rPr>
        <w:t>r</w:t>
      </w:r>
      <w:r>
        <w:rPr>
          <w:rFonts w:cs="Arial" w:hAnsi="Arial" w:eastAsia="Arial" w:ascii="Arial"/>
          <w:color w:val="2F2F2F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ro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12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20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0"/>
          <w:w w:val="154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ad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13"/>
          <w:sz w:val="14"/>
          <w:szCs w:val="14"/>
        </w:rPr>
        <w:t>q</w:t>
      </w:r>
      <w:r>
        <w:rPr>
          <w:rFonts w:cs="Arial" w:hAnsi="Arial" w:eastAsia="Arial" w:ascii="Arial"/>
          <w:color w:val="2F2F2F"/>
          <w:spacing w:val="0"/>
          <w:w w:val="113"/>
          <w:sz w:val="14"/>
          <w:szCs w:val="14"/>
        </w:rPr>
        <w:t>u</w:t>
      </w:r>
      <w:r>
        <w:rPr>
          <w:rFonts w:cs="Arial" w:hAnsi="Arial" w:eastAsia="Arial" w:ascii="Arial"/>
          <w:color w:val="2F2F2F"/>
          <w:spacing w:val="0"/>
          <w:w w:val="113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8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0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1D1D1D"/>
          <w:spacing w:val="0"/>
          <w:w w:val="129"/>
          <w:sz w:val="14"/>
          <w:szCs w:val="14"/>
        </w:rPr>
        <w:t>p</w:t>
      </w:r>
      <w:r>
        <w:rPr>
          <w:rFonts w:cs="Arial" w:hAnsi="Arial" w:eastAsia="Arial" w:ascii="Arial"/>
          <w:color w:val="2F2F2F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126"/>
          <w:sz w:val="14"/>
          <w:szCs w:val="14"/>
        </w:rPr>
        <w:t>rt</w:t>
      </w:r>
      <w:r>
        <w:rPr>
          <w:rFonts w:cs="Arial" w:hAnsi="Arial" w:eastAsia="Arial" w:ascii="Arial"/>
          <w:color w:val="1D1D1D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10"/>
          <w:sz w:val="14"/>
          <w:szCs w:val="14"/>
        </w:rPr>
        <w:t>g</w:t>
      </w:r>
      <w:r>
        <w:rPr>
          <w:rFonts w:cs="Arial" w:hAnsi="Arial" w:eastAsia="Arial" w:ascii="Arial"/>
          <w:color w:val="2F2F2F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0"/>
          <w:w w:val="120"/>
          <w:sz w:val="14"/>
          <w:szCs w:val="14"/>
        </w:rPr>
        <w:t>do</w:t>
      </w:r>
      <w:r>
        <w:rPr>
          <w:rFonts w:cs="Arial" w:hAnsi="Arial" w:eastAsia="Arial" w:ascii="Arial"/>
          <w:color w:val="2F2F2F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11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1D1D1D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2F2F2F"/>
          <w:spacing w:val="0"/>
          <w:w w:val="129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2F2F2F"/>
          <w:spacing w:val="0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0"/>
          <w:w w:val="10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48"/>
          <w:sz w:val="14"/>
          <w:szCs w:val="14"/>
        </w:rPr>
        <w:t>f</w:t>
      </w:r>
      <w:r>
        <w:rPr>
          <w:rFonts w:cs="Arial" w:hAnsi="Arial" w:eastAsia="Arial" w:ascii="Arial"/>
          <w:color w:val="2F2F2F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2F2F2F"/>
          <w:spacing w:val="0"/>
          <w:w w:val="129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5"/>
          <w:sz w:val="14"/>
          <w:szCs w:val="14"/>
        </w:rPr>
        <w:t>ro</w:t>
      </w:r>
      <w:r>
        <w:rPr>
          <w:rFonts w:cs="Arial" w:hAnsi="Arial" w:eastAsia="Arial" w:ascii="Arial"/>
          <w:color w:val="2F2F2F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48"/>
          <w:sz w:val="14"/>
          <w:szCs w:val="14"/>
        </w:rPr>
        <w:t>f</w:t>
      </w:r>
      <w:r>
        <w:rPr>
          <w:rFonts w:cs="Arial" w:hAnsi="Arial" w:eastAsia="Arial" w:ascii="Arial"/>
          <w:color w:val="2F2F2F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1D1D1D"/>
          <w:spacing w:val="0"/>
          <w:w w:val="103"/>
          <w:sz w:val="14"/>
          <w:szCs w:val="14"/>
        </w:rPr>
        <w:t>ti</w:t>
      </w:r>
      <w:r>
        <w:rPr>
          <w:rFonts w:cs="Arial" w:hAnsi="Arial" w:eastAsia="Arial" w:ascii="Arial"/>
          <w:color w:val="2F2F2F"/>
          <w:spacing w:val="0"/>
          <w:w w:val="123"/>
          <w:sz w:val="14"/>
          <w:szCs w:val="14"/>
        </w:rPr>
        <w:t>v</w:t>
      </w:r>
      <w:r>
        <w:rPr>
          <w:rFonts w:cs="Arial" w:hAnsi="Arial" w:eastAsia="Arial" w:ascii="Arial"/>
          <w:color w:val="1D1D1D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m</w:t>
      </w:r>
      <w:r>
        <w:rPr>
          <w:rFonts w:cs="Arial" w:hAnsi="Arial" w:eastAsia="Arial" w:ascii="Arial"/>
          <w:color w:val="2F2F2F"/>
          <w:spacing w:val="0"/>
          <w:w w:val="129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0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ro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2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du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1D1D1D"/>
          <w:spacing w:val="0"/>
          <w:w w:val="111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16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D1D1D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1D1D1D"/>
          <w:spacing w:val="0"/>
          <w:w w:val="120"/>
          <w:sz w:val="14"/>
          <w:szCs w:val="14"/>
        </w:rPr>
        <w:t>e</w:t>
      </w:r>
      <w:r>
        <w:rPr>
          <w:rFonts w:cs="Arial" w:hAnsi="Arial" w:eastAsia="Arial" w:ascii="Arial"/>
          <w:color w:val="1D1D1D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1D1D1D"/>
          <w:spacing w:val="0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0"/>
          <w:w w:val="120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0"/>
          <w:w w:val="12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15"/>
          <w:sz w:val="14"/>
          <w:szCs w:val="14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2F2F2F"/>
          <w:spacing w:val="6"/>
          <w:w w:val="115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0"/>
          <w:w w:val="120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2F2F2F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2F2F2F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1D1D1D"/>
          <w:spacing w:val="0"/>
          <w:w w:val="113"/>
          <w:sz w:val="14"/>
          <w:szCs w:val="14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0"/>
          <w:w w:val="120"/>
          <w:sz w:val="14"/>
          <w:szCs w:val="14"/>
        </w:rPr>
        <w:t>ó</w:t>
      </w:r>
      <w:r>
        <w:rPr>
          <w:rFonts w:cs="Arial" w:hAnsi="Arial" w:eastAsia="Arial" w:ascii="Arial"/>
          <w:color w:val="1D1D1D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2F2F2F"/>
          <w:spacing w:val="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958"/>
        <w:sectPr>
          <w:type w:val="continuous"/>
          <w:pgSz w:w="12240" w:h="15840"/>
          <w:pgMar w:top="280" w:bottom="280" w:left="720" w:right="1640"/>
        </w:sectPr>
      </w:pPr>
      <w:r>
        <w:pict>
          <v:group style="position:absolute;margin-left:83.52pt;margin-top:-19.4575pt;width:185.4pt;height:57.96pt;mso-position-horizontal-relative:page;mso-position-vertical-relative:paragraph;z-index:-10658" coordorigin="1670,-389" coordsize="3708,1159">
            <v:shape type="#_x0000_t75" style="position:absolute;left:2110;top:-389;width:770;height:562">
              <v:imagedata o:title="" r:id="rId476"/>
            </v:shape>
            <v:shape type="#_x0000_t75" style="position:absolute;left:1670;top:64;width:3629;height:454">
              <v:imagedata o:title="" r:id="rId477"/>
            </v:shape>
            <v:shape type="#_x0000_t75" style="position:absolute;left:2995;top:-22;width:1577;height:158">
              <v:imagedata o:title="" r:id="rId478"/>
            </v:shape>
            <v:shape type="#_x0000_t75" style="position:absolute;left:3204;top:568;width:2174;height:202">
              <v:imagedata o:title="" r:id="rId479"/>
            </v:shape>
            <w10:wrap type="none"/>
          </v:group>
        </w:pict>
      </w:r>
      <w:r>
        <w:pict>
          <v:shape type="#_x0000_t202" style="position:absolute;margin-left:144pt;margin-top:9.86457pt;width:110.16pt;height:15.4068pt;mso-position-horizontal-relative:page;mso-position-vertical-relative:paragraph;z-index:-1064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6"/>
                  </w:pPr>
                  <w:r>
                    <w:rPr>
                      <w:rFonts w:cs="Times New Roman" w:hAnsi="Times New Roman" w:eastAsia="Times New Roman" w:ascii="Times New Roman"/>
                      <w:color w:val="838586"/>
                      <w:w w:val="79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949596"/>
                      <w:w w:val="122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666866"/>
                      <w:w w:val="324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38586"/>
                      <w:w w:val="21"/>
                      <w:sz w:val="30"/>
                      <w:szCs w:val="3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666866"/>
                      <w:w w:val="172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C0C1C1"/>
                      <w:w w:val="14"/>
                      <w:sz w:val="30"/>
                      <w:szCs w:val="3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666866"/>
                      <w:w w:val="115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38586"/>
                      <w:w w:val="115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A7AAAB"/>
                      <w:w w:val="57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38586"/>
                      <w:w w:val="79"/>
                      <w:sz w:val="30"/>
                      <w:szCs w:val="3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666866"/>
                      <w:w w:val="56"/>
                      <w:sz w:val="30"/>
                      <w:szCs w:val="30"/>
                    </w:rPr>
                    <w:t>--.c</w:t>
                  </w:r>
                  <w:r>
                    <w:rPr>
                      <w:rFonts w:cs="Times New Roman" w:hAnsi="Times New Roman" w:eastAsia="Times New Roman" w:ascii="Times New Roman"/>
                      <w:color w:val="666866"/>
                      <w:w w:val="54"/>
                      <w:sz w:val="30"/>
                      <w:szCs w:val="30"/>
                    </w:rPr>
                    <w:t>--...</w:t>
                  </w:r>
                  <w:r>
                    <w:rPr>
                      <w:rFonts w:cs="Malgun Gothic" w:hAnsi="Malgun Gothic" w:eastAsia="Malgun Gothic" w:ascii="Malgun Gothic"/>
                      <w:color w:val="666866"/>
                      <w:w w:val="76"/>
                      <w:sz w:val="30"/>
                      <w:szCs w:val="30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666866"/>
                      <w:w w:val="40"/>
                      <w:sz w:val="30"/>
                      <w:szCs w:val="30"/>
                    </w:rPr>
                    <w:t>----=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w w:val="39"/>
                      <w:sz w:val="30"/>
                      <w:szCs w:val="30"/>
                    </w:rPr>
                    <w:t>.: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w w:val="52"/>
                      <w:sz w:val="30"/>
                      <w:szCs w:val="30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w w:val="52"/>
                      <w:sz w:val="30"/>
                      <w:szCs w:val="30"/>
                      <w:u w:val="single" w:color="4C4C4C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-46"/>
                      <w:w w:val="100"/>
                      <w:sz w:val="30"/>
                      <w:szCs w:val="30"/>
                      <w:u w:val="single" w:color="4C4C4C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-46"/>
                      <w:w w:val="100"/>
                      <w:sz w:val="30"/>
                      <w:szCs w:val="30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F2F2F"/>
          <w:w w:val="84"/>
          <w:sz w:val="18"/>
          <w:szCs w:val="18"/>
        </w:rPr>
        <w:t>(</w:t>
      </w:r>
      <w:r>
        <w:rPr>
          <w:rFonts w:cs="Arial" w:hAnsi="Arial" w:eastAsia="Arial" w:ascii="Arial"/>
          <w:color w:val="1D1D1D"/>
          <w:w w:val="107"/>
          <w:sz w:val="18"/>
          <w:szCs w:val="18"/>
        </w:rPr>
        <w:t>8</w:t>
      </w:r>
      <w:r>
        <w:rPr>
          <w:rFonts w:cs="Arial" w:hAnsi="Arial" w:eastAsia="Arial" w:ascii="Arial"/>
          <w:color w:val="1D1D1D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2F2F2F"/>
          <w:w w:val="294"/>
          <w:sz w:val="18"/>
          <w:szCs w:val="18"/>
        </w:rPr>
        <w:t>_</w:t>
      </w:r>
      <w:r>
        <w:rPr>
          <w:rFonts w:cs="Arial" w:hAnsi="Arial" w:eastAsia="Arial" w:ascii="Arial"/>
          <w:color w:val="2F2F2F"/>
          <w:w w:val="68"/>
          <w:sz w:val="18"/>
          <w:szCs w:val="18"/>
        </w:rPr>
        <w:t>.:::,.._</w:t>
      </w:r>
      <w:r>
        <w:rPr>
          <w:rFonts w:cs="Arial" w:hAnsi="Arial" w:eastAsia="Arial" w:ascii="Arial"/>
          <w:color w:val="2F2F2F"/>
          <w:w w:val="288"/>
          <w:sz w:val="18"/>
          <w:szCs w:val="18"/>
        </w:rPr>
        <w:t>=</w:t>
      </w:r>
      <w:r>
        <w:rPr>
          <w:rFonts w:cs="Arial" w:hAnsi="Arial" w:eastAsia="Arial" w:ascii="Arial"/>
          <w:color w:val="1D1D1D"/>
          <w:w w:val="516"/>
          <w:sz w:val="18"/>
          <w:szCs w:val="18"/>
        </w:rPr>
        <w:t>-</w:t>
      </w:r>
      <w:r>
        <w:rPr>
          <w:rFonts w:cs="Arial" w:hAnsi="Arial" w:eastAsia="Arial" w:ascii="Arial"/>
          <w:color w:val="000000"/>
          <w:w w:val="516"/>
          <w:sz w:val="18"/>
          <w:szCs w:val="18"/>
        </w:rPr>
        <w:t>-</w:t>
      </w:r>
      <w:r>
        <w:rPr>
          <w:rFonts w:cs="Arial" w:hAnsi="Arial" w:eastAsia="Arial" w:ascii="Arial"/>
          <w:color w:val="1D1D1D"/>
          <w:w w:val="504"/>
          <w:sz w:val="18"/>
          <w:szCs w:val="18"/>
        </w:rPr>
        <w:t>-</w:t>
      </w:r>
      <w:r>
        <w:rPr>
          <w:rFonts w:cs="Arial" w:hAnsi="Arial" w:eastAsia="Arial" w:ascii="Arial"/>
          <w:color w:val="2F2F2F"/>
          <w:w w:val="516"/>
          <w:sz w:val="18"/>
          <w:szCs w:val="18"/>
        </w:rPr>
        <w:t>-</w:t>
      </w:r>
      <w:r>
        <w:rPr>
          <w:rFonts w:cs="Arial" w:hAnsi="Arial" w:eastAsia="Arial" w:ascii="Arial"/>
          <w:color w:val="2F2F2F"/>
          <w:w w:val="68"/>
          <w:sz w:val="18"/>
          <w:szCs w:val="18"/>
        </w:rPr>
        <w:t>--=-=-</w:t>
      </w:r>
      <w:r>
        <w:rPr>
          <w:rFonts w:cs="Arial" w:hAnsi="Arial" w:eastAsia="Arial" w:ascii="Arial"/>
          <w:color w:val="2F2F2F"/>
          <w:w w:val="93"/>
          <w:sz w:val="18"/>
          <w:szCs w:val="18"/>
        </w:rPr>
        <w:t>:-:-=</w:t>
      </w:r>
      <w:r>
        <w:rPr>
          <w:rFonts w:cs="Malgun Gothic" w:hAnsi="Malgun Gothic" w:eastAsia="Malgun Gothic" w:ascii="Malgun Gothic"/>
          <w:color w:val="2F2F2F"/>
          <w:w w:val="172"/>
          <w:sz w:val="18"/>
          <w:szCs w:val="18"/>
        </w:rPr>
        <w:t>�</w:t>
      </w:r>
      <w:r>
        <w:rPr>
          <w:rFonts w:cs="Arial" w:hAnsi="Arial" w:eastAsia="Arial" w:ascii="Arial"/>
          <w:color w:val="2F2F2F"/>
          <w:w w:val="120"/>
          <w:sz w:val="18"/>
          <w:szCs w:val="18"/>
        </w:rPr>
        <w:t>,::--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pgSz w:w="12240" w:h="15840"/>
          <w:pgMar w:top="220" w:bottom="0" w:left="760" w:right="8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60"/>
        <w:ind w:left="871" w:right="-40"/>
      </w:pPr>
      <w:r>
        <w:rPr>
          <w:rFonts w:cs="Arial" w:hAnsi="Arial" w:eastAsia="Arial" w:ascii="Arial"/>
          <w:color w:val="525353"/>
          <w:w w:val="83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525353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666869"/>
          <w:w w:val="118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666869"/>
          <w:w w:val="7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666869"/>
          <w:w w:val="103"/>
          <w:position w:val="-1"/>
          <w:sz w:val="10"/>
          <w:szCs w:val="10"/>
        </w:rPr>
        <w:t>ER</w:t>
      </w:r>
      <w:r>
        <w:rPr>
          <w:rFonts w:cs="Arial" w:hAnsi="Arial" w:eastAsia="Arial" w:ascii="Arial"/>
          <w:color w:val="525353"/>
          <w:w w:val="10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666869"/>
          <w:w w:val="11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666869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04141"/>
          <w:spacing w:val="0"/>
          <w:w w:val="9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25353"/>
          <w:spacing w:val="0"/>
          <w:w w:val="194"/>
          <w:position w:val="-1"/>
          <w:sz w:val="10"/>
          <w:szCs w:val="10"/>
        </w:rPr>
        <w:t>(</w:t>
      </w:r>
      <w:r>
        <w:rPr>
          <w:rFonts w:cs="Arial" w:hAnsi="Arial" w:eastAsia="Arial" w:ascii="Arial"/>
          <w:color w:val="757878"/>
          <w:spacing w:val="0"/>
          <w:w w:val="11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757878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66869"/>
          <w:spacing w:val="0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25353"/>
          <w:spacing w:val="0"/>
          <w:w w:val="108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525353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A2A2A"/>
          <w:spacing w:val="0"/>
          <w:w w:val="7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525353"/>
          <w:spacing w:val="0"/>
          <w:w w:val="10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666869"/>
          <w:spacing w:val="0"/>
          <w:w w:val="101"/>
          <w:position w:val="-1"/>
          <w:sz w:val="10"/>
          <w:szCs w:val="10"/>
        </w:rPr>
        <w:t>O</w:t>
      </w:r>
      <w:r>
        <w:rPr>
          <w:rFonts w:cs="Malgun Gothic" w:hAnsi="Malgun Gothic" w:eastAsia="Malgun Gothic" w:ascii="Malgun Gothic"/>
          <w:color w:val="8B8E8E"/>
          <w:spacing w:val="0"/>
          <w:w w:val="79"/>
          <w:position w:val="-1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8B8E8E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666869"/>
          <w:spacing w:val="0"/>
          <w:w w:val="9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8B8E8E"/>
          <w:spacing w:val="0"/>
          <w:w w:val="9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spacing w:lineRule="exact" w:line="240"/>
        <w:ind w:left="859" w:right="-37"/>
      </w:pPr>
      <w:r>
        <w:pict>
          <v:shape type="#_x0000_t75" style="position:absolute;margin-left:43.92pt;margin-top:16.2pt;width:30.96pt;height:50.04pt;mso-position-horizontal-relative:page;mso-position-vertical-relative:page;z-index:-10636">
            <v:imagedata o:title="" r:id="rId480"/>
          </v:shape>
        </w:pict>
      </w:r>
      <w:r>
        <w:rPr>
          <w:rFonts w:cs="Arial" w:hAnsi="Arial" w:eastAsia="Arial" w:ascii="Arial"/>
          <w:color w:val="525353"/>
          <w:w w:val="96"/>
          <w:sz w:val="23"/>
          <w:szCs w:val="23"/>
        </w:rPr>
        <w:t>G</w:t>
      </w:r>
      <w:r>
        <w:rPr>
          <w:rFonts w:cs="Arial" w:hAnsi="Arial" w:eastAsia="Arial" w:ascii="Arial"/>
          <w:color w:val="525353"/>
          <w:w w:val="108"/>
          <w:sz w:val="23"/>
          <w:szCs w:val="23"/>
        </w:rPr>
        <w:t>U</w:t>
      </w:r>
      <w:r>
        <w:rPr>
          <w:rFonts w:cs="Arial" w:hAnsi="Arial" w:eastAsia="Arial" w:ascii="Arial"/>
          <w:color w:val="525353"/>
          <w:w w:val="117"/>
          <w:sz w:val="23"/>
          <w:szCs w:val="23"/>
        </w:rPr>
        <w:t>E</w:t>
      </w:r>
      <w:r>
        <w:rPr>
          <w:rFonts w:cs="Arial" w:hAnsi="Arial" w:eastAsia="Arial" w:ascii="Arial"/>
          <w:color w:val="525353"/>
          <w:w w:val="112"/>
          <w:sz w:val="23"/>
          <w:szCs w:val="23"/>
        </w:rPr>
        <w:t>RR</w:t>
      </w:r>
      <w:r>
        <w:rPr>
          <w:rFonts w:cs="Arial" w:hAnsi="Arial" w:eastAsia="Arial" w:ascii="Arial"/>
          <w:color w:val="525353"/>
          <w:w w:val="108"/>
          <w:sz w:val="23"/>
          <w:szCs w:val="23"/>
        </w:rPr>
        <w:t>ERO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307" w:right="411"/>
      </w:pPr>
      <w:r>
        <w:rPr>
          <w:rFonts w:cs="Times New Roman" w:hAnsi="Times New Roman" w:eastAsia="Times New Roman" w:ascii="Times New Roman"/>
          <w:color w:val="525353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666869"/>
          <w:w w:val="14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8B8E8E"/>
          <w:w w:val="94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525353"/>
          <w:w w:val="117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52535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25353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869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666869"/>
          <w:spacing w:val="15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66869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525353"/>
          <w:spacing w:val="0"/>
          <w:w w:val="14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525353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8B8E8E"/>
          <w:spacing w:val="0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9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404141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404141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A2A2A"/>
          <w:spacing w:val="0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2" w:lineRule="exact" w:line="260"/>
        <w:sectPr>
          <w:type w:val="continuous"/>
          <w:pgSz w:w="12240" w:h="15840"/>
          <w:pgMar w:top="280" w:bottom="280" w:left="760" w:right="860"/>
          <w:cols w:num="2" w:equalWidth="off">
            <w:col w:w="2344" w:space="496"/>
            <w:col w:w="7780"/>
          </w:cols>
        </w:sectPr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404141"/>
          <w:spacing w:val="0"/>
          <w:w w:val="103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                     </w:t>
      </w:r>
      <w:r>
        <w:rPr>
          <w:rFonts w:cs="Times New Roman" w:hAnsi="Times New Roman" w:eastAsia="Times New Roman" w:ascii="Times New Roman"/>
          <w:color w:val="2A2A2A"/>
          <w:spacing w:val="1"/>
          <w:w w:val="103"/>
          <w:position w:val="-1"/>
          <w:sz w:val="24"/>
          <w:szCs w:val="24"/>
        </w:rPr>
        <w:t> </w:t>
      </w:r>
      <w:r>
        <w:rPr>
          <w:rFonts w:cs="Arial" w:hAnsi="Arial" w:eastAsia="Arial" w:ascii="Arial"/>
          <w:i/>
          <w:color w:val="2A2A2A"/>
          <w:spacing w:val="0"/>
          <w:w w:val="163"/>
          <w:position w:val="-1"/>
          <w:sz w:val="22"/>
          <w:szCs w:val="22"/>
        </w:rPr>
        <w:t>H</w:t>
      </w:r>
      <w:r>
        <w:rPr>
          <w:rFonts w:cs="Arial" w:hAnsi="Arial" w:eastAsia="Arial" w:ascii="Arial"/>
          <w:i/>
          <w:color w:val="404141"/>
          <w:spacing w:val="0"/>
          <w:w w:val="157"/>
          <w:position w:val="-1"/>
          <w:sz w:val="22"/>
          <w:szCs w:val="22"/>
        </w:rPr>
        <w:t>M</w:t>
      </w:r>
      <w:r>
        <w:rPr>
          <w:rFonts w:cs="Arial" w:hAnsi="Arial" w:eastAsia="Arial" w:ascii="Arial"/>
          <w:i/>
          <w:color w:val="404141"/>
          <w:spacing w:val="0"/>
          <w:w w:val="163"/>
          <w:position w:val="-1"/>
          <w:sz w:val="22"/>
          <w:szCs w:val="22"/>
        </w:rPr>
        <w:t>N</w:t>
      </w:r>
      <w:r>
        <w:rPr>
          <w:rFonts w:cs="Arial" w:hAnsi="Arial" w:eastAsia="Arial" w:ascii="Arial"/>
          <w:i/>
          <w:color w:val="2A6E9B"/>
          <w:spacing w:val="0"/>
          <w:w w:val="177"/>
          <w:position w:val="-1"/>
          <w:sz w:val="22"/>
          <w:szCs w:val="22"/>
        </w:rPr>
        <w:t>I</w:t>
      </w:r>
      <w:r>
        <w:rPr>
          <w:rFonts w:cs="Arial" w:hAnsi="Arial" w:eastAsia="Arial" w:ascii="Arial"/>
          <w:i/>
          <w:color w:val="2A2A2A"/>
          <w:spacing w:val="0"/>
          <w:w w:val="147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650" w:right="1449"/>
      </w:pPr>
      <w:r>
        <w:rPr>
          <w:rFonts w:cs="Times New Roman" w:hAnsi="Times New Roman" w:eastAsia="Times New Roman" w:ascii="Times New Roman"/>
          <w:color w:val="404141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404141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04141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A2A2A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04141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04141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404141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404141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2A2A2A"/>
          <w:spacing w:val="17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A2A2A"/>
          <w:spacing w:val="0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1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A2A2A"/>
          <w:spacing w:val="0"/>
          <w:w w:val="108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404141"/>
          <w:spacing w:val="0"/>
          <w:w w:val="10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313"/>
      </w:pPr>
      <w:r>
        <w:pict>
          <v:shape type="#_x0000_t75" style="width:505.08pt;height:6.12pt">
            <v:imagedata o:title="" r:id="rId481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4127" w:right="3934"/>
      </w:pPr>
      <w:r>
        <w:pict>
          <v:shape type="#_x0000_t75" style="position:absolute;margin-left:245.52pt;margin-top:1.42687pt;width:125.28pt;height:10.44pt;mso-position-horizontal-relative:page;mso-position-vertical-relative:paragraph;z-index:-10632">
            <v:imagedata o:title="" r:id="rId482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A2A2A"/>
          <w:spacing w:val="1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91"/>
          <w:sz w:val="23"/>
          <w:szCs w:val="23"/>
        </w:rPr>
        <w:t>C</w:t>
      </w:r>
      <w:r>
        <w:rPr>
          <w:rFonts w:cs="Arial" w:hAnsi="Arial" w:eastAsia="Arial" w:ascii="Arial"/>
          <w:color w:val="2A2A2A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101"/>
          <w:sz w:val="23"/>
          <w:szCs w:val="23"/>
        </w:rPr>
        <w:t>M</w:t>
      </w:r>
      <w:r>
        <w:rPr>
          <w:rFonts w:cs="Arial" w:hAnsi="Arial" w:eastAsia="Arial" w:ascii="Arial"/>
          <w:color w:val="2A2A2A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A2A2A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525353"/>
          <w:spacing w:val="0"/>
          <w:w w:val="101"/>
          <w:sz w:val="23"/>
          <w:szCs w:val="23"/>
        </w:rPr>
        <w:t>I</w:t>
      </w:r>
      <w:r>
        <w:rPr>
          <w:rFonts w:cs="Arial" w:hAnsi="Arial" w:eastAsia="Arial" w:ascii="Arial"/>
          <w:color w:val="2A2A2A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tLeast" w:line="740"/>
        <w:ind w:left="550" w:right="371" w:firstLine="3485"/>
      </w:pPr>
      <w:r>
        <w:pict>
          <v:shape type="#_x0000_t75" style="position:absolute;margin-left:65.16pt;margin-top:63.2149pt;width:237.6pt;height:13.68pt;mso-position-horizontal-relative:page;mso-position-vertical-relative:paragraph;z-index:-10634">
            <v:imagedata o:title="" r:id="rId483"/>
          </v:shape>
        </w:pict>
      </w:r>
      <w:r>
        <w:pict>
          <v:shape type="#_x0000_t75" style="position:absolute;margin-left:239.4pt;margin-top:25.7749pt;width:309.96pt;height:14.04pt;mso-position-horizontal-relative:page;mso-position-vertical-relative:paragraph;z-index:-10633">
            <v:imagedata o:title="" r:id="rId484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PA</w:t>
      </w:r>
      <w:r>
        <w:rPr>
          <w:rFonts w:cs="Arial" w:hAnsi="Arial" w:eastAsia="Arial" w:ascii="Arial"/>
          <w:color w:val="2A2A2A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color w:val="2A2A2A"/>
          <w:spacing w:val="0"/>
          <w:w w:val="11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12"/>
          <w:sz w:val="21"/>
          <w:szCs w:val="21"/>
        </w:rPr>
        <w:t>F</w:t>
      </w:r>
      <w:r>
        <w:rPr>
          <w:rFonts w:cs="Arial" w:hAnsi="Arial" w:eastAsia="Arial" w:ascii="Arial"/>
          <w:color w:val="2A2A2A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A2A2A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52535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52535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2A2A2A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2A2A2A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color w:val="404141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A2A2A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21"/>
          <w:szCs w:val="21"/>
        </w:rPr>
        <w:t>2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0</w:t>
      </w:r>
      <w:r>
        <w:rPr>
          <w:rFonts w:cs="Arial" w:hAnsi="Arial" w:eastAsia="Arial" w:ascii="Arial"/>
          <w:color w:val="2A2A2A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2A2A2A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52535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52535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52535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52535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52535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R.</w:t>
      </w:r>
      <w:r>
        <w:rPr>
          <w:rFonts w:cs="Arial" w:hAnsi="Arial" w:eastAsia="Arial" w:ascii="Arial"/>
          <w:color w:val="2A2A2A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AZ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12"/>
          <w:sz w:val="21"/>
          <w:szCs w:val="21"/>
        </w:rPr>
        <w:t>Z</w:t>
      </w:r>
      <w:r>
        <w:rPr>
          <w:rFonts w:cs="Arial" w:hAnsi="Arial" w:eastAsia="Arial" w:ascii="Arial"/>
          <w:color w:val="2A2A2A"/>
          <w:spacing w:val="0"/>
          <w:w w:val="118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43"/>
      </w:pPr>
      <w:r>
        <w:pict>
          <v:shape type="#_x0000_t75" style="position:absolute;margin-left:64.8pt;margin-top:0.848877pt;width:230.4pt;height:22.32pt;mso-position-horizontal-relative:page;mso-position-vertical-relative:paragraph;z-index:-10635">
            <v:imagedata o:title="" r:id="rId485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04141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404141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404141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2A2A2A"/>
          <w:spacing w:val="0"/>
          <w:w w:val="107"/>
          <w:sz w:val="21"/>
          <w:szCs w:val="21"/>
        </w:rPr>
        <w:t>M</w:t>
      </w:r>
      <w:r>
        <w:rPr>
          <w:rFonts w:cs="Arial" w:hAnsi="Arial" w:eastAsia="Arial" w:ascii="Arial"/>
          <w:color w:val="2A2A2A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10"/>
          <w:sz w:val="21"/>
          <w:szCs w:val="21"/>
        </w:rPr>
        <w:t>G</w:t>
      </w:r>
      <w:r>
        <w:rPr>
          <w:rFonts w:cs="Arial" w:hAnsi="Arial" w:eastAsia="Arial" w:ascii="Arial"/>
          <w:color w:val="404141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" w:lineRule="exact" w:line="220"/>
        <w:ind w:left="550"/>
      </w:pPr>
      <w:r>
        <w:rPr>
          <w:rFonts w:cs="Arial" w:hAnsi="Arial" w:eastAsia="Arial" w:ascii="Arial"/>
          <w:color w:val="2A2A2A"/>
          <w:w w:val="87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A2A2A"/>
          <w:w w:val="22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2A2A2A"/>
          <w:w w:val="15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A2A2A"/>
          <w:w w:val="171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A2A2A"/>
          <w:w w:val="16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A2A2A"/>
          <w:w w:val="16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A2A2A"/>
          <w:w w:val="259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2A2A2A"/>
          <w:w w:val="15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A2A2A"/>
          <w:w w:val="99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300"/>
        <w:ind w:left="536" w:right="1661"/>
      </w:pPr>
      <w:r>
        <w:pict>
          <v:shape type="#_x0000_t75" style="position:absolute;margin-left:330.12pt;margin-top:3.1114pt;width:154.44pt;height:14.04pt;mso-position-horizontal-relative:page;mso-position-vertical-relative:paragraph;z-index:-10639">
            <v:imagedata o:title="" r:id="rId486"/>
          </v:shape>
        </w:pict>
      </w:r>
      <w:r>
        <w:pict>
          <v:shape type="#_x0000_t75" style="position:absolute;margin-left:64.44pt;margin-top:2.3914pt;width:251.64pt;height:13.68pt;mso-position-horizontal-relative:page;mso-position-vertical-relative:paragraph;z-index:-10638">
            <v:imagedata o:title="" r:id="rId487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525353"/>
          <w:spacing w:val="0"/>
          <w:w w:val="100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525353"/>
          <w:spacing w:val="0"/>
          <w:w w:val="100"/>
          <w:position w:val="-1"/>
          <w:sz w:val="21"/>
          <w:szCs w:val="21"/>
        </w:rPr>
        <w:t>               </w:t>
      </w:r>
      <w:r>
        <w:rPr>
          <w:rFonts w:cs="Arial" w:hAnsi="Arial" w:eastAsia="Arial" w:ascii="Arial"/>
          <w:color w:val="525353"/>
          <w:spacing w:val="31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56"/>
          <w:position w:val="-1"/>
          <w:sz w:val="21"/>
          <w:szCs w:val="21"/>
        </w:rPr>
        <w:t>..:..</w:t>
      </w:r>
      <w:r>
        <w:rPr>
          <w:rFonts w:cs="Arial" w:hAnsi="Arial" w:eastAsia="Arial" w:ascii="Arial"/>
          <w:color w:val="2A2A2A"/>
          <w:spacing w:val="0"/>
          <w:w w:val="28"/>
          <w:position w:val="-1"/>
          <w:sz w:val="21"/>
          <w:szCs w:val="21"/>
        </w:rPr>
        <w:t>H</w:t>
      </w:r>
      <w:r>
        <w:rPr>
          <w:rFonts w:cs="Malgun Gothic" w:hAnsi="Malgun Gothic" w:eastAsia="Malgun Gothic" w:ascii="Malgun Gothic"/>
          <w:color w:val="2A2A2A"/>
          <w:spacing w:val="0"/>
          <w:w w:val="54"/>
          <w:position w:val="-1"/>
          <w:sz w:val="21"/>
          <w:szCs w:val="21"/>
        </w:rPr>
        <w:t>�</w:t>
      </w:r>
      <w:r>
        <w:rPr>
          <w:rFonts w:cs="Arial" w:hAnsi="Arial" w:eastAsia="Arial" w:ascii="Arial"/>
          <w:color w:val="2A2A2A"/>
          <w:spacing w:val="0"/>
          <w:w w:val="37"/>
          <w:position w:val="-1"/>
          <w:sz w:val="21"/>
          <w:szCs w:val="21"/>
        </w:rPr>
        <w:t>M</w:t>
      </w:r>
      <w:r>
        <w:rPr>
          <w:rFonts w:cs="Malgun Gothic" w:hAnsi="Malgun Gothic" w:eastAsia="Malgun Gothic" w:ascii="Malgun Gothic"/>
          <w:color w:val="2A2A2A"/>
          <w:spacing w:val="0"/>
          <w:w w:val="44"/>
          <w:position w:val="-1"/>
          <w:sz w:val="21"/>
          <w:szCs w:val="21"/>
        </w:rPr>
        <w:t>�</w:t>
      </w:r>
      <w:r>
        <w:rPr>
          <w:rFonts w:cs="Arial" w:hAnsi="Arial" w:eastAsia="Arial" w:ascii="Arial"/>
          <w:color w:val="2A2A2A"/>
          <w:spacing w:val="0"/>
          <w:w w:val="42"/>
          <w:position w:val="-1"/>
          <w:sz w:val="21"/>
          <w:szCs w:val="21"/>
        </w:rPr>
        <w:t>N</w:t>
      </w:r>
      <w:r>
        <w:rPr>
          <w:rFonts w:cs="Malgun Gothic" w:hAnsi="Malgun Gothic" w:eastAsia="Malgun Gothic" w:ascii="Malgun Gothic"/>
          <w:color w:val="2A2A2A"/>
          <w:spacing w:val="-29"/>
          <w:w w:val="44"/>
          <w:position w:val="-1"/>
          <w:sz w:val="21"/>
          <w:szCs w:val="21"/>
        </w:rPr>
        <w:t>�</w:t>
      </w:r>
      <w:r>
        <w:rPr>
          <w:rFonts w:cs="Arial" w:hAnsi="Arial" w:eastAsia="Arial" w:ascii="Arial"/>
          <w:color w:val="2A2A2A"/>
          <w:spacing w:val="0"/>
          <w:w w:val="105"/>
          <w:position w:val="-1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38"/>
          <w:position w:val="-1"/>
          <w:sz w:val="21"/>
          <w:szCs w:val="21"/>
        </w:rPr>
        <w:t>=-=-</w:t>
      </w:r>
      <w:r>
        <w:rPr>
          <w:rFonts w:cs="Arial" w:hAnsi="Arial" w:eastAsia="Arial" w:ascii="Arial"/>
          <w:color w:val="2A2A2A"/>
          <w:spacing w:val="-7"/>
          <w:w w:val="38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2A2A2A"/>
          <w:spacing w:val="0"/>
          <w:w w:val="463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2A2A2A"/>
          <w:spacing w:val="0"/>
          <w:w w:val="453"/>
          <w:position w:val="-1"/>
          <w:sz w:val="21"/>
          <w:szCs w:val="21"/>
        </w:rPr>
        <w:t>-----</w:t>
      </w:r>
      <w:r>
        <w:rPr>
          <w:rFonts w:cs="Arial" w:hAnsi="Arial" w:eastAsia="Arial" w:ascii="Arial"/>
          <w:color w:val="2A2A2A"/>
          <w:spacing w:val="0"/>
          <w:w w:val="463"/>
          <w:position w:val="-1"/>
          <w:sz w:val="21"/>
          <w:szCs w:val="21"/>
        </w:rPr>
        <w:t>-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1"/>
          <w:szCs w:val="21"/>
        </w:rPr>
        <w:t>    </w:t>
      </w:r>
      <w:r>
        <w:rPr>
          <w:rFonts w:cs="Arial" w:hAnsi="Arial" w:eastAsia="Arial" w:ascii="Arial"/>
          <w:color w:val="2A2A2A"/>
          <w:spacing w:val="12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A:</w:t>
      </w:r>
      <w:r>
        <w:rPr>
          <w:rFonts w:cs="Arial" w:hAnsi="Arial" w:eastAsia="Arial" w:ascii="Arial"/>
          <w:color w:val="2A2A2A"/>
          <w:spacing w:val="4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3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2"/>
          <w:position w:val="1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8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99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8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4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18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10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699" w:right="585"/>
      </w:pP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7"/>
          <w:sz w:val="20"/>
          <w:szCs w:val="20"/>
        </w:rPr>
        <w:t>M</w:t>
      </w:r>
      <w:r>
        <w:rPr>
          <w:rFonts w:cs="Arial" w:hAnsi="Arial" w:eastAsia="Arial" w:ascii="Arial"/>
          <w:i/>
          <w:color w:val="2A2A2A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0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2A2A2A"/>
          <w:spacing w:val="0"/>
          <w:w w:val="107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i/>
          <w:color w:val="2A2A2A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30"/>
          <w:w w:val="107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A2A2A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0"/>
          <w:w w:val="141"/>
          <w:sz w:val="20"/>
          <w:szCs w:val="20"/>
        </w:rPr>
        <w:t>T</w:t>
      </w:r>
      <w:r>
        <w:rPr>
          <w:rFonts w:cs="Arial" w:hAnsi="Arial" w:eastAsia="Arial" w:ascii="Arial"/>
          <w:i/>
          <w:color w:val="2A2A2A"/>
          <w:spacing w:val="0"/>
          <w:w w:val="97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i/>
          <w:color w:val="2A2A2A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i/>
          <w:color w:val="2A2A2A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i/>
          <w:color w:val="404141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i/>
          <w:color w:val="40414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04141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U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i/>
          <w:color w:val="2A2A2A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U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i/>
          <w:color w:val="404141"/>
          <w:spacing w:val="0"/>
          <w:w w:val="106"/>
          <w:sz w:val="20"/>
          <w:szCs w:val="20"/>
        </w:rPr>
        <w:t>;</w:t>
      </w:r>
      <w:r>
        <w:rPr>
          <w:rFonts w:cs="Arial" w:hAnsi="Arial" w:eastAsia="Arial" w:ascii="Arial"/>
          <w:i/>
          <w:color w:val="404141"/>
          <w:spacing w:val="17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A2A2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M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D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i/>
          <w:color w:val="2A2A2A"/>
          <w:spacing w:val="30"/>
          <w:w w:val="106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6"/>
          <w:sz w:val="20"/>
          <w:szCs w:val="20"/>
        </w:rPr>
        <w:t>A: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3452" w:right="3273"/>
      </w:pPr>
      <w:r>
        <w:pict>
          <v:shape type="#_x0000_t75" style="position:absolute;margin-left:74.16pt;margin-top:-20.0311pt;width:464.4pt;height:30.96pt;mso-position-horizontal-relative:page;mso-position-vertical-relative:paragraph;z-index:-10640">
            <v:imagedata o:title="" r:id="rId488"/>
          </v:shape>
        </w:pic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H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P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9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A2A2A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U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18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464"/>
      </w:pPr>
      <w:r>
        <w:pict>
          <v:shape type="#_x0000_t75" style="width:488.88pt;height:5.04pt">
            <v:imagedata o:title="" r:id="rId489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360"/>
        <w:ind w:left="507" w:right="393" w:firstLine="14"/>
      </w:pPr>
      <w:r>
        <w:pict>
          <v:shape type="#_x0000_t75" style="position:absolute;margin-left:62.64pt;margin-top:4.16pt;width:485.28pt;height:71.28pt;mso-position-horizontal-relative:page;mso-position-vertical-relative:paragraph;z-index:-10641">
            <v:imagedata o:title="" r:id="rId490"/>
          </v:shape>
        </w:pic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i/>
          <w:color w:val="2A2A2A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A2A2A"/>
          <w:spacing w:val="0"/>
          <w:w w:val="101"/>
          <w:sz w:val="21"/>
          <w:szCs w:val="21"/>
        </w:rPr>
        <w:t>T</w:t>
      </w:r>
      <w:r>
        <w:rPr>
          <w:rFonts w:cs="Arial" w:hAnsi="Arial" w:eastAsia="Arial" w:ascii="Arial"/>
          <w:i/>
          <w:color w:val="2A2A2A"/>
          <w:spacing w:val="0"/>
          <w:w w:val="99"/>
          <w:sz w:val="21"/>
          <w:szCs w:val="21"/>
        </w:rPr>
        <w:t>R</w:t>
      </w:r>
      <w:r>
        <w:rPr>
          <w:rFonts w:cs="Arial" w:hAnsi="Arial" w:eastAsia="Arial" w:ascii="Arial"/>
          <w:i/>
          <w:color w:val="2A2A2A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i/>
          <w:color w:val="2A2A2A"/>
          <w:spacing w:val="0"/>
          <w:w w:val="123"/>
          <w:sz w:val="21"/>
          <w:szCs w:val="21"/>
        </w:rPr>
        <w:t>B</w:t>
      </w:r>
      <w:r>
        <w:rPr>
          <w:rFonts w:cs="Arial" w:hAnsi="Arial" w:eastAsia="Arial" w:ascii="Arial"/>
          <w:i/>
          <w:color w:val="2A2A2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2A2A2A"/>
          <w:spacing w:val="0"/>
          <w:w w:val="137"/>
          <w:sz w:val="21"/>
          <w:szCs w:val="21"/>
        </w:rPr>
        <w:t>J</w:t>
      </w:r>
      <w:r>
        <w:rPr>
          <w:rFonts w:cs="Arial" w:hAnsi="Arial" w:eastAsia="Arial" w:ascii="Arial"/>
          <w:i/>
          <w:color w:val="2A2A2A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i/>
          <w:color w:val="2A2A2A"/>
          <w:spacing w:val="43"/>
          <w:w w:val="101"/>
          <w:sz w:val="21"/>
          <w:szCs w:val="21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A2A2A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D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M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P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E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Ñ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A</w:t>
      </w:r>
      <w:r>
        <w:rPr>
          <w:rFonts w:cs="Arial" w:hAnsi="Arial" w:eastAsia="Arial" w:ascii="Arial"/>
          <w:i/>
          <w:color w:val="2A2A2A"/>
          <w:spacing w:val="0"/>
          <w:w w:val="105"/>
          <w:sz w:val="21"/>
          <w:szCs w:val="21"/>
        </w:rPr>
        <w:t>R</w:t>
      </w:r>
      <w:r>
        <w:rPr>
          <w:rFonts w:cs="Arial" w:hAnsi="Arial" w:eastAsia="Arial" w:ascii="Arial"/>
          <w:i/>
          <w:color w:val="525353"/>
          <w:spacing w:val="0"/>
          <w:w w:val="105"/>
          <w:sz w:val="21"/>
          <w:szCs w:val="21"/>
        </w:rPr>
        <w:t>:</w:t>
      </w:r>
      <w:r>
        <w:rPr>
          <w:rFonts w:cs="Arial" w:hAnsi="Arial" w:eastAsia="Arial" w:ascii="Arial"/>
          <w:i/>
          <w:color w:val="525353"/>
          <w:spacing w:val="0"/>
          <w:w w:val="105"/>
          <w:sz w:val="21"/>
          <w:szCs w:val="21"/>
        </w:rPr>
        <w:t>     </w:t>
      </w:r>
      <w:r>
        <w:rPr>
          <w:rFonts w:cs="Arial" w:hAnsi="Arial" w:eastAsia="Arial" w:ascii="Arial"/>
          <w:i/>
          <w:color w:val="525353"/>
          <w:spacing w:val="2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A2A2A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2A2A2A"/>
          <w:spacing w:val="0"/>
          <w:w w:val="118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2A2A2A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-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A2A2A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EP</w:t>
      </w:r>
      <w:r>
        <w:rPr>
          <w:rFonts w:cs="Arial" w:hAnsi="Arial" w:eastAsia="Arial" w:ascii="Arial"/>
          <w:color w:val="2A2A2A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86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A2A2A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2A2A2A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99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A2A2A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IT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97"/>
          <w:sz w:val="21"/>
          <w:szCs w:val="21"/>
        </w:rPr>
        <w:t>G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A2A2A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0"/>
          <w:w w:val="106"/>
          <w:sz w:val="21"/>
          <w:szCs w:val="21"/>
        </w:rPr>
        <w:t>RA</w:t>
      </w:r>
      <w:r>
        <w:rPr>
          <w:rFonts w:cs="Arial" w:hAnsi="Arial" w:eastAsia="Arial" w:ascii="Arial"/>
          <w:color w:val="2A2A2A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A2A2A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8"/>
          <w:sz w:val="21"/>
          <w:szCs w:val="21"/>
        </w:rPr>
        <w:t>A</w:t>
      </w:r>
      <w:r>
        <w:rPr>
          <w:rFonts w:cs="Arial" w:hAnsi="Arial" w:eastAsia="Arial" w:ascii="Arial"/>
          <w:color w:val="2A2A2A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2A2A2A"/>
          <w:spacing w:val="0"/>
          <w:w w:val="99"/>
          <w:sz w:val="21"/>
          <w:szCs w:val="21"/>
        </w:rPr>
        <w:t>U</w:t>
      </w:r>
      <w:r>
        <w:rPr>
          <w:rFonts w:cs="Arial" w:hAnsi="Arial" w:eastAsia="Arial" w:ascii="Arial"/>
          <w:color w:val="2A2A2A"/>
          <w:spacing w:val="0"/>
          <w:w w:val="110"/>
          <w:sz w:val="21"/>
          <w:szCs w:val="21"/>
        </w:rPr>
        <w:t>L</w:t>
      </w:r>
      <w:r>
        <w:rPr>
          <w:rFonts w:cs="Arial" w:hAnsi="Arial" w:eastAsia="Arial" w:ascii="Arial"/>
          <w:color w:val="2A2A2A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2A2A2A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A2A2A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2240" w:h="15840"/>
          <w:pgMar w:top="280" w:bottom="280" w:left="760" w:right="8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2" w:lineRule="exact" w:line="220"/>
        <w:ind w:left="493" w:right="-50"/>
      </w:pPr>
      <w:r>
        <w:pict>
          <v:group style="position:absolute;margin-left:62.28pt;margin-top:3.91988pt;width:294.48pt;height:14.4pt;mso-position-horizontal-relative:page;mso-position-vertical-relative:paragraph;z-index:-10642" coordorigin="1246,78" coordsize="5890,288">
            <v:shape type="#_x0000_t75" style="position:absolute;left:1246;top:78;width:5890;height:288">
              <v:imagedata o:title="" r:id="rId491"/>
            </v:shape>
            <v:shape style="position:absolute;left:2117;top:321;width:461;height:0" coordorigin="2117,321" coordsize="461,0" path="m2117,321l2578,321e" filled="f" stroked="t" strokeweight="1.71324pt" strokecolor="#2A2A2A">
              <v:path arrowok="t"/>
            </v:shape>
            <v:shape style="position:absolute;left:3643;top:277;width:158;height:0" coordorigin="3643,277" coordsize="158,0" path="m3643,277l3802,277e" filled="f" stroked="t" strokeweight="0.89741pt" strokecolor="#2A2A2A">
              <v:path arrowok="t"/>
            </v:shape>
            <v:shape style="position:absolute;left:3802;top:253;width:158;height:0" coordorigin="3802,253" coordsize="158,0" path="m3802,253l3960,253e" filled="f" stroked="t" strokeweight="0.448705pt" strokecolor="#2A2A2A">
              <v:path arrowok="t"/>
            </v:shape>
            <v:shape style="position:absolute;left:3953;top:253;width:158;height:0" coordorigin="3953,253" coordsize="158,0" path="m3953,253l4111,253e" filled="f" stroked="t" strokeweight="0.448705pt" strokecolor="#2A2A2A">
              <v:path arrowok="t"/>
            </v:shape>
            <v:shape style="position:absolute;left:4104;top:250;width:158;height:0" coordorigin="4104,250" coordsize="158,0" path="m4104,250l4262,250e" filled="f" stroked="t" strokeweight="0.377063pt" strokecolor="#2A2A2A">
              <v:path arrowok="t"/>
            </v:shape>
            <v:shape style="position:absolute;left:4262;top:253;width:158;height:0" coordorigin="4262,253" coordsize="158,0" path="m4262,253l4421,253e" filled="f" stroked="t" strokeweight="0.448705pt" strokecolor="#2A2A2A">
              <v:path arrowok="t"/>
            </v:shape>
            <v:shape style="position:absolute;left:4414;top:253;width:158;height:0" coordorigin="4414,253" coordsize="158,0" path="m4414,253l4572,253e" filled="f" stroked="t" strokeweight="0.448705pt" strokecolor="#2A2A2A">
              <v:path arrowok="t"/>
            </v:shape>
            <v:shape style="position:absolute;left:4565;top:271;width:158;height:0" coordorigin="4565,271" coordsize="158,0" path="m4565,271l4723,271e" filled="f" stroked="t" strokeweight="0.787202pt" strokecolor="#2A2A2A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2A2A2A"/>
          <w:w w:val="118"/>
          <w:position w:val="-1"/>
          <w:sz w:val="20"/>
          <w:szCs w:val="20"/>
        </w:rPr>
        <w:t>F</w:t>
      </w:r>
      <w:r>
        <w:rPr>
          <w:rFonts w:cs="Arial" w:hAnsi="Arial" w:eastAsia="Arial" w:ascii="Arial"/>
          <w:i/>
          <w:color w:val="2A2A2A"/>
          <w:w w:val="108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w w:val="104"/>
          <w:position w:val="-1"/>
          <w:sz w:val="20"/>
          <w:szCs w:val="20"/>
        </w:rPr>
        <w:t>C</w:t>
      </w:r>
      <w:r>
        <w:rPr>
          <w:rFonts w:cs="Arial" w:hAnsi="Arial" w:eastAsia="Arial" w:ascii="Arial"/>
          <w:i/>
          <w:color w:val="2A2A2A"/>
          <w:w w:val="114"/>
          <w:position w:val="-1"/>
          <w:sz w:val="20"/>
          <w:szCs w:val="20"/>
        </w:rPr>
        <w:t>H</w:t>
      </w:r>
      <w:r>
        <w:rPr>
          <w:rFonts w:cs="Arial" w:hAnsi="Arial" w:eastAsia="Arial" w:ascii="Arial"/>
          <w:i/>
          <w:color w:val="2A2A2A"/>
          <w:w w:val="91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color w:val="2A2A2A"/>
          <w:w w:val="129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sectPr>
          <w:type w:val="continuous"/>
          <w:pgSz w:w="12240" w:h="15840"/>
          <w:pgMar w:top="280" w:bottom="280" w:left="760" w:right="860"/>
          <w:cols w:num="2" w:equalWidth="off">
            <w:col w:w="1293" w:space="511"/>
            <w:col w:w="8816"/>
          </w:cols>
        </w:sectPr>
      </w:pPr>
      <w:r>
        <w:br w:type="column"/>
      </w:r>
      <w:r>
        <w:rPr>
          <w:rFonts w:cs="Arial" w:hAnsi="Arial" w:eastAsia="Arial" w:ascii="Arial"/>
          <w:i/>
          <w:color w:val="2A2A2A"/>
          <w:w w:val="79"/>
          <w:position w:val="-1"/>
          <w:sz w:val="21"/>
          <w:szCs w:val="21"/>
        </w:rPr>
        <w:t>O</w:t>
      </w:r>
      <w:r>
        <w:rPr>
          <w:rFonts w:cs="Arial" w:hAnsi="Arial" w:eastAsia="Arial" w:ascii="Arial"/>
          <w:i/>
          <w:color w:val="2A2A2A"/>
          <w:w w:val="10"/>
          <w:position w:val="-1"/>
          <w:sz w:val="21"/>
          <w:szCs w:val="21"/>
        </w:rPr>
        <w:t>.a..</w:t>
      </w:r>
      <w:r>
        <w:rPr>
          <w:rFonts w:cs="Arial" w:hAnsi="Arial" w:eastAsia="Arial" w:ascii="Arial"/>
          <w:i/>
          <w:color w:val="2A2A2A"/>
          <w:spacing w:val="-7"/>
          <w:w w:val="10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A2A2A"/>
          <w:spacing w:val="-24"/>
          <w:w w:val="54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A2A2A"/>
          <w:spacing w:val="-55"/>
          <w:w w:val="67"/>
          <w:position w:val="-1"/>
          <w:sz w:val="21"/>
          <w:szCs w:val="21"/>
        </w:rPr>
        <w:t>6</w:t>
      </w:r>
      <w:r>
        <w:rPr>
          <w:rFonts w:cs="Arial" w:hAnsi="Arial" w:eastAsia="Arial" w:ascii="Arial"/>
          <w:i/>
          <w:color w:val="2A2A2A"/>
          <w:spacing w:val="0"/>
          <w:w w:val="54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A2A2A"/>
          <w:spacing w:val="-9"/>
          <w:w w:val="54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A2A2A"/>
          <w:spacing w:val="-35"/>
          <w:w w:val="74"/>
          <w:position w:val="-1"/>
          <w:sz w:val="21"/>
          <w:szCs w:val="21"/>
        </w:rPr>
        <w:t>,</w:t>
      </w:r>
      <w:r>
        <w:rPr>
          <w:rFonts w:cs="Arial" w:hAnsi="Arial" w:eastAsia="Arial" w:ascii="Arial"/>
          <w:i/>
          <w:color w:val="2A2A2A"/>
          <w:spacing w:val="0"/>
          <w:w w:val="54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A2A2A"/>
          <w:spacing w:val="-29"/>
          <w:w w:val="54"/>
          <w:position w:val="-1"/>
          <w:sz w:val="21"/>
          <w:szCs w:val="21"/>
        </w:rPr>
        <w:t>.</w:t>
      </w:r>
      <w:r>
        <w:rPr>
          <w:rFonts w:cs="Arial" w:hAnsi="Arial" w:eastAsia="Arial" w:ascii="Arial"/>
          <w:i/>
          <w:color w:val="2A2A2A"/>
          <w:spacing w:val="0"/>
          <w:w w:val="123"/>
          <w:position w:val="-1"/>
          <w:sz w:val="21"/>
          <w:szCs w:val="21"/>
        </w:rPr>
        <w:t>0</w:t>
      </w:r>
      <w:r>
        <w:rPr>
          <w:rFonts w:cs="Arial" w:hAnsi="Arial" w:eastAsia="Arial" w:ascii="Arial"/>
          <w:i/>
          <w:color w:val="2A2A2A"/>
          <w:spacing w:val="0"/>
          <w:w w:val="19"/>
          <w:position w:val="-1"/>
          <w:sz w:val="21"/>
          <w:szCs w:val="21"/>
        </w:rPr>
        <w:t>"'-'</w:t>
      </w:r>
      <w:r>
        <w:rPr>
          <w:rFonts w:cs="Arial" w:hAnsi="Arial" w:eastAsia="Arial" w:ascii="Arial"/>
          <w:i/>
          <w:color w:val="2A2A2A"/>
          <w:spacing w:val="0"/>
          <w:w w:val="73"/>
          <w:position w:val="-1"/>
          <w:sz w:val="21"/>
          <w:szCs w:val="21"/>
        </w:rPr>
        <w:t>7</w:t>
      </w:r>
      <w:r>
        <w:rPr>
          <w:rFonts w:cs="Arial" w:hAnsi="Arial" w:eastAsia="Arial" w:ascii="Arial"/>
          <w:i/>
          <w:color w:val="2A2A2A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i/>
          <w:color w:val="2A2A2A"/>
          <w:spacing w:val="-7"/>
          <w:w w:val="113"/>
          <w:position w:val="-1"/>
          <w:sz w:val="20"/>
          <w:szCs w:val="20"/>
        </w:rPr>
        <w:t>Y</w:t>
      </w:r>
      <w:r>
        <w:rPr>
          <w:rFonts w:cs="Arial" w:hAnsi="Arial" w:eastAsia="Arial" w:ascii="Arial"/>
          <w:i/>
          <w:color w:val="2A2A2A"/>
          <w:spacing w:val="0"/>
          <w:w w:val="40"/>
          <w:position w:val="-1"/>
          <w:sz w:val="20"/>
          <w:szCs w:val="20"/>
        </w:rPr>
        <w:t>..</w:t>
      </w:r>
      <w:r>
        <w:rPr>
          <w:rFonts w:cs="Arial" w:hAnsi="Arial" w:eastAsia="Arial" w:ascii="Arial"/>
          <w:i/>
          <w:color w:val="2A2A2A"/>
          <w:spacing w:val="-10"/>
          <w:w w:val="40"/>
          <w:position w:val="-1"/>
          <w:sz w:val="20"/>
          <w:szCs w:val="20"/>
        </w:rPr>
        <w:t>.</w:t>
      </w:r>
      <w:r>
        <w:rPr>
          <w:rFonts w:cs="Arial" w:hAnsi="Arial" w:eastAsia="Arial" w:ascii="Arial"/>
          <w:i/>
          <w:color w:val="2A2A2A"/>
          <w:spacing w:val="-83"/>
          <w:w w:val="84"/>
          <w:position w:val="-1"/>
          <w:sz w:val="20"/>
          <w:szCs w:val="20"/>
        </w:rPr>
        <w:t>1</w:t>
      </w:r>
      <w:r>
        <w:rPr>
          <w:rFonts w:cs="Arial" w:hAnsi="Arial" w:eastAsia="Arial" w:ascii="Arial"/>
          <w:i/>
          <w:color w:val="2A2A2A"/>
          <w:spacing w:val="0"/>
          <w:w w:val="40"/>
          <w:position w:val="-1"/>
          <w:sz w:val="20"/>
          <w:szCs w:val="20"/>
        </w:rPr>
        <w:t>...</w:t>
      </w:r>
      <w:r>
        <w:rPr>
          <w:rFonts w:cs="Arial" w:hAnsi="Arial" w:eastAsia="Arial" w:ascii="Arial"/>
          <w:i/>
          <w:color w:val="2A2A2A"/>
          <w:spacing w:val="-7"/>
          <w:w w:val="40"/>
          <w:position w:val="-1"/>
          <w:sz w:val="20"/>
          <w:szCs w:val="20"/>
        </w:rPr>
        <w:t>.</w:t>
      </w:r>
      <w:r>
        <w:rPr>
          <w:rFonts w:cs="Arial" w:hAnsi="Arial" w:eastAsia="Arial" w:ascii="Arial"/>
          <w:i/>
          <w:color w:val="2A2A2A"/>
          <w:spacing w:val="-1"/>
          <w:w w:val="40"/>
          <w:position w:val="-1"/>
          <w:sz w:val="20"/>
          <w:szCs w:val="20"/>
        </w:rPr>
        <w:t>.</w:t>
      </w:r>
      <w:r>
        <w:rPr>
          <w:rFonts w:cs="Arial" w:hAnsi="Arial" w:eastAsia="Arial" w:ascii="Arial"/>
          <w:i/>
          <w:color w:val="2A2A2A"/>
          <w:spacing w:val="-114"/>
          <w:w w:val="98"/>
          <w:position w:val="-1"/>
          <w:sz w:val="21"/>
          <w:szCs w:val="21"/>
        </w:rPr>
        <w:t>0</w:t>
      </w:r>
      <w:r>
        <w:rPr>
          <w:rFonts w:cs="Arial" w:hAnsi="Arial" w:eastAsia="Arial" w:ascii="Arial"/>
          <w:i/>
          <w:color w:val="2A2A2A"/>
          <w:spacing w:val="0"/>
          <w:w w:val="40"/>
          <w:position w:val="-1"/>
          <w:sz w:val="20"/>
          <w:szCs w:val="20"/>
        </w:rPr>
        <w:t>......</w:t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-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7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7"/>
          <w:w w:val="130"/>
          <w:position w:val="-1"/>
          <w:sz w:val="21"/>
          <w:szCs w:val="21"/>
        </w:rPr>
        <w:t>J</w:t>
      </w:r>
      <w:r>
        <w:rPr>
          <w:rFonts w:cs="Arial" w:hAnsi="Arial" w:eastAsia="Arial" w:ascii="Arial"/>
          <w:i/>
          <w:color w:val="2A2A2A"/>
          <w:spacing w:val="-7"/>
          <w:w w:val="104"/>
          <w:position w:val="-1"/>
          <w:sz w:val="20"/>
          <w:szCs w:val="20"/>
        </w:rPr>
        <w:t>U</w:t>
      </w:r>
      <w:r>
        <w:rPr>
          <w:rFonts w:cs="Arial" w:hAnsi="Arial" w:eastAsia="Arial" w:ascii="Arial"/>
          <w:i/>
          <w:color w:val="2A2A2A"/>
          <w:spacing w:val="-7"/>
          <w:w w:val="114"/>
          <w:position w:val="-1"/>
          <w:sz w:val="20"/>
          <w:szCs w:val="20"/>
        </w:rPr>
        <w:t>N</w:t>
      </w:r>
      <w:r>
        <w:rPr>
          <w:rFonts w:cs="Arial" w:hAnsi="Arial" w:eastAsia="Arial" w:ascii="Arial"/>
          <w:i/>
          <w:color w:val="2A2A2A"/>
          <w:spacing w:val="7"/>
          <w:w w:val="61"/>
          <w:position w:val="-1"/>
          <w:sz w:val="21"/>
          <w:szCs w:val="21"/>
        </w:rPr>
        <w:t>J</w:t>
      </w:r>
      <w:r>
        <w:rPr>
          <w:rFonts w:cs="Arial" w:hAnsi="Arial" w:eastAsia="Arial" w:ascii="Arial"/>
          <w:i/>
          <w:color w:val="2A2A2A"/>
          <w:spacing w:val="0"/>
          <w:w w:val="101"/>
          <w:position w:val="-1"/>
          <w:sz w:val="20"/>
          <w:szCs w:val="20"/>
        </w:rPr>
        <w:t>O</w:t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i/>
          <w:color w:val="2A2A2A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9"/>
          <w:position w:val="-1"/>
          <w:sz w:val="20"/>
          <w:szCs w:val="20"/>
        </w:rPr>
        <w:t>D</w:t>
      </w:r>
      <w:r>
        <w:rPr>
          <w:rFonts w:cs="Arial" w:hAnsi="Arial" w:eastAsia="Arial" w:ascii="Arial"/>
          <w:i/>
          <w:color w:val="2A2A2A"/>
          <w:spacing w:val="0"/>
          <w:w w:val="34"/>
          <w:position w:val="-1"/>
          <w:sz w:val="20"/>
          <w:szCs w:val="20"/>
        </w:rPr>
        <w:t>_.</w:t>
      </w:r>
      <w:r>
        <w:rPr>
          <w:rFonts w:cs="Arial" w:hAnsi="Arial" w:eastAsia="Arial" w:ascii="Arial"/>
          <w:i/>
          <w:color w:val="2A2A2A"/>
          <w:spacing w:val="0"/>
          <w:w w:val="75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color w:val="2A2A2A"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  <w:u w:val="single" w:color="2A2A2A"/>
        </w:rPr>
        <w:t>0</w:t>
      </w:r>
      <w:r>
        <w:rPr>
          <w:rFonts w:cs="Arial" w:hAnsi="Arial" w:eastAsia="Arial" w:ascii="Arial"/>
          <w:i/>
          <w:color w:val="2A2A2A"/>
          <w:spacing w:val="-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  <w:u w:val="single" w:color="2A2A2A"/>
        </w:rPr>
        <w:t>1</w:t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  <w:u w:val="single" w:color="2A2A2A"/>
        </w:rPr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</w:rPr>
      </w:r>
      <w:r>
        <w:rPr>
          <w:rFonts w:cs="Arial" w:hAnsi="Arial" w:eastAsia="Arial" w:ascii="Arial"/>
          <w:i/>
          <w:color w:val="2A2A2A"/>
          <w:spacing w:val="0"/>
          <w:w w:val="100"/>
          <w:position w:val="-1"/>
          <w:sz w:val="20"/>
          <w:szCs w:val="20"/>
        </w:rPr>
      </w:r>
      <w:r>
        <w:rPr>
          <w:rFonts w:cs="Malgun Gothic" w:hAnsi="Malgun Gothic" w:eastAsia="Malgun Gothic" w:ascii="Malgun Gothic"/>
          <w:color w:val="2A2A2A"/>
          <w:spacing w:val="0"/>
          <w:w w:val="54"/>
          <w:position w:val="-1"/>
          <w:sz w:val="20"/>
          <w:szCs w:val="20"/>
        </w:rPr>
        <w:t>�</w:t>
      </w:r>
      <w:r>
        <w:rPr>
          <w:rFonts w:cs="Arial" w:hAnsi="Arial" w:eastAsia="Arial" w:ascii="Arial"/>
          <w:i/>
          <w:color w:val="2A2A2A"/>
          <w:spacing w:val="0"/>
          <w:w w:val="25"/>
          <w:position w:val="-1"/>
          <w:sz w:val="20"/>
          <w:szCs w:val="20"/>
        </w:rPr>
        <w:t>9</w:t>
      </w:r>
      <w:r>
        <w:rPr>
          <w:rFonts w:cs="Arial" w:hAnsi="Arial" w:eastAsia="Arial" w:ascii="Arial"/>
          <w:i/>
          <w:color w:val="404141"/>
          <w:spacing w:val="0"/>
          <w:w w:val="89"/>
          <w:position w:val="-1"/>
          <w:sz w:val="20"/>
          <w:szCs w:val="20"/>
        </w:rPr>
        <w:t>"</w:t>
      </w:r>
      <w:r>
        <w:rPr>
          <w:rFonts w:cs="Arial" w:hAnsi="Arial" w:eastAsia="Arial" w:ascii="Arial"/>
          <w:i/>
          <w:color w:val="404141"/>
          <w:spacing w:val="-7"/>
          <w:w w:val="89"/>
          <w:position w:val="-1"/>
          <w:sz w:val="20"/>
          <w:szCs w:val="20"/>
        </w:rPr>
        <w:t>-</w:t>
      </w:r>
      <w:r>
        <w:rPr>
          <w:rFonts w:cs="Arial" w:hAnsi="Arial" w:eastAsia="Arial" w:ascii="Arial"/>
          <w:i/>
          <w:color w:val="2A2A2A"/>
          <w:spacing w:val="0"/>
          <w:w w:val="475"/>
          <w:position w:val="-1"/>
          <w:sz w:val="20"/>
          <w:szCs w:val="20"/>
        </w:rPr>
        <w:t>-</w:t>
      </w:r>
      <w:r>
        <w:rPr>
          <w:rFonts w:cs="Arial" w:hAnsi="Arial" w:eastAsia="Arial" w:ascii="Arial"/>
          <w:i/>
          <w:color w:val="2A2A2A"/>
          <w:spacing w:val="0"/>
          <w:w w:val="454"/>
          <w:position w:val="-1"/>
          <w:sz w:val="20"/>
          <w:szCs w:val="20"/>
        </w:rPr>
        <w:t>-</w:t>
      </w:r>
      <w:r>
        <w:rPr>
          <w:rFonts w:cs="Arial" w:hAnsi="Arial" w:eastAsia="Arial" w:ascii="Arial"/>
          <w:i/>
          <w:color w:val="2A2A2A"/>
          <w:spacing w:val="0"/>
          <w:w w:val="464"/>
          <w:position w:val="-1"/>
          <w:sz w:val="20"/>
          <w:szCs w:val="20"/>
        </w:rPr>
        <w:t>-</w:t>
      </w:r>
      <w:r>
        <w:rPr>
          <w:rFonts w:cs="Arial" w:hAnsi="Arial" w:eastAsia="Arial" w:ascii="Arial"/>
          <w:i/>
          <w:color w:val="2A2A2A"/>
          <w:spacing w:val="0"/>
          <w:w w:val="35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01"/>
      </w:pPr>
      <w:r>
        <w:pict>
          <v:shape type="#_x0000_t75" style="width:34.92pt;height:14.76pt">
            <v:imagedata o:title="" r:id="rId49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6" w:lineRule="atLeast" w:line="220"/>
        <w:ind w:left="435" w:right="7099" w:hanging="230"/>
      </w:pPr>
      <w:r>
        <w:pict>
          <v:shape type="#_x0000_t75" style="position:absolute;margin-left:221.76pt;margin-top:-115.213pt;width:340.92pt;height:139.68pt;mso-position-horizontal-relative:page;mso-position-vertical-relative:paragraph;z-index:-10643">
            <v:imagedata o:title="" r:id="rId493"/>
          </v:shape>
        </w:pict>
      </w:r>
      <w:r>
        <w:pict>
          <v:shape type="#_x0000_t202" style="position:absolute;margin-left:95.76pt;margin-top:17.724pt;width:38.52pt;height:10pt;mso-position-horizontal-relative:page;mso-position-vertical-relative:paragraph;z-index:-106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Malgun Gothic" w:hAnsi="Malgun Gothic" w:eastAsia="Malgun Gothic" w:ascii="Malgun Gothic"/>
                      <w:color w:val="8B8E8E"/>
                      <w:spacing w:val="0"/>
                      <w:w w:val="18"/>
                      <w:sz w:val="20"/>
                      <w:szCs w:val="2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8B8E8E"/>
                      <w:spacing w:val="0"/>
                      <w:w w:val="18"/>
                      <w:sz w:val="20"/>
                      <w:szCs w:val="20"/>
                    </w:rPr>
                    <w:t>                                                       </w:t>
                  </w:r>
                  <w:r>
                    <w:rPr>
                      <w:rFonts w:cs="Malgun Gothic" w:hAnsi="Malgun Gothic" w:eastAsia="Malgun Gothic" w:ascii="Malgun Gothic"/>
                      <w:color w:val="8B8E8E"/>
                      <w:spacing w:val="5"/>
                      <w:w w:val="18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8A8AA"/>
                      <w:spacing w:val="0"/>
                      <w:w w:val="43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A2A2A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      </w:t>
      </w:r>
      <w:r>
        <w:rPr>
          <w:rFonts w:cs="Arial" w:hAnsi="Arial" w:eastAsia="Arial" w:ascii="Arial"/>
          <w:color w:val="2A2A2A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2A2A2A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404141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A2A2A"/>
          <w:spacing w:val="0"/>
          <w:w w:val="125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2A2A2A"/>
          <w:spacing w:val="0"/>
          <w:w w:val="125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125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404141"/>
          <w:spacing w:val="0"/>
          <w:w w:val="100"/>
          <w:sz w:val="19"/>
          <w:szCs w:val="19"/>
        </w:rPr>
        <w:t>T.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A2A2A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A2A2A"/>
          <w:spacing w:val="0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59"/>
          <w:sz w:val="19"/>
          <w:szCs w:val="19"/>
        </w:rPr>
        <w:t>l'.&gt;</w:t>
      </w:r>
      <w:r>
        <w:rPr>
          <w:rFonts w:cs="Arial" w:hAnsi="Arial" w:eastAsia="Arial" w:ascii="Arial"/>
          <w:color w:val="404141"/>
          <w:spacing w:val="0"/>
          <w:w w:val="78"/>
          <w:sz w:val="19"/>
          <w:szCs w:val="19"/>
        </w:rPr>
        <w:t>IVl</w:t>
      </w:r>
      <w:r>
        <w:rPr>
          <w:rFonts w:cs="Arial" w:hAnsi="Arial" w:eastAsia="Arial" w:ascii="Arial"/>
          <w:color w:val="2A2A2A"/>
          <w:spacing w:val="0"/>
          <w:w w:val="136"/>
          <w:sz w:val="19"/>
          <w:szCs w:val="19"/>
        </w:rPr>
        <w:t>l</w:t>
      </w:r>
      <w:r>
        <w:rPr>
          <w:rFonts w:cs="Arial" w:hAnsi="Arial" w:eastAsia="Arial" w:ascii="Arial"/>
          <w:color w:val="2A2A2A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2A2A2A"/>
          <w:spacing w:val="0"/>
          <w:w w:val="123"/>
          <w:sz w:val="19"/>
          <w:szCs w:val="19"/>
        </w:rPr>
        <w:t>I</w:t>
      </w:r>
      <w:r>
        <w:rPr>
          <w:rFonts w:cs="Arial" w:hAnsi="Arial" w:eastAsia="Arial" w:ascii="Arial"/>
          <w:color w:val="2A2A2A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2A2A2A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color w:val="2A2A2A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2A2A2A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A2A2A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2A2A2A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A2A2A"/>
          <w:spacing w:val="0"/>
          <w:w w:val="113"/>
          <w:sz w:val="19"/>
          <w:szCs w:val="19"/>
        </w:rPr>
        <w:t>V</w:t>
      </w:r>
      <w:r>
        <w:rPr>
          <w:rFonts w:cs="Arial" w:hAnsi="Arial" w:eastAsia="Arial" w:ascii="Arial"/>
          <w:color w:val="2A2A2A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40"/>
        <w:ind w:left="2206"/>
        <w:sectPr>
          <w:type w:val="continuous"/>
          <w:pgSz w:w="12240" w:h="15840"/>
          <w:pgMar w:top="280" w:bottom="280" w:left="760" w:right="860"/>
        </w:sectPr>
      </w:pPr>
      <w:r>
        <w:pict>
          <v:shape type="#_x0000_t75" style="position:absolute;margin-left:46.08pt;margin-top:-80.8532pt;width:166.68pt;height:83.88pt;mso-position-horizontal-relative:page;mso-position-vertical-relative:paragraph;z-index:-10631">
            <v:imagedata o:title="" r:id="rId494"/>
          </v:shape>
        </w:pict>
      </w:r>
      <w:r>
        <w:rPr>
          <w:rFonts w:cs="Arial" w:hAnsi="Arial" w:eastAsia="Arial" w:ascii="Arial"/>
          <w:color w:val="A8A8AA"/>
          <w:spacing w:val="0"/>
          <w:w w:val="100"/>
          <w:position w:val="1"/>
          <w:sz w:val="9"/>
          <w:szCs w:val="9"/>
        </w:rPr>
        <w:t>.</w:t>
      </w:r>
      <w:r>
        <w:rPr>
          <w:rFonts w:cs="Arial" w:hAnsi="Arial" w:eastAsia="Arial" w:ascii="Arial"/>
          <w:color w:val="A8A8AA"/>
          <w:spacing w:val="0"/>
          <w:w w:val="100"/>
          <w:position w:val="1"/>
          <w:sz w:val="9"/>
          <w:szCs w:val="9"/>
        </w:rPr>
        <w:t>              </w:t>
      </w:r>
      <w:r>
        <w:rPr>
          <w:rFonts w:cs="Arial" w:hAnsi="Arial" w:eastAsia="Arial" w:ascii="Arial"/>
          <w:color w:val="A8A8AA"/>
          <w:spacing w:val="4"/>
          <w:w w:val="100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757878"/>
          <w:spacing w:val="0"/>
          <w:w w:val="100"/>
          <w:position w:val="1"/>
          <w:sz w:val="11"/>
          <w:szCs w:val="11"/>
        </w:rPr>
        <w:t>'</w:t>
      </w:r>
      <w:r>
        <w:rPr>
          <w:rFonts w:cs="Arial" w:hAnsi="Arial" w:eastAsia="Arial" w:ascii="Arial"/>
          <w:color w:val="757878"/>
          <w:spacing w:val="0"/>
          <w:w w:val="100"/>
          <w:position w:val="1"/>
          <w:sz w:val="11"/>
          <w:szCs w:val="11"/>
        </w:rPr>
        <w:t>                </w:t>
      </w:r>
      <w:r>
        <w:rPr>
          <w:rFonts w:cs="Arial" w:hAnsi="Arial" w:eastAsia="Arial" w:ascii="Arial"/>
          <w:color w:val="757878"/>
          <w:spacing w:val="1"/>
          <w:w w:val="100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8B9B9"/>
          <w:spacing w:val="0"/>
          <w:w w:val="109"/>
          <w:position w:val="1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pict>
          <v:group style="position:absolute;margin-left:82.08pt;margin-top:20.16pt;width:488.16pt;height:72.72pt;mso-position-horizontal-relative:page;mso-position-vertical-relative:page;z-index:-10637" coordorigin="1642,403" coordsize="9763,1454">
            <v:shape type="#_x0000_t75" style="position:absolute;left:2088;top:1044;width:590;height:108">
              <v:imagedata o:title="" r:id="rId495"/>
            </v:shape>
            <v:shape type="#_x0000_t75" style="position:absolute;left:10022;top:403;width:1382;height:1058">
              <v:imagedata o:title="" r:id="rId496"/>
            </v:shape>
            <v:shape type="#_x0000_t75" style="position:absolute;left:2434;top:1102;width:8834;height:756">
              <v:imagedata o:title="" r:id="rId497"/>
            </v:shape>
            <v:shape type="#_x0000_t75" style="position:absolute;left:1642;top:670;width:1469;height:346">
              <v:imagedata o:title="" r:id="rId498"/>
            </v:shape>
            <w10:wrap type="none"/>
          </v:group>
        </w:pict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7"/>
          <w:szCs w:val="27"/>
        </w:rPr>
        <w:jc w:val="right"/>
        <w:spacing w:lineRule="exact" w:line="260"/>
      </w:pPr>
      <w:r>
        <w:pict>
          <v:shape type="#_x0000_t75" style="position:absolute;margin-left:113.4pt;margin-top:10.1428pt;width:35.28pt;height:11.52pt;mso-position-horizontal-relative:page;mso-position-vertical-relative:paragraph;z-index:-10644">
            <v:imagedata o:title="" r:id="rId499"/>
          </v:shape>
        </w:pict>
      </w:r>
      <w:r>
        <w:rPr>
          <w:rFonts w:cs="Arial" w:hAnsi="Arial" w:eastAsia="Arial" w:ascii="Arial"/>
          <w:color w:val="A8A8AA"/>
          <w:w w:val="38"/>
          <w:position w:val="-4"/>
          <w:sz w:val="27"/>
          <w:szCs w:val="27"/>
        </w:rPr>
        <w:t>.</w:t>
      </w:r>
      <w:r>
        <w:rPr>
          <w:rFonts w:cs="Arial" w:hAnsi="Arial" w:eastAsia="Arial" w:ascii="Arial"/>
          <w:color w:val="A8A8AA"/>
          <w:w w:val="154"/>
          <w:position w:val="-4"/>
          <w:sz w:val="27"/>
          <w:szCs w:val="27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19"/>
          <w:szCs w:val="19"/>
        </w:rPr>
        <w:jc w:val="right"/>
        <w:spacing w:lineRule="exact" w:line="140"/>
        <w:ind w:right="14"/>
      </w:pPr>
      <w:r>
        <w:rPr>
          <w:rFonts w:cs="Arial" w:hAnsi="Arial" w:eastAsia="Arial" w:ascii="Arial"/>
          <w:color w:val="8B8E8E"/>
          <w:spacing w:val="0"/>
          <w:w w:val="54"/>
          <w:position w:val="1"/>
          <w:sz w:val="19"/>
          <w:szCs w:val="19"/>
        </w:rPr>
        <w:t>.</w:t>
      </w:r>
      <w:r>
        <w:rPr>
          <w:rFonts w:cs="Arial" w:hAnsi="Arial" w:eastAsia="Arial" w:ascii="Arial"/>
          <w:color w:val="8B8E8E"/>
          <w:spacing w:val="15"/>
          <w:w w:val="54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8B8E8E"/>
          <w:spacing w:val="0"/>
          <w:w w:val="54"/>
          <w:position w:val="1"/>
          <w:sz w:val="19"/>
          <w:szCs w:val="19"/>
        </w:rPr>
        <w:t>..</w:t>
      </w:r>
      <w:r>
        <w:rPr>
          <w:rFonts w:cs="Arial" w:hAnsi="Arial" w:eastAsia="Arial" w:ascii="Arial"/>
          <w:color w:val="8B8E8E"/>
          <w:spacing w:val="0"/>
          <w:w w:val="54"/>
          <w:position w:val="1"/>
          <w:sz w:val="19"/>
          <w:szCs w:val="19"/>
        </w:rPr>
        <w:t>     </w:t>
      </w:r>
      <w:r>
        <w:rPr>
          <w:rFonts w:cs="Arial" w:hAnsi="Arial" w:eastAsia="Arial" w:ascii="Arial"/>
          <w:color w:val="8B8E8E"/>
          <w:spacing w:val="2"/>
          <w:w w:val="54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8B8E8E"/>
          <w:spacing w:val="0"/>
          <w:w w:val="127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8B8E8E"/>
          <w:spacing w:val="0"/>
          <w:w w:val="127"/>
          <w:position w:val="1"/>
          <w:sz w:val="19"/>
          <w:szCs w:val="19"/>
        </w:rPr>
        <w:t>i</w:t>
      </w:r>
      <w:r>
        <w:rPr>
          <w:rFonts w:cs="Arial" w:hAnsi="Arial" w:eastAsia="Arial" w:ascii="Arial"/>
          <w:color w:val="8B8E8E"/>
          <w:spacing w:val="0"/>
          <w:w w:val="127"/>
          <w:position w:val="1"/>
          <w:sz w:val="19"/>
          <w:szCs w:val="19"/>
        </w:rPr>
        <w:t>  </w:t>
      </w:r>
      <w:r>
        <w:rPr>
          <w:rFonts w:cs="Arial" w:hAnsi="Arial" w:eastAsia="Arial" w:ascii="Arial"/>
          <w:color w:val="8B8E8E"/>
          <w:spacing w:val="23"/>
          <w:w w:val="127"/>
          <w:position w:val="1"/>
          <w:sz w:val="19"/>
          <w:szCs w:val="19"/>
        </w:rPr>
        <w:t> </w:t>
      </w:r>
      <w:r>
        <w:rPr>
          <w:rFonts w:cs="Arial" w:hAnsi="Arial" w:eastAsia="Arial" w:ascii="Arial"/>
          <w:color w:val="A8A8AA"/>
          <w:spacing w:val="0"/>
          <w:w w:val="82"/>
          <w:position w:val="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lineRule="exact" w:line="320"/>
        <w:ind w:right="58"/>
      </w:pPr>
      <w:r>
        <w:pict>
          <v:shape type="#_x0000_t75" style="position:absolute;margin-left:114.48pt;margin-top:7.70682pt;width:31.68pt;height:7.2pt;mso-position-horizontal-relative:page;mso-position-vertical-relative:paragraph;z-index:-10645">
            <v:imagedata o:title="" r:id="rId500"/>
          </v:shape>
        </w:pict>
      </w:r>
      <w:r>
        <w:rPr>
          <w:rFonts w:cs="Malgun Gothic" w:hAnsi="Malgun Gothic" w:eastAsia="Malgun Gothic" w:ascii="Malgun Gothic"/>
          <w:color w:val="8B8E8E"/>
          <w:w w:val="11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8B8E8E"/>
          <w:w w:val="51"/>
          <w:sz w:val="25"/>
          <w:szCs w:val="25"/>
        </w:rPr>
        <w:t>-</w:t>
      </w:r>
      <w:r>
        <w:rPr>
          <w:rFonts w:cs="Malgun Gothic" w:hAnsi="Malgun Gothic" w:eastAsia="Malgun Gothic" w:ascii="Malgun Gothic"/>
          <w:color w:val="8B8E8E"/>
          <w:w w:val="31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8B8E8E"/>
          <w:w w:val="25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8B8E8E"/>
          <w:spacing w:val="-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757878"/>
          <w:spacing w:val="0"/>
          <w:w w:val="69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666869"/>
          <w:spacing w:val="0"/>
          <w:w w:val="27"/>
          <w:sz w:val="31"/>
          <w:szCs w:val="31"/>
        </w:rPr>
        <w:t>-</w:t>
      </w:r>
      <w:r>
        <w:rPr>
          <w:rFonts w:cs="Times New Roman" w:hAnsi="Times New Roman" w:eastAsia="Times New Roman" w:ascii="Times New Roman"/>
          <w:color w:val="666869"/>
          <w:spacing w:val="-34"/>
          <w:w w:val="100"/>
          <w:sz w:val="31"/>
          <w:szCs w:val="31"/>
        </w:rPr>
        <w:t> </w:t>
      </w:r>
      <w:r>
        <w:rPr>
          <w:rFonts w:cs="Arial" w:hAnsi="Arial" w:eastAsia="Arial" w:ascii="Arial"/>
          <w:color w:val="8B8E8E"/>
          <w:spacing w:val="0"/>
          <w:w w:val="45"/>
          <w:sz w:val="23"/>
          <w:szCs w:val="23"/>
        </w:rPr>
        <w:t>.</w:t>
      </w:r>
      <w:r>
        <w:rPr>
          <w:rFonts w:cs="Arial" w:hAnsi="Arial" w:eastAsia="Arial" w:ascii="Arial"/>
          <w:color w:val="757878"/>
          <w:spacing w:val="0"/>
          <w:w w:val="90"/>
          <w:sz w:val="23"/>
          <w:szCs w:val="23"/>
        </w:rPr>
        <w:t>.</w:t>
      </w:r>
      <w:r>
        <w:rPr>
          <w:rFonts w:cs="Arial" w:hAnsi="Arial" w:eastAsia="Arial" w:ascii="Arial"/>
          <w:color w:val="B8B9B9"/>
          <w:spacing w:val="0"/>
          <w:w w:val="248"/>
          <w:sz w:val="23"/>
          <w:szCs w:val="2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315" w:right="7706"/>
      </w:pPr>
      <w:r>
        <w:pict>
          <v:shape type="#_x0000_t75" style="position:absolute;margin-left:162.72pt;margin-top:1.13516pt;width:39.6pt;height:17.64pt;mso-position-horizontal-relative:page;mso-position-vertical-relative:paragraph;z-index:-10646">
            <v:imagedata o:title="" r:id="rId501"/>
          </v:shape>
        </w:pict>
      </w:r>
      <w:r>
        <w:rPr>
          <w:rFonts w:cs="Times New Roman" w:hAnsi="Times New Roman" w:eastAsia="Times New Roman" w:ascii="Times New Roman"/>
          <w:color w:val="B8B9B9"/>
          <w:spacing w:val="0"/>
          <w:w w:val="114"/>
          <w:position w:val="-1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00"/>
        <w:ind w:left="-36" w:right="7312"/>
        <w:sectPr>
          <w:type w:val="continuous"/>
          <w:pgSz w:w="12240" w:h="15840"/>
          <w:pgMar w:top="280" w:bottom="280" w:left="760" w:right="860"/>
          <w:cols w:num="2" w:equalWidth="off">
            <w:col w:w="2207" w:space="302"/>
            <w:col w:w="8111"/>
          </w:cols>
        </w:sectPr>
      </w:pPr>
      <w:r>
        <w:rPr>
          <w:rFonts w:cs="Times New Roman" w:hAnsi="Times New Roman" w:eastAsia="Times New Roman" w:ascii="Times New Roman"/>
          <w:i/>
          <w:color w:val="8B8E8E"/>
          <w:w w:val="82"/>
          <w:position w:val="1"/>
          <w:sz w:val="21"/>
          <w:szCs w:val="21"/>
        </w:rPr>
        <w:t>-</w:t>
      </w:r>
      <w:r>
        <w:rPr>
          <w:rFonts w:cs="Malgun Gothic" w:hAnsi="Malgun Gothic" w:eastAsia="Malgun Gothic" w:ascii="Malgun Gothic"/>
          <w:color w:val="8B8E8E"/>
          <w:w w:val="54"/>
          <w:position w:val="1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i/>
          <w:color w:val="8B8E8E"/>
          <w:w w:val="51"/>
          <w:position w:val="1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i/>
          <w:color w:val="8B8E8E"/>
          <w:w w:val="102"/>
          <w:position w:val="1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i/>
          <w:color w:val="757878"/>
          <w:w w:val="34"/>
          <w:position w:val="1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i/>
          <w:color w:val="8B8E8E"/>
          <w:w w:val="164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666869"/>
          <w:w w:val="61"/>
          <w:position w:val="1"/>
          <w:sz w:val="21"/>
          <w:szCs w:val="21"/>
        </w:rPr>
        <w:t>;</w:t>
      </w:r>
      <w:r>
        <w:rPr>
          <w:rFonts w:cs="Times New Roman" w:hAnsi="Times New Roman" w:eastAsia="Times New Roman" w:ascii="Times New Roman"/>
          <w:i/>
          <w:color w:val="666869"/>
          <w:spacing w:val="-24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8B8E8E"/>
          <w:spacing w:val="0"/>
          <w:w w:val="41"/>
          <w:position w:val="1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i/>
          <w:color w:val="8B8E8E"/>
          <w:spacing w:val="0"/>
          <w:w w:val="35"/>
          <w:position w:val="1"/>
          <w:sz w:val="21"/>
          <w:szCs w:val="21"/>
        </w:rPr>
        <w:t>!.</w:t>
      </w:r>
      <w:r>
        <w:rPr>
          <w:rFonts w:cs="Times New Roman" w:hAnsi="Times New Roman" w:eastAsia="Times New Roman" w:ascii="Times New Roman"/>
          <w:i/>
          <w:color w:val="8B8E8E"/>
          <w:spacing w:val="0"/>
          <w:w w:val="41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8B8E8E"/>
          <w:spacing w:val="0"/>
          <w:w w:val="77"/>
          <w:position w:val="1"/>
          <w:sz w:val="21"/>
          <w:szCs w:val="21"/>
        </w:rPr>
        <w:t>!:</w:t>
      </w:r>
      <w:r>
        <w:rPr>
          <w:rFonts w:cs="Times New Roman" w:hAnsi="Times New Roman" w:eastAsia="Times New Roman" w:ascii="Times New Roman"/>
          <w:i/>
          <w:color w:val="8B8E8E"/>
          <w:spacing w:val="0"/>
          <w:w w:val="46"/>
          <w:position w:val="1"/>
          <w:sz w:val="21"/>
          <w:szCs w:val="21"/>
        </w:rPr>
        <w:t>!-</w:t>
      </w:r>
      <w:r>
        <w:rPr>
          <w:rFonts w:cs="Times New Roman" w:hAnsi="Times New Roman" w:eastAsia="Times New Roman" w:ascii="Times New Roman"/>
          <w:i/>
          <w:color w:val="B8B9B9"/>
          <w:spacing w:val="0"/>
          <w:w w:val="41"/>
          <w:position w:val="1"/>
          <w:sz w:val="21"/>
          <w:szCs w:val="2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1"/>
        <w:ind w:left="1337" w:right="885"/>
      </w:pPr>
      <w:r>
        <w:rPr>
          <w:rFonts w:cs="Arial" w:hAnsi="Arial" w:eastAsia="Arial" w:ascii="Arial"/>
          <w:color w:val="405F62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3A4C5D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405F62"/>
          <w:w w:val="148"/>
          <w:sz w:val="12"/>
          <w:szCs w:val="12"/>
        </w:rPr>
        <w:t>li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48746A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25"/>
          <w:sz w:val="12"/>
          <w:szCs w:val="12"/>
        </w:rPr>
        <w:t>sc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8"/>
        <w:ind w:left="423" w:right="-29"/>
      </w:pP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4C5B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C5B2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40"/>
          <w:sz w:val="12"/>
          <w:szCs w:val="12"/>
        </w:rPr>
        <w:t>8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5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5</w:t>
      </w:r>
      <w:r>
        <w:rPr>
          <w:rFonts w:cs="Arial" w:hAnsi="Arial" w:eastAsia="Arial" w:ascii="Arial"/>
          <w:color w:val="4C5B28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4C5B28"/>
          <w:spacing w:val="0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430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4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5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126"/>
          <w:sz w:val="12"/>
          <w:szCs w:val="12"/>
        </w:rPr>
        <w:t>-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b7</w:t>
      </w:r>
      <w:r>
        <w:rPr>
          <w:rFonts w:cs="Arial" w:hAnsi="Arial" w:eastAsia="Arial" w:ascii="Arial"/>
          <w:color w:val="363736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62"/>
          <w:sz w:val="12"/>
          <w:szCs w:val="12"/>
        </w:rPr>
        <w:t>-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b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2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5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3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3d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8"/>
        <w:ind w:left="653" w:right="64"/>
      </w:pPr>
      <w:r>
        <w:rPr>
          <w:rFonts w:cs="Arial" w:hAnsi="Arial" w:eastAsia="Arial" w:ascii="Arial"/>
          <w:color w:val="363736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363736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114"/>
          <w:sz w:val="12"/>
          <w:szCs w:val="12"/>
        </w:rPr>
        <w:t>ri</w:t>
      </w:r>
      <w:r>
        <w:rPr>
          <w:rFonts w:cs="Arial" w:hAnsi="Arial" w:eastAsia="Arial" w:ascii="Arial"/>
          <w:color w:val="363736"/>
          <w:spacing w:val="0"/>
          <w:w w:val="114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114"/>
          <w:sz w:val="12"/>
          <w:szCs w:val="12"/>
        </w:rPr>
        <w:t>:</w:t>
      </w:r>
      <w:r>
        <w:rPr>
          <w:rFonts w:cs="Arial" w:hAnsi="Arial" w:eastAsia="Arial" w:ascii="Arial"/>
          <w:color w:val="363736"/>
          <w:spacing w:val="21"/>
          <w:w w:val="114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C3D4F"/>
          <w:spacing w:val="0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363736"/>
          <w:spacing w:val="0"/>
          <w:w w:val="162"/>
          <w:sz w:val="12"/>
          <w:szCs w:val="12"/>
        </w:rPr>
        <w:t>l</w:t>
      </w:r>
      <w:r>
        <w:rPr>
          <w:rFonts w:cs="Arial" w:hAnsi="Arial" w:eastAsia="Arial" w:ascii="Arial"/>
          <w:color w:val="363736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363736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: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363736"/>
          <w:spacing w:val="0"/>
          <w:w w:val="113"/>
          <w:sz w:val="12"/>
          <w:szCs w:val="12"/>
        </w:rPr>
        <w:t>84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29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5"/>
        <w:ind w:left="617" w:right="165"/>
      </w:pPr>
      <w:r>
        <w:rPr>
          <w:rFonts w:cs="Arial" w:hAnsi="Arial" w:eastAsia="Arial" w:ascii="Arial"/>
          <w:color w:val="405F62"/>
          <w:spacing w:val="0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17"/>
          <w:sz w:val="12"/>
          <w:szCs w:val="12"/>
        </w:rPr>
        <w:t>ú</w:t>
      </w:r>
      <w:r>
        <w:rPr>
          <w:rFonts w:cs="Arial" w:hAnsi="Arial" w:eastAsia="Arial" w:ascii="Arial"/>
          <w:color w:val="405F62"/>
          <w:spacing w:val="0"/>
          <w:w w:val="117"/>
          <w:sz w:val="12"/>
          <w:szCs w:val="12"/>
        </w:rPr>
        <w:t>m</w:t>
      </w:r>
      <w:r>
        <w:rPr>
          <w:rFonts w:cs="Arial" w:hAnsi="Arial" w:eastAsia="Arial" w:ascii="Arial"/>
          <w:color w:val="405F62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17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6"/>
          <w:w w:val="117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rti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fi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do</w:t>
      </w:r>
      <w:r>
        <w:rPr>
          <w:rFonts w:cs="Arial" w:hAnsi="Arial" w:eastAsia="Arial" w:ascii="Arial"/>
          <w:color w:val="405F62"/>
          <w:spacing w:val="32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l</w:t>
      </w:r>
      <w:r>
        <w:rPr>
          <w:rFonts w:cs="Arial" w:hAnsi="Arial" w:eastAsia="Arial" w:ascii="Arial"/>
          <w:color w:val="405F62"/>
          <w:spacing w:val="-1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22"/>
          <w:sz w:val="12"/>
          <w:szCs w:val="12"/>
        </w:rPr>
        <w:t>m</w:t>
      </w:r>
      <w:r>
        <w:rPr>
          <w:rFonts w:cs="Arial" w:hAnsi="Arial" w:eastAsia="Arial" w:ascii="Arial"/>
          <w:color w:val="48746A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144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5"/>
        <w:ind w:left="948" w:right="511"/>
      </w:pPr>
      <w:r>
        <w:rPr>
          <w:rFonts w:cs="Arial" w:hAnsi="Arial" w:eastAsia="Arial" w:ascii="Arial"/>
          <w:color w:val="363736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363736"/>
          <w:w w:val="118"/>
          <w:sz w:val="12"/>
          <w:szCs w:val="12"/>
        </w:rPr>
        <w:t>00</w:t>
      </w:r>
      <w:r>
        <w:rPr>
          <w:rFonts w:cs="Arial" w:hAnsi="Arial" w:eastAsia="Arial" w:ascii="Arial"/>
          <w:color w:val="363736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63736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63736"/>
          <w:w w:val="140"/>
          <w:sz w:val="12"/>
          <w:szCs w:val="12"/>
        </w:rPr>
        <w:t>0</w:t>
      </w:r>
      <w:r>
        <w:rPr>
          <w:rFonts w:cs="Arial" w:hAnsi="Arial" w:eastAsia="Arial" w:ascii="Arial"/>
          <w:color w:val="363736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63736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363736"/>
          <w:w w:val="107"/>
          <w:sz w:val="12"/>
          <w:szCs w:val="12"/>
        </w:rPr>
        <w:t>00</w:t>
      </w:r>
      <w:r>
        <w:rPr>
          <w:rFonts w:cs="Arial" w:hAnsi="Arial" w:eastAsia="Arial" w:ascii="Arial"/>
          <w:color w:val="363736"/>
          <w:w w:val="118"/>
          <w:sz w:val="12"/>
          <w:szCs w:val="12"/>
        </w:rPr>
        <w:t>04</w:t>
      </w:r>
      <w:r>
        <w:rPr>
          <w:rFonts w:cs="Arial" w:hAnsi="Arial" w:eastAsia="Arial" w:ascii="Arial"/>
          <w:color w:val="363736"/>
          <w:w w:val="107"/>
          <w:sz w:val="12"/>
          <w:szCs w:val="12"/>
        </w:rPr>
        <w:t>04</w:t>
      </w:r>
      <w:r>
        <w:rPr>
          <w:rFonts w:cs="Arial" w:hAnsi="Arial" w:eastAsia="Arial" w:ascii="Arial"/>
          <w:color w:val="363736"/>
          <w:w w:val="118"/>
          <w:sz w:val="12"/>
          <w:szCs w:val="12"/>
        </w:rPr>
        <w:t>00</w:t>
      </w:r>
      <w:r>
        <w:rPr>
          <w:rFonts w:cs="Arial" w:hAnsi="Arial" w:eastAsia="Arial" w:ascii="Arial"/>
          <w:color w:val="363736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363736"/>
          <w:w w:val="118"/>
          <w:sz w:val="12"/>
          <w:szCs w:val="12"/>
        </w:rPr>
        <w:t>2</w:t>
      </w:r>
      <w:r>
        <w:rPr>
          <w:rFonts w:cs="Arial" w:hAnsi="Arial" w:eastAsia="Arial" w:ascii="Arial"/>
          <w:color w:val="494949"/>
          <w:w w:val="97"/>
          <w:sz w:val="12"/>
          <w:szCs w:val="12"/>
        </w:rPr>
        <w:t>1</w:t>
      </w:r>
      <w:r>
        <w:rPr>
          <w:rFonts w:cs="Arial" w:hAnsi="Arial" w:eastAsia="Arial" w:ascii="Arial"/>
          <w:color w:val="363736"/>
          <w:w w:val="129"/>
          <w:sz w:val="12"/>
          <w:szCs w:val="12"/>
        </w:rPr>
        <w:t>9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1"/>
        <w:ind w:left="869" w:right="424"/>
      </w:pP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405F62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-10"/>
          <w:w w:val="12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05F62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F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ec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h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5"/>
          <w:w w:val="116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405F62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22"/>
          <w:sz w:val="12"/>
          <w:szCs w:val="12"/>
        </w:rPr>
        <w:t>m</w:t>
      </w:r>
      <w:r>
        <w:rPr>
          <w:rFonts w:cs="Arial" w:hAnsi="Arial" w:eastAsia="Arial" w:ascii="Arial"/>
          <w:color w:val="405F62"/>
          <w:spacing w:val="0"/>
          <w:w w:val="162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ó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3"/>
        <w:ind w:left="912" w:right="482"/>
      </w:pPr>
      <w:r>
        <w:rPr>
          <w:rFonts w:cs="Arial" w:hAnsi="Arial" w:eastAsia="Arial" w:ascii="Arial"/>
          <w:color w:val="494949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363736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363736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363736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363736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5B5B5D"/>
          <w:w w:val="173"/>
          <w:sz w:val="12"/>
          <w:szCs w:val="12"/>
        </w:rPr>
        <w:t>,</w:t>
      </w:r>
      <w:r>
        <w:rPr>
          <w:rFonts w:cs="Arial" w:hAnsi="Arial" w:eastAsia="Arial" w:ascii="Arial"/>
          <w:color w:val="5B5B5D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5B5D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20</w:t>
      </w:r>
      <w:r>
        <w:rPr>
          <w:rFonts w:cs="Arial" w:hAnsi="Arial" w:eastAsia="Arial" w:ascii="Arial"/>
          <w:color w:val="494949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9</w:t>
      </w:r>
      <w:r>
        <w:rPr>
          <w:rFonts w:cs="Arial" w:hAnsi="Arial" w:eastAsia="Arial" w:ascii="Arial"/>
          <w:color w:val="363736"/>
          <w:spacing w:val="0"/>
          <w:w w:val="94"/>
          <w:sz w:val="12"/>
          <w:szCs w:val="12"/>
        </w:rPr>
        <w:t>-0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63736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13"/>
          <w:sz w:val="12"/>
          <w:szCs w:val="12"/>
        </w:rPr>
        <w:t>1T</w:t>
      </w:r>
      <w:r>
        <w:rPr>
          <w:rFonts w:cs="Arial" w:hAnsi="Arial" w:eastAsia="Arial" w:ascii="Arial"/>
          <w:color w:val="363736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3</w:t>
      </w:r>
      <w:r>
        <w:rPr>
          <w:rFonts w:cs="Arial" w:hAnsi="Arial" w:eastAsia="Arial" w:ascii="Arial"/>
          <w:color w:val="494949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5B5B5D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494949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auto" w:line="244"/>
        <w:ind w:left="-10" w:right="-10" w:hanging="7"/>
      </w:pP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GA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MO</w:t>
      </w:r>
      <w:r>
        <w:rPr>
          <w:rFonts w:cs="Arial" w:hAnsi="Arial" w:eastAsia="Arial" w:ascii="Arial"/>
          <w:color w:val="3A4C5D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C3D4F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3A4C5D"/>
          <w:spacing w:val="0"/>
          <w:w w:val="104"/>
          <w:sz w:val="12"/>
          <w:szCs w:val="12"/>
        </w:rPr>
        <w:t>ES</w:t>
      </w:r>
      <w:r>
        <w:rPr>
          <w:rFonts w:cs="Arial" w:hAnsi="Arial" w:eastAsia="Arial" w:ascii="Arial"/>
          <w:color w:val="405F62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A4C5D"/>
          <w:spacing w:val="0"/>
          <w:w w:val="104"/>
          <w:sz w:val="12"/>
          <w:szCs w:val="12"/>
        </w:rPr>
        <w:t>EN</w:t>
      </w:r>
      <w:r>
        <w:rPr>
          <w:rFonts w:cs="Arial" w:hAnsi="Arial" w:eastAsia="Arial" w:ascii="Arial"/>
          <w:color w:val="5B6679"/>
          <w:spacing w:val="0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3A4C5D"/>
          <w:spacing w:val="0"/>
          <w:w w:val="104"/>
          <w:sz w:val="12"/>
          <w:szCs w:val="12"/>
        </w:rPr>
        <w:t>RA</w:t>
      </w:r>
      <w:r>
        <w:rPr>
          <w:rFonts w:cs="Arial" w:hAnsi="Arial" w:eastAsia="Arial" w:ascii="Arial"/>
          <w:color w:val="3A4C5D"/>
          <w:spacing w:val="0"/>
          <w:w w:val="104"/>
          <w:sz w:val="12"/>
          <w:szCs w:val="12"/>
        </w:rPr>
        <w:t>LI</w:t>
      </w:r>
      <w:r>
        <w:rPr>
          <w:rFonts w:cs="Arial" w:hAnsi="Arial" w:eastAsia="Arial" w:ascii="Arial"/>
          <w:color w:val="3A4C5D"/>
          <w:spacing w:val="0"/>
          <w:w w:val="104"/>
          <w:sz w:val="12"/>
          <w:szCs w:val="12"/>
        </w:rPr>
        <w:t>ZA</w:t>
      </w:r>
      <w:r>
        <w:rPr>
          <w:rFonts w:cs="Arial" w:hAnsi="Arial" w:eastAsia="Arial" w:ascii="Arial"/>
          <w:color w:val="3A4C5D"/>
          <w:spacing w:val="0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1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OM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A4C5D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A4C5D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3A4C5D"/>
          <w:spacing w:val="0"/>
          <w:w w:val="108"/>
          <w:sz w:val="12"/>
          <w:szCs w:val="12"/>
        </w:rPr>
        <w:t>RA</w:t>
      </w:r>
      <w:r>
        <w:rPr>
          <w:rFonts w:cs="Arial" w:hAnsi="Arial" w:eastAsia="Arial" w:ascii="Arial"/>
          <w:color w:val="3A4C5D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0"/>
          <w:w w:val="103"/>
          <w:sz w:val="12"/>
          <w:szCs w:val="12"/>
        </w:rPr>
        <w:t>TR</w:t>
      </w:r>
      <w:r>
        <w:rPr>
          <w:rFonts w:cs="Arial" w:hAnsi="Arial" w:eastAsia="Arial" w:ascii="Arial"/>
          <w:color w:val="3A4C5D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2C3D4F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03"/>
          <w:sz w:val="12"/>
          <w:szCs w:val="12"/>
        </w:rPr>
        <w:t>TU</w:t>
      </w:r>
      <w:r>
        <w:rPr>
          <w:rFonts w:cs="Arial" w:hAnsi="Arial" w:eastAsia="Arial" w:ascii="Arial"/>
          <w:color w:val="3A4C5D"/>
          <w:spacing w:val="0"/>
          <w:w w:val="108"/>
          <w:sz w:val="12"/>
          <w:szCs w:val="12"/>
        </w:rPr>
        <w:t>RA</w:t>
      </w:r>
      <w:r>
        <w:rPr>
          <w:rFonts w:cs="Arial" w:hAnsi="Arial" w:eastAsia="Arial" w:ascii="Arial"/>
          <w:color w:val="3A4C5D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A4C5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A4C5D"/>
          <w:spacing w:val="0"/>
          <w:w w:val="108"/>
          <w:sz w:val="12"/>
          <w:szCs w:val="12"/>
        </w:rPr>
        <w:t>PO</w:t>
      </w:r>
      <w:r>
        <w:rPr>
          <w:rFonts w:cs="Arial" w:hAnsi="Arial" w:eastAsia="Arial" w:ascii="Arial"/>
          <w:color w:val="3A4C5D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103"/>
          <w:sz w:val="12"/>
          <w:szCs w:val="12"/>
        </w:rPr>
        <w:t>TU</w:t>
      </w:r>
      <w:r>
        <w:rPr>
          <w:rFonts w:cs="Arial" w:hAnsi="Arial" w:eastAsia="Arial" w:ascii="Arial"/>
          <w:color w:val="3A4C5D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5B6679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05F6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4C5D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3A4C5D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3"/>
        <w:ind w:left="1663" w:right="1670"/>
      </w:pPr>
      <w:r>
        <w:rPr>
          <w:rFonts w:cs="Arial" w:hAnsi="Arial" w:eastAsia="Arial" w:ascii="Arial"/>
          <w:color w:val="3A4C5D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A4C5D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3A4C5D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C3D4F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2C3D4F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A4C5D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6</w:t>
      </w:r>
      <w:r>
        <w:rPr>
          <w:rFonts w:cs="Arial" w:hAnsi="Arial" w:eastAsia="Arial" w:ascii="Arial"/>
          <w:color w:val="3A4C5D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3A4C5D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5</w:t>
      </w:r>
      <w:r>
        <w:rPr>
          <w:rFonts w:cs="Arial" w:hAnsi="Arial" w:eastAsia="Arial" w:ascii="Arial"/>
          <w:color w:val="2C3D4F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3A4C5D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9"/>
        <w:ind w:left="583" w:right="532"/>
      </w:pPr>
      <w:r>
        <w:rPr>
          <w:rFonts w:cs="Arial" w:hAnsi="Arial" w:eastAsia="Arial" w:ascii="Arial"/>
          <w:color w:val="405F62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90"/>
          <w:sz w:val="12"/>
          <w:szCs w:val="12"/>
        </w:rPr>
        <w:t>ég</w:t>
      </w:r>
      <w:r>
        <w:rPr>
          <w:rFonts w:cs="Arial" w:hAnsi="Arial" w:eastAsia="Arial" w:ascii="Arial"/>
          <w:color w:val="7C828A"/>
          <w:spacing w:val="0"/>
          <w:w w:val="90"/>
          <w:sz w:val="12"/>
          <w:szCs w:val="12"/>
        </w:rPr>
        <w:t>.</w:t>
      </w:r>
      <w:r>
        <w:rPr>
          <w:rFonts w:cs="Arial" w:hAnsi="Arial" w:eastAsia="Arial" w:ascii="Arial"/>
          <w:color w:val="7C828A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5B6679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0"/>
          <w:w w:val="96"/>
          <w:sz w:val="12"/>
          <w:szCs w:val="12"/>
        </w:rPr>
        <w:t>ca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7C828A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7C828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60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05F62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6679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5B667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5B6679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3A4C5D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3A4C5D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1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A4C5D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5B6679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C3D4F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3A4C5D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5B6679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6679"/>
          <w:spacing w:val="0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3A4C5D"/>
          <w:spacing w:val="0"/>
          <w:w w:val="86"/>
          <w:sz w:val="12"/>
          <w:szCs w:val="12"/>
        </w:rPr>
        <w:t>u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5B6679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75"/>
          <w:sz w:val="12"/>
          <w:szCs w:val="12"/>
        </w:rPr>
        <w:t>a</w:t>
      </w:r>
      <w:r>
        <w:rPr>
          <w:rFonts w:cs="Arial" w:hAnsi="Arial" w:eastAsia="Arial" w:ascii="Arial"/>
          <w:color w:val="5B6679"/>
          <w:spacing w:val="0"/>
          <w:w w:val="96"/>
          <w:sz w:val="12"/>
          <w:szCs w:val="12"/>
        </w:rPr>
        <w:t>ti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v</w:t>
      </w:r>
      <w:r>
        <w:rPr>
          <w:rFonts w:cs="Arial" w:hAnsi="Arial" w:eastAsia="Arial" w:ascii="Arial"/>
          <w:color w:val="405F62"/>
          <w:spacing w:val="0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1043" w:right="1248"/>
      </w:pPr>
      <w:r>
        <w:rPr>
          <w:rFonts w:cs="Times New Roman" w:hAnsi="Times New Roman" w:eastAsia="Times New Roman" w:ascii="Times New Roman"/>
          <w:color w:val="3A4C5D"/>
          <w:w w:val="90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405F62"/>
          <w:w w:val="19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05F6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ng</w:t>
      </w:r>
      <w:r>
        <w:rPr>
          <w:rFonts w:cs="Arial" w:hAnsi="Arial" w:eastAsia="Arial" w:ascii="Arial"/>
          <w:color w:val="405F62"/>
          <w:spacing w:val="0"/>
          <w:w w:val="121"/>
          <w:sz w:val="12"/>
          <w:szCs w:val="12"/>
        </w:rPr>
        <w:t>re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50"/>
        <w:ind w:left="400" w:right="620"/>
      </w:pPr>
      <w:r>
        <w:rPr>
          <w:rFonts w:cs="Arial" w:hAnsi="Arial" w:eastAsia="Arial" w:ascii="Arial"/>
          <w:color w:val="405F62"/>
          <w:w w:val="107"/>
          <w:sz w:val="12"/>
          <w:szCs w:val="12"/>
        </w:rPr>
        <w:t>Lu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g</w:t>
      </w:r>
      <w:r>
        <w:rPr>
          <w:rFonts w:cs="Arial" w:hAnsi="Arial" w:eastAsia="Arial" w:ascii="Arial"/>
          <w:color w:val="405F62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05F62"/>
          <w:w w:val="162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05F62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405F62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F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h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16"/>
          <w:w w:val="113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37"/>
          <w:sz w:val="12"/>
          <w:szCs w:val="12"/>
        </w:rPr>
        <w:t>rt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26"/>
          <w:sz w:val="12"/>
          <w:szCs w:val="12"/>
        </w:rPr>
        <w:t>fic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23"/>
          <w:sz w:val="12"/>
          <w:szCs w:val="12"/>
        </w:rPr>
        <w:t>ió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1"/>
        <w:ind w:left="143" w:right="370"/>
      </w:pP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40"/>
          <w:sz w:val="12"/>
          <w:szCs w:val="12"/>
        </w:rPr>
        <w:t>9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06</w:t>
      </w:r>
      <w:r>
        <w:rPr>
          <w:rFonts w:cs="Arial" w:hAnsi="Arial" w:eastAsia="Arial" w:ascii="Arial"/>
          <w:color w:val="363736"/>
          <w:spacing w:val="0"/>
          <w:w w:val="126"/>
          <w:sz w:val="12"/>
          <w:szCs w:val="12"/>
        </w:rPr>
        <w:t>-</w:t>
      </w:r>
      <w:r>
        <w:rPr>
          <w:rFonts w:cs="Arial" w:hAnsi="Arial" w:eastAsia="Arial" w:ascii="Arial"/>
          <w:color w:val="363736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28"/>
          <w:sz w:val="12"/>
          <w:szCs w:val="12"/>
        </w:rPr>
        <w:t>1T</w:t>
      </w:r>
      <w:r>
        <w:rPr>
          <w:rFonts w:cs="Arial" w:hAnsi="Arial" w:eastAsia="Arial" w:ascii="Arial"/>
          <w:color w:val="363736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40"/>
          <w:sz w:val="12"/>
          <w:szCs w:val="12"/>
        </w:rPr>
        <w:t>3</w:t>
      </w:r>
      <w:r>
        <w:rPr>
          <w:rFonts w:cs="Arial" w:hAnsi="Arial" w:eastAsia="Arial" w:ascii="Arial"/>
          <w:color w:val="494949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242424"/>
          <w:spacing w:val="0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: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5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6" w:lineRule="auto" w:line="362"/>
        <w:ind w:left="256" w:right="482"/>
      </w:pPr>
      <w:r>
        <w:rPr>
          <w:rFonts w:cs="Arial" w:hAnsi="Arial" w:eastAsia="Arial" w:ascii="Arial"/>
          <w:color w:val="405F62"/>
          <w:w w:val="115"/>
          <w:sz w:val="12"/>
          <w:szCs w:val="12"/>
        </w:rPr>
        <w:t>Pro</w:t>
      </w:r>
      <w:r>
        <w:rPr>
          <w:rFonts w:cs="Arial" w:hAnsi="Arial" w:eastAsia="Arial" w:ascii="Arial"/>
          <w:color w:val="405F62"/>
          <w:w w:val="119"/>
          <w:sz w:val="12"/>
          <w:szCs w:val="12"/>
        </w:rPr>
        <w:t>v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3A4C5D"/>
          <w:w w:val="113"/>
          <w:sz w:val="12"/>
          <w:szCs w:val="12"/>
        </w:rPr>
        <w:t>ed</w:t>
      </w:r>
      <w:r>
        <w:rPr>
          <w:rFonts w:cs="Arial" w:hAnsi="Arial" w:eastAsia="Arial" w:ascii="Arial"/>
          <w:color w:val="3A4C5D"/>
          <w:w w:val="118"/>
          <w:sz w:val="12"/>
          <w:szCs w:val="12"/>
        </w:rPr>
        <w:t>o</w:t>
      </w:r>
      <w:r>
        <w:rPr>
          <w:rFonts w:cs="Arial" w:hAnsi="Arial" w:eastAsia="Arial" w:ascii="Arial"/>
          <w:color w:val="405F62"/>
          <w:w w:val="162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37"/>
          <w:sz w:val="12"/>
          <w:szCs w:val="12"/>
        </w:rPr>
        <w:t>rti</w:t>
      </w:r>
      <w:r>
        <w:rPr>
          <w:rFonts w:cs="Arial" w:hAnsi="Arial" w:eastAsia="Arial" w:ascii="Arial"/>
          <w:color w:val="405F62"/>
          <w:spacing w:val="0"/>
          <w:w w:val="132"/>
          <w:sz w:val="12"/>
          <w:szCs w:val="12"/>
        </w:rPr>
        <w:t>fi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0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62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ón</w:t>
      </w:r>
      <w:r>
        <w:rPr>
          <w:rFonts w:cs="Arial" w:hAnsi="Arial" w:eastAsia="Arial" w:ascii="Arial"/>
          <w:color w:val="405F6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4"/>
          <w:w w:val="118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3A4C5D"/>
          <w:spacing w:val="0"/>
          <w:w w:val="99"/>
          <w:sz w:val="13"/>
          <w:szCs w:val="13"/>
        </w:rPr>
        <w:t>FD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 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RI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363736"/>
          <w:spacing w:val="7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63736"/>
          <w:spacing w:val="0"/>
          <w:w w:val="120"/>
          <w:sz w:val="12"/>
          <w:szCs w:val="12"/>
        </w:rPr>
        <w:t>.V</w:t>
      </w:r>
      <w:r>
        <w:rPr>
          <w:rFonts w:cs="Arial" w:hAnsi="Arial" w:eastAsia="Arial" w:ascii="Arial"/>
          <w:color w:val="5B5B5D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5B5B5D"/>
          <w:spacing w:val="0"/>
          <w:w w:val="86"/>
          <w:sz w:val="12"/>
          <w:szCs w:val="12"/>
        </w:rPr>
        <w:t> </w:t>
      </w:r>
      <w:hyperlink r:id="rId502">
        <w:r>
          <w:rPr>
            <w:rFonts w:cs="Arial" w:hAnsi="Arial" w:eastAsia="Arial" w:ascii="Arial"/>
            <w:color w:val="363736"/>
            <w:spacing w:val="0"/>
            <w:w w:val="110"/>
            <w:sz w:val="12"/>
            <w:szCs w:val="12"/>
          </w:rPr>
          <w:t>www</w:t>
        </w:r>
        <w:r>
          <w:rPr>
            <w:rFonts w:cs="Arial" w:hAnsi="Arial" w:eastAsia="Arial" w:ascii="Arial"/>
            <w:color w:val="494949"/>
            <w:spacing w:val="0"/>
            <w:w w:val="86"/>
            <w:sz w:val="12"/>
            <w:szCs w:val="12"/>
          </w:rPr>
          <w:t>.</w:t>
        </w:r>
        <w:r>
          <w:rPr>
            <w:rFonts w:cs="Arial" w:hAnsi="Arial" w:eastAsia="Arial" w:ascii="Arial"/>
            <w:color w:val="363736"/>
            <w:spacing w:val="0"/>
            <w:w w:val="119"/>
            <w:sz w:val="12"/>
            <w:szCs w:val="12"/>
          </w:rPr>
          <w:t>k</w:t>
        </w:r>
        <w:r>
          <w:rPr>
            <w:rFonts w:cs="Arial" w:hAnsi="Arial" w:eastAsia="Arial" w:ascii="Arial"/>
            <w:color w:val="363736"/>
            <w:spacing w:val="0"/>
            <w:w w:val="107"/>
            <w:sz w:val="12"/>
            <w:szCs w:val="12"/>
          </w:rPr>
          <w:t>o</w:t>
        </w:r>
        <w:r>
          <w:rPr>
            <w:rFonts w:cs="Arial" w:hAnsi="Arial" w:eastAsia="Arial" w:ascii="Arial"/>
            <w:color w:val="363736"/>
            <w:spacing w:val="0"/>
            <w:w w:val="118"/>
            <w:sz w:val="12"/>
            <w:szCs w:val="12"/>
          </w:rPr>
          <w:t>ne</w:t>
        </w:r>
        <w:r>
          <w:rPr>
            <w:rFonts w:cs="Arial" w:hAnsi="Arial" w:eastAsia="Arial" w:ascii="Arial"/>
            <w:color w:val="363736"/>
            <w:spacing w:val="0"/>
            <w:w w:val="107"/>
            <w:sz w:val="12"/>
            <w:szCs w:val="12"/>
          </w:rPr>
          <w:t>s</w:t>
        </w:r>
        <w:r>
          <w:rPr>
            <w:rFonts w:cs="Arial" w:hAnsi="Arial" w:eastAsia="Arial" w:ascii="Arial"/>
            <w:color w:val="363736"/>
            <w:spacing w:val="0"/>
            <w:w w:val="118"/>
            <w:sz w:val="12"/>
            <w:szCs w:val="12"/>
          </w:rPr>
          <w:t>h</w:t>
        </w:r>
        <w:r>
          <w:rPr>
            <w:rFonts w:cs="Arial" w:hAnsi="Arial" w:eastAsia="Arial" w:ascii="Arial"/>
            <w:color w:val="363736"/>
            <w:spacing w:val="0"/>
            <w:w w:val="86"/>
            <w:sz w:val="12"/>
            <w:szCs w:val="12"/>
          </w:rPr>
          <w:t>.</w:t>
        </w:r>
        <w:r>
          <w:rPr>
            <w:rFonts w:cs="Arial" w:hAnsi="Arial" w:eastAsia="Arial" w:ascii="Arial"/>
            <w:color w:val="363736"/>
            <w:spacing w:val="0"/>
            <w:w w:val="119"/>
            <w:sz w:val="12"/>
            <w:szCs w:val="12"/>
          </w:rPr>
          <w:t>c</w:t>
        </w:r>
        <w:r>
          <w:rPr>
            <w:rFonts w:cs="Arial" w:hAnsi="Arial" w:eastAsia="Arial" w:ascii="Arial"/>
            <w:color w:val="363736"/>
            <w:spacing w:val="0"/>
            <w:w w:val="107"/>
            <w:sz w:val="12"/>
            <w:szCs w:val="12"/>
          </w:rPr>
          <w:t>o</w:t>
        </w:r>
        <w:r>
          <w:rPr>
            <w:rFonts w:cs="Arial" w:hAnsi="Arial" w:eastAsia="Arial" w:ascii="Arial"/>
            <w:color w:val="242424"/>
            <w:spacing w:val="0"/>
            <w:w w:val="108"/>
            <w:sz w:val="12"/>
            <w:szCs w:val="12"/>
          </w:rPr>
          <w:t>m</w:t>
        </w:r>
        <w:r>
          <w:rPr>
            <w:rFonts w:cs="Arial" w:hAnsi="Arial" w:eastAsia="Arial" w:ascii="Arial"/>
            <w:color w:val="363736"/>
            <w:spacing w:val="0"/>
            <w:w w:val="108"/>
            <w:sz w:val="12"/>
            <w:szCs w:val="12"/>
          </w:rPr>
          <w:t>.</w:t>
        </w:r>
        <w:r>
          <w:rPr>
            <w:rFonts w:cs="Arial" w:hAnsi="Arial" w:eastAsia="Arial" w:ascii="Arial"/>
            <w:color w:val="363736"/>
            <w:spacing w:val="0"/>
            <w:w w:val="115"/>
            <w:sz w:val="12"/>
            <w:szCs w:val="12"/>
          </w:rPr>
          <w:t>m</w:t>
        </w:r>
        <w:r>
          <w:rPr>
            <w:rFonts w:cs="Arial" w:hAnsi="Arial" w:eastAsia="Arial" w:ascii="Arial"/>
            <w:color w:val="363736"/>
            <w:spacing w:val="0"/>
            <w:w w:val="107"/>
            <w:sz w:val="12"/>
            <w:szCs w:val="12"/>
          </w:rPr>
          <w:t>x</w:t>
        </w:r>
      </w:hyperlink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204"/>
        <w:sectPr>
          <w:pgSz w:w="12240" w:h="15840"/>
          <w:pgMar w:top="800" w:bottom="280" w:left="340" w:right="580"/>
          <w:cols w:num="3" w:equalWidth="off">
            <w:col w:w="3023" w:space="518"/>
            <w:col w:w="4284" w:space="503"/>
            <w:col w:w="2992"/>
          </w:cols>
        </w:sectPr>
      </w:pPr>
      <w:r>
        <w:rPr>
          <w:rFonts w:cs="Arial" w:hAnsi="Arial" w:eastAsia="Arial" w:ascii="Arial"/>
          <w:color w:val="363736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494949"/>
          <w:w w:val="118"/>
          <w:sz w:val="12"/>
          <w:szCs w:val="12"/>
        </w:rPr>
        <w:t>ún</w:t>
      </w:r>
      <w:r>
        <w:rPr>
          <w:rFonts w:cs="Arial" w:hAnsi="Arial" w:eastAsia="Arial" w:ascii="Arial"/>
          <w:color w:val="363736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94949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94949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94949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63736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95"/>
          <w:sz w:val="12"/>
          <w:szCs w:val="12"/>
        </w:rPr>
        <w:t>rt</w:t>
      </w:r>
      <w:r>
        <w:rPr>
          <w:rFonts w:cs="Arial" w:hAnsi="Arial" w:eastAsia="Arial" w:ascii="Arial"/>
          <w:color w:val="494949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363736"/>
          <w:spacing w:val="0"/>
          <w:w w:val="95"/>
          <w:sz w:val="12"/>
          <w:szCs w:val="12"/>
        </w:rPr>
        <w:t>fica</w:t>
      </w:r>
      <w:r>
        <w:rPr>
          <w:rFonts w:cs="Arial" w:hAnsi="Arial" w:eastAsia="Arial" w:ascii="Arial"/>
          <w:color w:val="363736"/>
          <w:spacing w:val="0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494949"/>
          <w:spacing w:val="6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94949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63736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242424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6D6D6D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6D6D6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91"/>
          <w:sz w:val="12"/>
          <w:szCs w:val="12"/>
        </w:rPr>
        <w:t>00</w:t>
      </w:r>
      <w:r>
        <w:rPr>
          <w:rFonts w:cs="Arial" w:hAnsi="Arial" w:eastAsia="Arial" w:ascii="Arial"/>
          <w:color w:val="363736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494949"/>
          <w:spacing w:val="0"/>
          <w:w w:val="97"/>
          <w:sz w:val="12"/>
          <w:szCs w:val="12"/>
        </w:rPr>
        <w:t>00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40</w:t>
      </w:r>
      <w:r>
        <w:rPr>
          <w:rFonts w:cs="Arial" w:hAnsi="Arial" w:eastAsia="Arial" w:ascii="Arial"/>
          <w:color w:val="363736"/>
          <w:spacing w:val="0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363736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363736"/>
          <w:spacing w:val="0"/>
          <w:w w:val="97"/>
          <w:sz w:val="12"/>
          <w:szCs w:val="12"/>
        </w:rPr>
        <w:t>4465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8" w:lineRule="exact" w:line="120"/>
        <w:ind w:left="5880" w:right="4229"/>
      </w:pP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F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13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6"/>
          <w:w w:val="113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48746A"/>
          <w:spacing w:val="0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48746A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on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ad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340" w:right="5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8"/>
        <w:ind w:left="178"/>
      </w:pP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m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b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48746A"/>
          <w:spacing w:val="0"/>
          <w:w w:val="116"/>
          <w:sz w:val="12"/>
          <w:szCs w:val="12"/>
        </w:rPr>
        <w:t>e</w:t>
      </w:r>
      <w:r>
        <w:rPr>
          <w:rFonts w:cs="Arial" w:hAnsi="Arial" w:eastAsia="Arial" w:ascii="Arial"/>
          <w:color w:val="48746A"/>
          <w:spacing w:val="-2"/>
          <w:w w:val="116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16"/>
          <w:sz w:val="12"/>
          <w:szCs w:val="12"/>
        </w:rPr>
        <w:t>l</w:t>
      </w:r>
      <w:r>
        <w:rPr>
          <w:rFonts w:cs="Arial" w:hAnsi="Arial" w:eastAsia="Arial" w:ascii="Arial"/>
          <w:color w:val="405F62"/>
          <w:spacing w:val="20"/>
          <w:w w:val="116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135"/>
          <w:sz w:val="12"/>
          <w:szCs w:val="12"/>
        </w:rPr>
        <w:t>li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 w:lineRule="exact" w:line="120"/>
        <w:ind w:left="178" w:right="-39"/>
      </w:pPr>
      <w:r>
        <w:rPr>
          <w:rFonts w:cs="Arial" w:hAnsi="Arial" w:eastAsia="Arial" w:ascii="Arial"/>
          <w:color w:val="242424"/>
          <w:spacing w:val="0"/>
          <w:w w:val="110"/>
          <w:sz w:val="12"/>
          <w:szCs w:val="12"/>
        </w:rPr>
        <w:t>H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OS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P</w:t>
      </w:r>
      <w:r>
        <w:rPr>
          <w:rFonts w:cs="Arial" w:hAnsi="Arial" w:eastAsia="Arial" w:ascii="Arial"/>
          <w:color w:val="5B5B5D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L</w:t>
      </w:r>
      <w:r>
        <w:rPr>
          <w:rFonts w:cs="Arial" w:hAnsi="Arial" w:eastAsia="Arial" w:ascii="Arial"/>
          <w:color w:val="363736"/>
          <w:spacing w:val="15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363736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9"/>
          <w:sz w:val="12"/>
          <w:szCs w:val="12"/>
        </w:rPr>
        <w:t>M</w:t>
      </w:r>
      <w:r>
        <w:rPr>
          <w:rFonts w:cs="Arial" w:hAnsi="Arial" w:eastAsia="Arial" w:ascii="Arial"/>
          <w:color w:val="363736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63736"/>
          <w:spacing w:val="0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363736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63736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16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63736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63736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363736"/>
          <w:spacing w:val="0"/>
          <w:w w:val="116"/>
          <w:sz w:val="12"/>
          <w:szCs w:val="12"/>
        </w:rPr>
        <w:t>ND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63736"/>
          <w:spacing w:val="0"/>
          <w:w w:val="115"/>
          <w:sz w:val="12"/>
          <w:szCs w:val="12"/>
        </w:rPr>
        <w:t>G</w:t>
      </w:r>
      <w:r>
        <w:rPr>
          <w:rFonts w:cs="Arial" w:hAnsi="Arial" w:eastAsia="Arial" w:ascii="Arial"/>
          <w:color w:val="363736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363736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36373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G</w:t>
      </w:r>
      <w:r>
        <w:rPr>
          <w:rFonts w:cs="Arial" w:hAnsi="Arial" w:eastAsia="Arial" w:ascii="Arial"/>
          <w:color w:val="363736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24242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151515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42424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ER</w:t>
      </w:r>
      <w:r>
        <w:rPr>
          <w:rFonts w:cs="Arial" w:hAnsi="Arial" w:eastAsia="Arial" w:ascii="Arial"/>
          <w:color w:val="242424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363736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242424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2"/>
        <w:ind w:right="-39"/>
      </w:pPr>
      <w:r>
        <w:br w:type="column"/>
      </w:r>
      <w:r>
        <w:rPr>
          <w:rFonts w:cs="Arial" w:hAnsi="Arial" w:eastAsia="Arial" w:ascii="Arial"/>
          <w:color w:val="405F62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405F62"/>
          <w:w w:val="119"/>
          <w:sz w:val="12"/>
          <w:szCs w:val="12"/>
        </w:rPr>
        <w:t>es</w:t>
      </w:r>
      <w:r>
        <w:rPr>
          <w:rFonts w:cs="Arial" w:hAnsi="Arial" w:eastAsia="Arial" w:ascii="Arial"/>
          <w:color w:val="405F62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d</w:t>
      </w:r>
      <w:r>
        <w:rPr>
          <w:rFonts w:cs="Arial" w:hAnsi="Arial" w:eastAsia="Arial" w:ascii="Arial"/>
          <w:color w:val="405F62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n</w:t>
      </w:r>
      <w:r>
        <w:rPr>
          <w:rFonts w:cs="Arial" w:hAnsi="Arial" w:eastAsia="Arial" w:ascii="Arial"/>
          <w:color w:val="405F62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405F62"/>
          <w:w w:val="162"/>
          <w:sz w:val="12"/>
          <w:szCs w:val="12"/>
        </w:rPr>
        <w:t>i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48746A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19"/>
          <w:sz w:val="12"/>
          <w:szCs w:val="12"/>
        </w:rPr>
        <w:t>sc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0"/>
          <w:w w:val="162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9"/>
        <w:sectPr>
          <w:type w:val="continuous"/>
          <w:pgSz w:w="12240" w:h="15840"/>
          <w:pgMar w:top="280" w:bottom="280" w:left="340" w:right="580"/>
          <w:cols w:num="3" w:equalWidth="off">
            <w:col w:w="4254" w:space="1655"/>
            <w:col w:w="1131" w:space="1576"/>
            <w:col w:w="2704"/>
          </w:cols>
        </w:sectPr>
      </w:pPr>
      <w:r>
        <w:br w:type="column"/>
      </w:r>
      <w:r>
        <w:rPr>
          <w:rFonts w:cs="Arial" w:hAnsi="Arial" w:eastAsia="Arial" w:ascii="Arial"/>
          <w:color w:val="405F62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u</w:t>
      </w:r>
      <w:r>
        <w:rPr>
          <w:rFonts w:cs="Arial" w:hAnsi="Arial" w:eastAsia="Arial" w:ascii="Arial"/>
          <w:color w:val="405F62"/>
          <w:w w:val="115"/>
          <w:sz w:val="12"/>
          <w:szCs w:val="12"/>
        </w:rPr>
        <w:t>m</w:t>
      </w:r>
      <w:r>
        <w:rPr>
          <w:rFonts w:cs="Arial" w:hAnsi="Arial" w:eastAsia="Arial" w:ascii="Arial"/>
          <w:color w:val="405F6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405F62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g</w:t>
      </w:r>
      <w:r>
        <w:rPr>
          <w:rFonts w:cs="Arial" w:hAnsi="Arial" w:eastAsia="Arial" w:ascii="Arial"/>
          <w:color w:val="405F62"/>
          <w:w w:val="121"/>
          <w:sz w:val="12"/>
          <w:szCs w:val="12"/>
        </w:rPr>
        <w:t>idT</w:t>
      </w:r>
      <w:r>
        <w:rPr>
          <w:rFonts w:cs="Arial" w:hAnsi="Arial" w:eastAsia="Arial" w:ascii="Arial"/>
          <w:color w:val="3A4C5D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405F62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3A4C5D"/>
          <w:w w:val="129"/>
          <w:sz w:val="12"/>
          <w:szCs w:val="12"/>
        </w:rPr>
        <w:t>b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510" w:right="-39"/>
      </w:pPr>
      <w:r>
        <w:rPr>
          <w:rFonts w:cs="Arial" w:hAnsi="Arial" w:eastAsia="Arial" w:ascii="Arial"/>
          <w:color w:val="405F62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05F62"/>
          <w:w w:val="162"/>
          <w:sz w:val="12"/>
          <w:szCs w:val="12"/>
        </w:rPr>
        <w:t>l</w:t>
      </w:r>
      <w:r>
        <w:rPr>
          <w:rFonts w:cs="Arial" w:hAnsi="Arial" w:eastAsia="Arial" w:ascii="Arial"/>
          <w:color w:val="405F62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05F62"/>
          <w:w w:val="131"/>
          <w:sz w:val="12"/>
          <w:szCs w:val="12"/>
        </w:rPr>
        <w:t>v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9"/>
      </w:pPr>
      <w:r>
        <w:rPr>
          <w:rFonts w:cs="Arial" w:hAnsi="Arial" w:eastAsia="Arial" w:ascii="Arial"/>
          <w:color w:val="405F62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48746A"/>
          <w:spacing w:val="0"/>
          <w:w w:val="111"/>
          <w:sz w:val="12"/>
          <w:szCs w:val="12"/>
        </w:rPr>
        <w:t>.</w:t>
      </w:r>
      <w:r>
        <w:rPr>
          <w:rFonts w:cs="Arial" w:hAnsi="Arial" w:eastAsia="Arial" w:ascii="Arial"/>
          <w:color w:val="48746A"/>
          <w:spacing w:val="14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de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nt</w:t>
      </w:r>
      <w:r>
        <w:rPr>
          <w:rFonts w:cs="Arial" w:hAnsi="Arial" w:eastAsia="Arial" w:ascii="Arial"/>
          <w:color w:val="48746A"/>
          <w:spacing w:val="0"/>
          <w:w w:val="10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9"/>
      </w:pPr>
      <w:r>
        <w:rPr>
          <w:rFonts w:cs="Arial" w:hAnsi="Arial" w:eastAsia="Arial" w:ascii="Arial"/>
          <w:color w:val="405F62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a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405F62"/>
          <w:w w:val="151"/>
          <w:sz w:val="12"/>
          <w:szCs w:val="12"/>
        </w:rPr>
        <w:t>t</w:t>
      </w:r>
      <w:r>
        <w:rPr>
          <w:rFonts w:cs="Arial" w:hAnsi="Arial" w:eastAsia="Arial" w:ascii="Arial"/>
          <w:color w:val="405F62"/>
          <w:w w:val="123"/>
          <w:sz w:val="12"/>
          <w:szCs w:val="12"/>
        </w:rPr>
        <w:t>id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a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d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9"/>
      </w:pP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8746A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48746A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18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9"/>
      </w:pPr>
      <w:r>
        <w:rPr>
          <w:rFonts w:cs="Arial" w:hAnsi="Arial" w:eastAsia="Arial" w:ascii="Arial"/>
          <w:color w:val="405F62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n</w:t>
      </w:r>
      <w:r>
        <w:rPr>
          <w:rFonts w:cs="Arial" w:hAnsi="Arial" w:eastAsia="Arial" w:ascii="Arial"/>
          <w:color w:val="405F62"/>
          <w:w w:val="131"/>
          <w:sz w:val="12"/>
          <w:szCs w:val="12"/>
        </w:rPr>
        <w:t>id</w:t>
      </w:r>
      <w:r>
        <w:rPr>
          <w:rFonts w:cs="Arial" w:hAnsi="Arial" w:eastAsia="Arial" w:ascii="Arial"/>
          <w:color w:val="48746A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d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9"/>
      </w:pPr>
      <w:r>
        <w:rPr>
          <w:rFonts w:cs="Arial" w:hAnsi="Arial" w:eastAsia="Arial" w:ascii="Arial"/>
          <w:color w:val="405F62"/>
          <w:w w:val="111"/>
          <w:sz w:val="12"/>
          <w:szCs w:val="12"/>
        </w:rPr>
        <w:t>Des</w:t>
      </w:r>
      <w:r>
        <w:rPr>
          <w:rFonts w:cs="Arial" w:hAnsi="Arial" w:eastAsia="Arial" w:ascii="Arial"/>
          <w:color w:val="405F62"/>
          <w:w w:val="131"/>
          <w:sz w:val="12"/>
          <w:szCs w:val="12"/>
        </w:rPr>
        <w:t>c</w:t>
      </w:r>
      <w:r>
        <w:rPr>
          <w:rFonts w:cs="Arial" w:hAnsi="Arial" w:eastAsia="Arial" w:ascii="Arial"/>
          <w:color w:val="405F62"/>
          <w:w w:val="140"/>
          <w:sz w:val="12"/>
          <w:szCs w:val="12"/>
        </w:rPr>
        <w:t>ri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p</w:t>
      </w:r>
      <w:r>
        <w:rPr>
          <w:rFonts w:cs="Arial" w:hAnsi="Arial" w:eastAsia="Arial" w:ascii="Arial"/>
          <w:color w:val="405F62"/>
          <w:w w:val="131"/>
          <w:sz w:val="12"/>
          <w:szCs w:val="12"/>
        </w:rPr>
        <w:t>c</w:t>
      </w:r>
      <w:r>
        <w:rPr>
          <w:rFonts w:cs="Arial" w:hAnsi="Arial" w:eastAsia="Arial" w:ascii="Arial"/>
          <w:color w:val="405F62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ón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right="-48"/>
      </w:pPr>
      <w:r>
        <w:pict>
          <v:shape type="#_x0000_t75" style="position:absolute;margin-left:432.72pt;margin-top:19.6019pt;width:20.88pt;height:7.2pt;mso-position-horizontal-relative:page;mso-position-vertical-relative:paragraph;z-index:-10624">
            <v:imagedata o:title="" r:id="rId503"/>
          </v:shape>
        </w:pict>
      </w:r>
      <w:r>
        <w:rPr>
          <w:rFonts w:cs="Arial" w:hAnsi="Arial" w:eastAsia="Arial" w:ascii="Arial"/>
          <w:color w:val="405F62"/>
          <w:spacing w:val="0"/>
          <w:w w:val="86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48746A"/>
          <w:spacing w:val="0"/>
          <w:w w:val="86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48746A"/>
          <w:spacing w:val="1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C3D4F"/>
          <w:spacing w:val="0"/>
          <w:w w:val="99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405F62"/>
          <w:spacing w:val="0"/>
          <w:w w:val="129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16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29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405F62"/>
          <w:spacing w:val="0"/>
          <w:w w:val="97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140"/>
          <w:position w:val="-1"/>
          <w:sz w:val="12"/>
          <w:szCs w:val="12"/>
        </w:rPr>
        <w:t>ri</w:t>
      </w:r>
      <w:r>
        <w:rPr>
          <w:rFonts w:cs="Arial" w:hAnsi="Arial" w:eastAsia="Arial" w:ascii="Arial"/>
          <w:color w:val="405F62"/>
          <w:spacing w:val="0"/>
          <w:w w:val="129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9"/>
      </w:pPr>
      <w:r>
        <w:pict>
          <v:shape type="#_x0000_t75" style="position:absolute;margin-left:496.08pt;margin-top:16.7879pt;width:27.36pt;height:6.84pt;mso-position-horizontal-relative:page;mso-position-vertical-relative:paragraph;z-index:-10625">
            <v:imagedata o:title="" r:id="rId504"/>
          </v:shape>
        </w:pict>
      </w:r>
      <w:r>
        <w:rPr>
          <w:rFonts w:cs="Arial" w:hAnsi="Arial" w:eastAsia="Arial" w:ascii="Arial"/>
          <w:color w:val="3A4C5D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405F62"/>
          <w:w w:val="122"/>
          <w:sz w:val="12"/>
          <w:szCs w:val="12"/>
        </w:rPr>
        <w:t>m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p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405F62"/>
          <w:w w:val="127"/>
          <w:sz w:val="12"/>
          <w:szCs w:val="12"/>
        </w:rPr>
        <w:t>rt</w:t>
      </w:r>
      <w:r>
        <w:rPr>
          <w:rFonts w:cs="Arial" w:hAnsi="Arial" w:eastAsia="Arial" w:ascii="Arial"/>
          <w:color w:val="405F62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240" w:h="15840"/>
          <w:pgMar w:top="280" w:bottom="280" w:left="340" w:right="580"/>
          <w:cols w:num="9" w:equalWidth="off">
            <w:col w:w="870" w:space="604"/>
            <w:col w:w="612" w:space="367"/>
            <w:col w:w="584" w:space="352"/>
            <w:col w:w="612" w:space="424"/>
            <w:col w:w="447" w:space="1303"/>
            <w:col w:w="771" w:space="1303"/>
            <w:col w:w="670" w:space="511"/>
            <w:col w:w="483" w:space="511"/>
            <w:col w:w="896"/>
          </w:cols>
        </w:sectPr>
      </w:pPr>
      <w:r>
        <w:rPr>
          <w:rFonts w:cs="Arial" w:hAnsi="Arial" w:eastAsia="Arial" w:ascii="Arial"/>
          <w:color w:val="3A4C5D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405F62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05F62"/>
          <w:w w:val="119"/>
          <w:sz w:val="12"/>
          <w:szCs w:val="12"/>
        </w:rPr>
        <w:t>sc</w:t>
      </w:r>
      <w:r>
        <w:rPr>
          <w:rFonts w:cs="Arial" w:hAnsi="Arial" w:eastAsia="Arial" w:ascii="Arial"/>
          <w:color w:val="405F62"/>
          <w:w w:val="118"/>
          <w:sz w:val="12"/>
          <w:szCs w:val="12"/>
        </w:rPr>
        <w:t>uen</w:t>
      </w:r>
      <w:r>
        <w:rPr>
          <w:rFonts w:cs="Arial" w:hAnsi="Arial" w:eastAsia="Arial" w:ascii="Arial"/>
          <w:color w:val="405F62"/>
          <w:w w:val="129"/>
          <w:sz w:val="12"/>
          <w:szCs w:val="12"/>
        </w:rPr>
        <w:t>to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8"/>
          <w:szCs w:val="8"/>
        </w:rPr>
        <w:jc w:val="left"/>
        <w:spacing w:before="1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3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57" w:hRule="exact"/>
        </w:trPr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88"/>
              <w:ind w:left="40"/>
            </w:pPr>
            <w:r>
              <w:rPr>
                <w:rFonts w:cs="Arial" w:hAnsi="Arial" w:eastAsia="Arial" w:ascii="Arial"/>
                <w:color w:val="242424"/>
                <w:w w:val="107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363736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94949"/>
                <w:w w:val="118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63736"/>
                <w:w w:val="140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242424"/>
                <w:w w:val="107"/>
                <w:sz w:val="12"/>
                <w:szCs w:val="12"/>
              </w:rPr>
              <w:t>02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88"/>
              <w:ind w:left="323" w:right="367"/>
            </w:pP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63736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95"/>
              <w:ind w:left="367" w:right="320"/>
            </w:pP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494949"/>
                <w:w w:val="108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242424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63736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95"/>
              <w:ind w:left="349"/>
            </w:pPr>
            <w:r>
              <w:rPr>
                <w:rFonts w:cs="Arial" w:hAnsi="Arial" w:eastAsia="Arial" w:ascii="Arial"/>
                <w:color w:val="363736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63736"/>
                <w:w w:val="118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95"/>
              <w:ind w:left="238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63736"/>
                <w:spacing w:val="0"/>
                <w:w w:val="108"/>
                <w:sz w:val="12"/>
                <w:szCs w:val="12"/>
              </w:rPr>
              <w:t>LI</w:t>
            </w:r>
            <w:r>
              <w:rPr>
                <w:rFonts w:cs="Arial" w:hAnsi="Arial" w:eastAsia="Arial" w:ascii="Arial"/>
                <w:color w:val="363736"/>
                <w:spacing w:val="0"/>
                <w:w w:val="116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63736"/>
                <w:spacing w:val="0"/>
                <w:w w:val="10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95"/>
              <w:ind w:left="76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EA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LI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0"/>
                <w:w w:val="11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0"/>
                <w:w w:val="111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16"/>
                <w:w w:val="11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216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ind w:left="184"/>
            </w:pPr>
            <w:r>
              <w:rPr>
                <w:rFonts w:cs="Arial" w:hAnsi="Arial" w:eastAsia="Arial" w:ascii="Arial"/>
                <w:color w:val="363736"/>
                <w:w w:val="97"/>
                <w:sz w:val="12"/>
                <w:szCs w:val="12"/>
              </w:rPr>
              <w:t>$</w:t>
            </w: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63736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63736"/>
                <w:w w:val="173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363736"/>
                <w:w w:val="118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ind w:left="436"/>
            </w:pPr>
            <w:r>
              <w:rPr>
                <w:rFonts w:cs="Times New Roman" w:hAnsi="Times New Roman" w:eastAsia="Times New Roman" w:ascii="Times New Roman"/>
                <w:color w:val="242424"/>
                <w:spacing w:val="0"/>
                <w:w w:val="100"/>
                <w:sz w:val="13"/>
                <w:szCs w:val="13"/>
              </w:rPr>
              <w:t>$</w:t>
            </w:r>
            <w:r>
              <w:rPr>
                <w:rFonts w:cs="Times New Roman" w:hAnsi="Times New Roman" w:eastAsia="Times New Roman" w:ascii="Times New Roman"/>
                <w:color w:val="242424"/>
                <w:spacing w:val="0"/>
                <w:w w:val="100"/>
                <w:sz w:val="13"/>
                <w:szCs w:val="13"/>
              </w:rPr>
              <w:t>  </w:t>
            </w:r>
            <w:r>
              <w:rPr>
                <w:rFonts w:cs="Times New Roman" w:hAnsi="Times New Roman" w:eastAsia="Times New Roman" w:ascii="Times New Roman"/>
                <w:color w:val="242424"/>
                <w:spacing w:val="24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363736"/>
                <w:spacing w:val="0"/>
                <w:w w:val="118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151515"/>
                <w:spacing w:val="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63736"/>
                <w:spacing w:val="0"/>
                <w:w w:val="140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43" w:hRule="exact"/>
        </w:trPr>
        <w:tc>
          <w:tcPr>
            <w:tcW w:w="4709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68"/>
            </w:pP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111"/>
                <w:sz w:val="12"/>
                <w:szCs w:val="12"/>
              </w:rPr>
              <w:t>H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94949"/>
                <w:spacing w:val="0"/>
                <w:w w:val="111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1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94949"/>
                <w:spacing w:val="0"/>
                <w:w w:val="11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13"/>
                <w:w w:val="11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98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242424"/>
                <w:spacing w:val="-23"/>
                <w:w w:val="19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63736"/>
                <w:spacing w:val="0"/>
                <w:w w:val="111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11"/>
                <w:sz w:val="12"/>
                <w:szCs w:val="12"/>
              </w:rPr>
              <w:t>Ñ</w:t>
            </w:r>
            <w:r>
              <w:rPr>
                <w:rFonts w:cs="Arial" w:hAnsi="Arial" w:eastAsia="Arial" w:ascii="Arial"/>
                <w:color w:val="242424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7"/>
                <w:w w:val="11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9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63736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95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363736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spacing w:val="0"/>
                <w:w w:val="270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363736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8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63736"/>
                <w:spacing w:val="0"/>
                <w:w w:val="117"/>
                <w:sz w:val="12"/>
                <w:szCs w:val="12"/>
              </w:rPr>
              <w:t>X</w:t>
            </w:r>
            <w:r>
              <w:rPr>
                <w:rFonts w:cs="Arial" w:hAnsi="Arial" w:eastAsia="Arial" w:ascii="Arial"/>
                <w:color w:val="363736"/>
                <w:spacing w:val="0"/>
                <w:w w:val="11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spacing w:val="0"/>
                <w:w w:val="108"/>
                <w:sz w:val="12"/>
                <w:szCs w:val="12"/>
              </w:rPr>
              <w:t>LA</w:t>
            </w:r>
            <w:r>
              <w:rPr>
                <w:rFonts w:cs="Arial" w:hAnsi="Arial" w:eastAsia="Arial" w:ascii="Arial"/>
                <w:color w:val="494949"/>
                <w:spacing w:val="0"/>
                <w:w w:val="86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48" w:hRule="exact"/>
        </w:trPr>
        <w:tc>
          <w:tcPr>
            <w:tcW w:w="4709" w:type="dxa"/>
            <w:gridSpan w:val="5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68"/>
            </w:pPr>
            <w:r>
              <w:rPr>
                <w:rFonts w:cs="Arial" w:hAnsi="Arial" w:eastAsia="Arial" w:ascii="Arial"/>
                <w:color w:val="363736"/>
                <w:spacing w:val="0"/>
                <w:w w:val="112"/>
                <w:sz w:val="12"/>
                <w:szCs w:val="12"/>
              </w:rPr>
              <w:t>CO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63736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0"/>
                <w:w w:val="11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0"/>
                <w:w w:val="112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63736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63736"/>
                <w:spacing w:val="0"/>
                <w:w w:val="112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63736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7"/>
                <w:w w:val="11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2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9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0"/>
                <w:w w:val="11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634" w:hRule="exact"/>
        </w:trPr>
        <w:tc>
          <w:tcPr>
            <w:tcW w:w="4709" w:type="dxa"/>
            <w:gridSpan w:val="5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"/>
              <w:ind w:left="68"/>
            </w:pP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242424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242424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242424"/>
                <w:w w:val="129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5B5B5D"/>
                <w:w w:val="129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68"/>
            </w:pPr>
            <w:r>
              <w:rPr>
                <w:rFonts w:cs="Arial" w:hAnsi="Arial" w:eastAsia="Arial" w:ascii="Arial"/>
                <w:color w:val="363736"/>
                <w:w w:val="6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63736"/>
                <w:w w:val="10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242424"/>
                <w:w w:val="107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242424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63736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42424"/>
                <w:w w:val="12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9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0"/>
                <w:w w:val="12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63736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spacing w:val="0"/>
                <w:w w:val="107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1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68"/>
            </w:pPr>
            <w:r>
              <w:rPr>
                <w:rFonts w:cs="Arial" w:hAnsi="Arial" w:eastAsia="Arial" w:ascii="Arial"/>
                <w:color w:val="363736"/>
                <w:w w:val="9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63736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w w:val="95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736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363736"/>
                <w:w w:val="161"/>
                <w:sz w:val="12"/>
                <w:szCs w:val="12"/>
              </w:rPr>
              <w:t>$</w:t>
            </w:r>
            <w:r>
              <w:rPr>
                <w:rFonts w:cs="Arial" w:hAnsi="Arial" w:eastAsia="Arial" w:ascii="Arial"/>
                <w:color w:val="363736"/>
                <w:spacing w:val="-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86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94949"/>
                <w:spacing w:val="0"/>
                <w:w w:val="107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6D6D6D"/>
                <w:spacing w:val="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63736"/>
                <w:spacing w:val="0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63736"/>
                <w:spacing w:val="0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   </w:t>
            </w:r>
            <w:r>
              <w:rPr>
                <w:rFonts w:cs="Arial" w:hAnsi="Arial" w:eastAsia="Arial" w:ascii="Arial"/>
                <w:color w:val="363736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pu</w:t>
            </w:r>
            <w:r>
              <w:rPr>
                <w:rFonts w:cs="Arial" w:hAnsi="Arial" w:eastAsia="Arial" w:ascii="Arial"/>
                <w:color w:val="363736"/>
                <w:spacing w:val="0"/>
                <w:w w:val="96"/>
                <w:sz w:val="12"/>
                <w:szCs w:val="12"/>
              </w:rPr>
              <w:t>es</w:t>
            </w:r>
            <w:r>
              <w:rPr>
                <w:rFonts w:cs="Arial" w:hAnsi="Arial" w:eastAsia="Arial" w:ascii="Arial"/>
                <w:color w:val="494949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0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363736"/>
                <w:spacing w:val="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63736"/>
                <w:spacing w:val="0"/>
                <w:w w:val="86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363736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Ti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-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92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363736"/>
                <w:spacing w:val="0"/>
                <w:w w:val="9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92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63736"/>
                <w:spacing w:val="0"/>
                <w:w w:val="92"/>
                <w:sz w:val="12"/>
                <w:szCs w:val="12"/>
              </w:rPr>
              <w:t>to</w:t>
            </w:r>
            <w:r>
              <w:rPr>
                <w:rFonts w:cs="Arial" w:hAnsi="Arial" w:eastAsia="Arial" w:ascii="Arial"/>
                <w:color w:val="363736"/>
                <w:spacing w:val="0"/>
                <w:w w:val="92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6D6D6D"/>
                <w:spacing w:val="0"/>
                <w:w w:val="92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6D6D6D"/>
                <w:spacing w:val="6"/>
                <w:w w:val="9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61"/>
            </w:pP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spacing w:val="-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9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94949"/>
                <w:spacing w:val="0"/>
                <w:w w:val="86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63736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63736"/>
                <w:spacing w:val="0"/>
                <w:w w:val="86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63736"/>
                <w:spacing w:val="0"/>
                <w:w w:val="86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363736"/>
                <w:spacing w:val="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63736"/>
                <w:spacing w:val="0"/>
                <w:w w:val="64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63736"/>
                <w:spacing w:val="0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63736"/>
                <w:spacing w:val="0"/>
                <w:w w:val="118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94949"/>
                <w:spacing w:val="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00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363736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63736"/>
                <w:spacing w:val="0"/>
                <w:w w:val="43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63736"/>
                <w:spacing w:val="0"/>
                <w:w w:val="107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0"/>
                <w:w w:val="98"/>
                <w:sz w:val="12"/>
                <w:szCs w:val="12"/>
              </w:rPr>
              <w:t>rt</w:t>
            </w:r>
            <w:r>
              <w:rPr>
                <w:rFonts w:cs="Arial" w:hAnsi="Arial" w:eastAsia="Arial" w:ascii="Arial"/>
                <w:color w:val="363736"/>
                <w:spacing w:val="0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63736"/>
                <w:spacing w:val="0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363736"/>
                <w:spacing w:val="0"/>
                <w:w w:val="151"/>
                <w:sz w:val="12"/>
                <w:szCs w:val="12"/>
              </w:rPr>
              <w:t>$</w:t>
            </w:r>
            <w:r>
              <w:rPr>
                <w:rFonts w:cs="Arial" w:hAnsi="Arial" w:eastAsia="Arial" w:ascii="Arial"/>
                <w:color w:val="363736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2"/>
                <w:szCs w:val="12"/>
              </w:rPr>
              <w:t>6.</w:t>
            </w:r>
            <w:r>
              <w:rPr>
                <w:rFonts w:cs="Arial" w:hAnsi="Arial" w:eastAsia="Arial" w:ascii="Arial"/>
                <w:color w:val="363736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5"/>
        <w:ind w:left="128"/>
      </w:pP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OR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405F62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9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3A4C5D"/>
          <w:spacing w:val="0"/>
          <w:w w:val="103"/>
          <w:sz w:val="13"/>
          <w:szCs w:val="13"/>
        </w:rPr>
        <w:t>RA</w:t>
      </w:r>
      <w:r>
        <w:rPr>
          <w:rFonts w:cs="Arial" w:hAnsi="Arial" w:eastAsia="Arial" w:ascii="Arial"/>
          <w:color w:val="405F62"/>
          <w:spacing w:val="0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21"/>
      </w:pP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0"/>
          <w:w w:val="110"/>
          <w:sz w:val="12"/>
          <w:szCs w:val="12"/>
        </w:rPr>
        <w:t>I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N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U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N</w:t>
      </w:r>
      <w:r>
        <w:rPr>
          <w:rFonts w:cs="Arial" w:hAnsi="Arial" w:eastAsia="Arial" w:ascii="Arial"/>
          <w:color w:val="151515"/>
          <w:spacing w:val="0"/>
          <w:w w:val="110"/>
          <w:sz w:val="12"/>
          <w:szCs w:val="12"/>
        </w:rPr>
        <w:t>T</w:t>
      </w:r>
      <w:r>
        <w:rPr>
          <w:rFonts w:cs="Arial" w:hAnsi="Arial" w:eastAsia="Arial" w:ascii="Arial"/>
          <w:color w:val="363736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363736"/>
          <w:spacing w:val="14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OS</w:t>
      </w:r>
      <w:r>
        <w:rPr>
          <w:rFonts w:cs="Arial" w:hAnsi="Arial" w:eastAsia="Arial" w:ascii="Arial"/>
          <w:color w:val="36373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/1</w:t>
      </w:r>
      <w:r>
        <w:rPr>
          <w:rFonts w:cs="Arial" w:hAnsi="Arial" w:eastAsia="Arial" w:ascii="Arial"/>
          <w:color w:val="242424"/>
          <w:spacing w:val="0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363736"/>
          <w:spacing w:val="14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111"/>
          <w:sz w:val="12"/>
          <w:szCs w:val="12"/>
        </w:rPr>
        <w:t>M</w:t>
      </w:r>
      <w:r>
        <w:rPr>
          <w:rFonts w:cs="Arial" w:hAnsi="Arial" w:eastAsia="Arial" w:ascii="Arial"/>
          <w:color w:val="363736"/>
          <w:spacing w:val="0"/>
          <w:w w:val="117"/>
          <w:sz w:val="12"/>
          <w:szCs w:val="12"/>
        </w:rPr>
        <w:t>X</w:t>
      </w:r>
      <w:r>
        <w:rPr>
          <w:rFonts w:cs="Arial" w:hAnsi="Arial" w:eastAsia="Arial" w:ascii="Arial"/>
          <w:color w:val="242424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596"/>
      </w:pP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IG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3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4C5D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405F62"/>
          <w:spacing w:val="0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3A4C5D"/>
          <w:spacing w:val="0"/>
          <w:w w:val="102"/>
          <w:sz w:val="13"/>
          <w:szCs w:val="13"/>
        </w:rPr>
        <w:t>SOR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06" w:right="1851" w:firstLine="14"/>
      </w:pPr>
      <w:r>
        <w:rPr>
          <w:rFonts w:cs="Arial" w:hAnsi="Arial" w:eastAsia="Arial" w:ascii="Arial"/>
          <w:color w:val="7C828A"/>
          <w:spacing w:val="0"/>
          <w:w w:val="61"/>
          <w:sz w:val="10"/>
          <w:szCs w:val="10"/>
        </w:rPr>
        <w:t>•</w:t>
      </w:r>
      <w:r>
        <w:rPr>
          <w:rFonts w:cs="Arial" w:hAnsi="Arial" w:eastAsia="Arial" w:ascii="Arial"/>
          <w:color w:val="7C828A"/>
          <w:spacing w:val="0"/>
          <w:w w:val="61"/>
          <w:sz w:val="10"/>
          <w:szCs w:val="10"/>
        </w:rPr>
        <w:t>              </w:t>
      </w:r>
      <w:r>
        <w:rPr>
          <w:rFonts w:cs="Arial" w:hAnsi="Arial" w:eastAsia="Arial" w:ascii="Arial"/>
          <w:color w:val="7C828A"/>
          <w:spacing w:val="13"/>
          <w:w w:val="61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155"/>
          <w:sz w:val="10"/>
          <w:szCs w:val="10"/>
        </w:rPr>
        <w:t>,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Q</w:t>
      </w:r>
      <w:r>
        <w:rPr>
          <w:rFonts w:cs="Arial" w:hAnsi="Arial" w:eastAsia="Arial" w:ascii="Arial"/>
          <w:color w:val="363736"/>
          <w:spacing w:val="0"/>
          <w:w w:val="94"/>
          <w:sz w:val="10"/>
          <w:szCs w:val="10"/>
        </w:rPr>
        <w:t>Z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494949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89"/>
          <w:sz w:val="10"/>
          <w:szCs w:val="10"/>
        </w:rPr>
        <w:t>\/WS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63736"/>
          <w:spacing w:val="0"/>
          <w:w w:val="98"/>
          <w:sz w:val="10"/>
          <w:szCs w:val="10"/>
        </w:rPr>
        <w:t>vE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UT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118"/>
          <w:sz w:val="10"/>
          <w:szCs w:val="10"/>
        </w:rPr>
        <w:t>Z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151515"/>
          <w:spacing w:val="0"/>
          <w:w w:val="111"/>
          <w:sz w:val="10"/>
          <w:szCs w:val="10"/>
        </w:rPr>
        <w:t>+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AV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07"/>
          <w:sz w:val="10"/>
          <w:szCs w:val="10"/>
        </w:rPr>
        <w:t>ZE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151515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09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07"/>
          <w:sz w:val="10"/>
          <w:szCs w:val="10"/>
        </w:rPr>
        <w:t>ZWU</w:t>
      </w:r>
      <w:r>
        <w:rPr>
          <w:rFonts w:cs="Arial" w:hAnsi="Arial" w:eastAsia="Arial" w:ascii="Arial"/>
          <w:color w:val="494949"/>
          <w:spacing w:val="0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15"/>
          <w:sz w:val="10"/>
          <w:szCs w:val="10"/>
        </w:rPr>
        <w:t>z2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0g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/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w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rV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z</w:t>
      </w:r>
      <w:r>
        <w:rPr>
          <w:rFonts w:cs="Arial" w:hAnsi="Arial" w:eastAsia="Arial" w:ascii="Arial"/>
          <w:color w:val="363736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494949"/>
          <w:spacing w:val="0"/>
          <w:w w:val="118"/>
          <w:sz w:val="10"/>
          <w:szCs w:val="10"/>
        </w:rPr>
        <w:t>T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95"/>
          <w:sz w:val="10"/>
          <w:szCs w:val="10"/>
        </w:rPr>
        <w:t>FWO</w:t>
      </w:r>
      <w:r>
        <w:rPr>
          <w:rFonts w:cs="Arial" w:hAnsi="Arial" w:eastAsia="Arial" w:ascii="Arial"/>
          <w:color w:val="363736"/>
          <w:spacing w:val="0"/>
          <w:w w:val="118"/>
          <w:sz w:val="10"/>
          <w:szCs w:val="10"/>
        </w:rPr>
        <w:t>Z</w:t>
      </w:r>
      <w:r>
        <w:rPr>
          <w:rFonts w:cs="Arial" w:hAnsi="Arial" w:eastAsia="Arial" w:ascii="Arial"/>
          <w:color w:val="494949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151515"/>
          <w:spacing w:val="0"/>
          <w:w w:val="118"/>
          <w:sz w:val="10"/>
          <w:szCs w:val="10"/>
        </w:rPr>
        <w:t>Y</w:t>
      </w:r>
      <w:r>
        <w:rPr>
          <w:rFonts w:cs="Arial" w:hAnsi="Arial" w:eastAsia="Arial" w:ascii="Arial"/>
          <w:color w:val="151515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98"/>
          <w:sz w:val="10"/>
          <w:szCs w:val="10"/>
        </w:rPr>
        <w:t>+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fE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ZXG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b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18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5"/>
          <w:sz w:val="10"/>
          <w:szCs w:val="10"/>
        </w:rPr>
        <w:t>ll&lt;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494949"/>
          <w:spacing w:val="0"/>
          <w:w w:val="108"/>
          <w:sz w:val="10"/>
          <w:szCs w:val="10"/>
        </w:rPr>
        <w:t>Ww</w:t>
      </w:r>
      <w:r>
        <w:rPr>
          <w:rFonts w:cs="Arial" w:hAnsi="Arial" w:eastAsia="Arial" w:ascii="Arial"/>
          <w:color w:val="151515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2"/>
          <w:sz w:val="10"/>
          <w:szCs w:val="10"/>
        </w:rPr>
        <w:t>8J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tM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n3b9xfXZYL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6</w:t>
      </w:r>
      <w:r>
        <w:rPr>
          <w:rFonts w:cs="Arial" w:hAnsi="Arial" w:eastAsia="Arial" w:ascii="Arial"/>
          <w:color w:val="363736"/>
          <w:spacing w:val="0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0"/>
          <w:w w:val="109"/>
          <w:sz w:val="10"/>
          <w:szCs w:val="10"/>
        </w:rPr>
        <w:t>yo</w:t>
      </w:r>
      <w:r>
        <w:rPr>
          <w:rFonts w:cs="Arial" w:hAnsi="Arial" w:eastAsia="Arial" w:ascii="Arial"/>
          <w:color w:val="363736"/>
          <w:spacing w:val="0"/>
          <w:w w:val="107"/>
          <w:sz w:val="10"/>
          <w:szCs w:val="10"/>
        </w:rPr>
        <w:t>vc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363736"/>
          <w:spacing w:val="0"/>
          <w:w w:val="107"/>
          <w:sz w:val="10"/>
          <w:szCs w:val="10"/>
        </w:rPr>
        <w:t>wo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h4</w:t>
      </w:r>
      <w:r>
        <w:rPr>
          <w:rFonts w:cs="Arial" w:hAnsi="Arial" w:eastAsia="Arial" w:ascii="Arial"/>
          <w:color w:val="494949"/>
          <w:spacing w:val="0"/>
          <w:w w:val="112"/>
          <w:sz w:val="10"/>
          <w:szCs w:val="10"/>
        </w:rPr>
        <w:t>M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XtG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02"/>
          <w:sz w:val="10"/>
          <w:szCs w:val="10"/>
        </w:rPr>
        <w:t>c2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05"/>
          <w:sz w:val="10"/>
          <w:szCs w:val="10"/>
        </w:rPr>
        <w:t>2wc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lZ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gu</w:t>
      </w:r>
      <w:r>
        <w:rPr>
          <w:rFonts w:cs="Arial" w:hAnsi="Arial" w:eastAsia="Arial" w:ascii="Arial"/>
          <w:color w:val="363736"/>
          <w:spacing w:val="0"/>
          <w:w w:val="105"/>
          <w:sz w:val="10"/>
          <w:szCs w:val="10"/>
        </w:rPr>
        <w:t>W7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7bg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494949"/>
          <w:spacing w:val="0"/>
          <w:w w:val="106"/>
          <w:sz w:val="10"/>
          <w:szCs w:val="10"/>
        </w:rPr>
        <w:t>WI</w:t>
      </w:r>
      <w:r>
        <w:rPr>
          <w:rFonts w:cs="Arial" w:hAnsi="Arial" w:eastAsia="Arial" w:ascii="Arial"/>
          <w:color w:val="363736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494949"/>
          <w:spacing w:val="0"/>
          <w:w w:val="115"/>
          <w:sz w:val="10"/>
          <w:szCs w:val="10"/>
        </w:rPr>
        <w:t>vc</w:t>
      </w:r>
      <w:r>
        <w:rPr>
          <w:rFonts w:cs="Arial" w:hAnsi="Arial" w:eastAsia="Arial" w:ascii="Arial"/>
          <w:color w:val="363736"/>
          <w:spacing w:val="0"/>
          <w:w w:val="86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6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kZ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5B5B5D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13"/>
          <w:sz w:val="10"/>
          <w:szCs w:val="10"/>
        </w:rPr>
        <w:t>cAZ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494949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spacing w:val="0"/>
          <w:w w:val="102"/>
          <w:sz w:val="10"/>
          <w:szCs w:val="10"/>
        </w:rPr>
        <w:t>TD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g0</w:t>
      </w:r>
      <w:r>
        <w:rPr>
          <w:rFonts w:cs="Arial" w:hAnsi="Arial" w:eastAsia="Arial" w:ascii="Arial"/>
          <w:color w:val="363736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05"/>
          <w:sz w:val="10"/>
          <w:szCs w:val="10"/>
        </w:rPr>
        <w:t>rzK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8q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363736"/>
          <w:spacing w:val="0"/>
          <w:w w:val="90"/>
          <w:sz w:val="10"/>
          <w:szCs w:val="10"/>
        </w:rPr>
        <w:t>ZX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363736"/>
          <w:spacing w:val="0"/>
          <w:w w:val="118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97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fw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Z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ffR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xwb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363736"/>
          <w:spacing w:val="0"/>
          <w:w w:val="9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T7</w:t>
      </w:r>
      <w:r>
        <w:rPr>
          <w:rFonts w:cs="Arial" w:hAnsi="Arial" w:eastAsia="Arial" w:ascii="Arial"/>
          <w:color w:val="363736"/>
          <w:spacing w:val="0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Y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2"/>
          <w:sz w:val="10"/>
          <w:szCs w:val="10"/>
        </w:rPr>
        <w:t>8G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ttL</w:t>
      </w:r>
      <w:r>
        <w:rPr>
          <w:rFonts w:cs="Arial" w:hAnsi="Arial" w:eastAsia="Arial" w:ascii="Arial"/>
          <w:color w:val="363736"/>
          <w:spacing w:val="0"/>
          <w:w w:val="118"/>
          <w:sz w:val="10"/>
          <w:szCs w:val="10"/>
        </w:rPr>
        <w:t>F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w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B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pe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v2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fw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7"/>
          <w:sz w:val="10"/>
          <w:szCs w:val="10"/>
        </w:rPr>
        <w:t>yy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64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22"/>
          <w:sz w:val="10"/>
          <w:szCs w:val="10"/>
        </w:rPr>
        <w:t>yg</w:t>
      </w:r>
      <w:r>
        <w:rPr>
          <w:rFonts w:cs="Arial" w:hAnsi="Arial" w:eastAsia="Arial" w:ascii="Arial"/>
          <w:color w:val="363736"/>
          <w:spacing w:val="0"/>
          <w:w w:val="90"/>
          <w:sz w:val="10"/>
          <w:szCs w:val="10"/>
        </w:rPr>
        <w:t>7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494949"/>
          <w:spacing w:val="0"/>
          <w:w w:val="90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+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q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63736"/>
          <w:spacing w:val="0"/>
          <w:w w:val="38"/>
          <w:sz w:val="10"/>
          <w:szCs w:val="10"/>
        </w:rPr>
        <w:t>11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363736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494949"/>
          <w:spacing w:val="0"/>
          <w:w w:val="116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Z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6D6D6D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494949"/>
          <w:spacing w:val="0"/>
          <w:w w:val="109"/>
          <w:sz w:val="10"/>
          <w:szCs w:val="10"/>
        </w:rPr>
        <w:t>vu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q6ho!</w:t>
      </w:r>
      <w:r>
        <w:rPr>
          <w:rFonts w:cs="Arial" w:hAnsi="Arial" w:eastAsia="Arial" w:ascii="Arial"/>
          <w:color w:val="6D6D6D"/>
          <w:spacing w:val="0"/>
          <w:w w:val="103"/>
          <w:sz w:val="10"/>
          <w:szCs w:val="10"/>
        </w:rPr>
        <w:t>I</w:t>
      </w:r>
      <w:r>
        <w:rPr>
          <w:rFonts w:cs="Arial" w:hAnsi="Arial" w:eastAsia="Arial" w:ascii="Arial"/>
          <w:color w:val="494949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95"/>
          <w:sz w:val="10"/>
          <w:szCs w:val="10"/>
        </w:rPr>
        <w:t>ZX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86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18"/>
          <w:sz w:val="10"/>
          <w:szCs w:val="10"/>
        </w:rPr>
        <w:t>Y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363736"/>
          <w:spacing w:val="0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z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=</w:t>
      </w:r>
      <w:r>
        <w:rPr>
          <w:rFonts w:cs="Arial" w:hAnsi="Arial" w:eastAsia="Arial" w:ascii="Arial"/>
          <w:color w:val="363736"/>
          <w:spacing w:val="0"/>
          <w:w w:val="98"/>
          <w:sz w:val="10"/>
          <w:szCs w:val="10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14"/>
      </w:pP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LL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405F62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3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405F62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405F62"/>
          <w:spacing w:val="0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405F62"/>
          <w:spacing w:val="0"/>
          <w:w w:val="118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06"/>
      </w:pPr>
      <w:r>
        <w:rPr>
          <w:rFonts w:cs="Arial" w:hAnsi="Arial" w:eastAsia="Arial" w:ascii="Arial"/>
          <w:color w:val="363736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151515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118"/>
          <w:sz w:val="10"/>
          <w:szCs w:val="10"/>
        </w:rPr>
        <w:t>S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n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rWX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94949"/>
          <w:w w:val="129"/>
          <w:sz w:val="10"/>
          <w:szCs w:val="10"/>
        </w:rPr>
        <w:t>/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!</w:t>
      </w:r>
      <w:r>
        <w:rPr>
          <w:rFonts w:cs="Arial" w:hAnsi="Arial" w:eastAsia="Arial" w:ascii="Arial"/>
          <w:color w:val="363736"/>
          <w:w w:val="118"/>
          <w:sz w:val="10"/>
          <w:szCs w:val="10"/>
        </w:rPr>
        <w:t>K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3d</w:t>
      </w:r>
      <w:r>
        <w:rPr>
          <w:rFonts w:cs="Arial" w:hAnsi="Arial" w:eastAsia="Arial" w:ascii="Arial"/>
          <w:color w:val="494949"/>
          <w:w w:val="106"/>
          <w:sz w:val="10"/>
          <w:szCs w:val="10"/>
        </w:rPr>
        <w:t>jw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8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uw8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ig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e3</w:t>
      </w:r>
      <w:r>
        <w:rPr>
          <w:rFonts w:cs="Arial" w:hAnsi="Arial" w:eastAsia="Arial" w:ascii="Arial"/>
          <w:color w:val="363736"/>
          <w:w w:val="81"/>
          <w:sz w:val="10"/>
          <w:szCs w:val="10"/>
        </w:rPr>
        <w:t>1z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uo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vx</w:t>
      </w:r>
      <w:r>
        <w:rPr>
          <w:rFonts w:cs="Arial" w:hAnsi="Arial" w:eastAsia="Arial" w:ascii="Arial"/>
          <w:color w:val="363736"/>
          <w:w w:val="102"/>
          <w:sz w:val="10"/>
          <w:szCs w:val="10"/>
        </w:rPr>
        <w:t>eO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+</w:t>
      </w:r>
      <w:r>
        <w:rPr>
          <w:rFonts w:cs="Arial" w:hAnsi="Arial" w:eastAsia="Arial" w:ascii="Arial"/>
          <w:color w:val="363736"/>
          <w:w w:val="86"/>
          <w:sz w:val="10"/>
          <w:szCs w:val="10"/>
        </w:rPr>
        <w:t>J</w:t>
      </w:r>
      <w:r>
        <w:rPr>
          <w:rFonts w:cs="Arial" w:hAnsi="Arial" w:eastAsia="Arial" w:ascii="Arial"/>
          <w:color w:val="494949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63736"/>
          <w:w w:val="105"/>
          <w:sz w:val="10"/>
          <w:szCs w:val="10"/>
        </w:rPr>
        <w:t>vwn</w:t>
      </w:r>
      <w:r>
        <w:rPr>
          <w:rFonts w:cs="Arial" w:hAnsi="Arial" w:eastAsia="Arial" w:ascii="Arial"/>
          <w:color w:val="494949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94949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YP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242424"/>
          <w:w w:val="129"/>
          <w:sz w:val="10"/>
          <w:szCs w:val="10"/>
        </w:rPr>
        <w:t>8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B</w:t>
      </w:r>
      <w:r>
        <w:rPr>
          <w:rFonts w:cs="Arial" w:hAnsi="Arial" w:eastAsia="Arial" w:ascii="Arial"/>
          <w:color w:val="151515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363736"/>
          <w:w w:val="112"/>
          <w:sz w:val="10"/>
          <w:szCs w:val="10"/>
        </w:rPr>
        <w:t>m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58"/>
          <w:sz w:val="10"/>
          <w:szCs w:val="10"/>
        </w:rPr>
        <w:t>11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242424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363736"/>
          <w:w w:val="102"/>
          <w:sz w:val="10"/>
          <w:szCs w:val="10"/>
        </w:rPr>
        <w:t>WE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b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242424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5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9B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50</w:t>
      </w:r>
      <w:r>
        <w:rPr>
          <w:rFonts w:cs="Arial" w:hAnsi="Arial" w:eastAsia="Arial" w:ascii="Arial"/>
          <w:color w:val="363736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q</w:t>
      </w:r>
      <w:r>
        <w:rPr>
          <w:rFonts w:cs="Arial" w:hAnsi="Arial" w:eastAsia="Arial" w:ascii="Arial"/>
          <w:color w:val="242424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rc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uo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tx</w:t>
      </w:r>
      <w:r>
        <w:rPr>
          <w:rFonts w:cs="Arial" w:hAnsi="Arial" w:eastAsia="Arial" w:ascii="Arial"/>
          <w:color w:val="363736"/>
          <w:w w:val="120"/>
          <w:sz w:val="10"/>
          <w:szCs w:val="10"/>
        </w:rPr>
        <w:t>yf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12"/>
          <w:sz w:val="10"/>
          <w:szCs w:val="10"/>
        </w:rPr>
        <w:t>TY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363736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Y</w:t>
      </w:r>
      <w:r>
        <w:rPr>
          <w:rFonts w:cs="Arial" w:hAnsi="Arial" w:eastAsia="Arial" w:ascii="Arial"/>
          <w:color w:val="494949"/>
          <w:w w:val="115"/>
          <w:sz w:val="10"/>
          <w:szCs w:val="10"/>
        </w:rPr>
        <w:t>z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242424"/>
          <w:w w:val="86"/>
          <w:sz w:val="10"/>
          <w:szCs w:val="10"/>
        </w:rPr>
        <w:t>J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94949"/>
          <w:w w:val="115"/>
          <w:sz w:val="10"/>
          <w:szCs w:val="10"/>
        </w:rPr>
        <w:t>vc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tl</w:t>
      </w:r>
      <w:r>
        <w:rPr>
          <w:rFonts w:cs="Arial" w:hAnsi="Arial" w:eastAsia="Arial" w:ascii="Arial"/>
          <w:color w:val="494949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94949"/>
          <w:w w:val="106"/>
          <w:sz w:val="10"/>
          <w:szCs w:val="10"/>
        </w:rPr>
        <w:t>tK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736"/>
          <w:w w:val="105"/>
          <w:sz w:val="10"/>
          <w:szCs w:val="10"/>
        </w:rPr>
        <w:t>Wb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5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5"/>
          <w:sz w:val="10"/>
          <w:szCs w:val="10"/>
        </w:rPr>
        <w:t>vVV7ra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u3a</w:t>
      </w:r>
      <w:r>
        <w:rPr>
          <w:rFonts w:cs="Arial" w:hAnsi="Arial" w:eastAsia="Arial" w:ascii="Arial"/>
          <w:color w:val="494949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n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494949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9</w:t>
      </w:r>
      <w:r>
        <w:rPr>
          <w:rFonts w:cs="Arial" w:hAnsi="Arial" w:eastAsia="Arial" w:ascii="Arial"/>
          <w:color w:val="242424"/>
          <w:w w:val="77"/>
          <w:sz w:val="10"/>
          <w:szCs w:val="10"/>
        </w:rPr>
        <w:t>4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" w:lineRule="exact" w:line="100"/>
        <w:ind w:left="106" w:right="1822"/>
      </w:pPr>
      <w:r>
        <w:rPr>
          <w:rFonts w:cs="Arial" w:hAnsi="Arial" w:eastAsia="Arial" w:ascii="Arial"/>
          <w:color w:val="363736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s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8p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363736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9y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242424"/>
          <w:w w:val="111"/>
          <w:sz w:val="10"/>
          <w:szCs w:val="10"/>
        </w:rPr>
        <w:t>+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L4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rY</w:t>
      </w:r>
      <w:r>
        <w:rPr>
          <w:rFonts w:cs="Arial" w:hAnsi="Arial" w:eastAsia="Arial" w:ascii="Arial"/>
          <w:color w:val="363736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hlG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Z</w:t>
      </w:r>
      <w:r>
        <w:rPr>
          <w:rFonts w:cs="Arial" w:hAnsi="Arial" w:eastAsia="Arial" w:ascii="Arial"/>
          <w:color w:val="363736"/>
          <w:w w:val="84"/>
          <w:sz w:val="10"/>
          <w:szCs w:val="10"/>
        </w:rPr>
        <w:t>yQ</w:t>
      </w:r>
      <w:r>
        <w:rPr>
          <w:rFonts w:cs="Arial" w:hAnsi="Arial" w:eastAsia="Arial" w:ascii="Arial"/>
          <w:color w:val="494949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242424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18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242424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ud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h9</w:t>
      </w:r>
      <w:r>
        <w:rPr>
          <w:rFonts w:cs="Arial" w:hAnsi="Arial" w:eastAsia="Arial" w:ascii="Arial"/>
          <w:color w:val="494949"/>
          <w:w w:val="99"/>
          <w:sz w:val="10"/>
          <w:szCs w:val="10"/>
        </w:rPr>
        <w:t>rho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2HY</w:t>
      </w:r>
      <w:r>
        <w:rPr>
          <w:rFonts w:cs="Arial" w:hAnsi="Arial" w:eastAsia="Arial" w:ascii="Arial"/>
          <w:color w:val="151515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736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3e</w:t>
      </w:r>
      <w:r>
        <w:rPr>
          <w:rFonts w:cs="Arial" w:hAnsi="Arial" w:eastAsia="Arial" w:ascii="Arial"/>
          <w:color w:val="363736"/>
          <w:w w:val="102"/>
          <w:sz w:val="10"/>
          <w:szCs w:val="10"/>
        </w:rPr>
        <w:t>WV</w:t>
      </w:r>
      <w:r>
        <w:rPr>
          <w:rFonts w:cs="Arial" w:hAnsi="Arial" w:eastAsia="Arial" w:ascii="Arial"/>
          <w:color w:val="363736"/>
          <w:w w:val="105"/>
          <w:sz w:val="10"/>
          <w:szCs w:val="10"/>
        </w:rPr>
        <w:t>wG</w:t>
      </w:r>
      <w:r>
        <w:rPr>
          <w:rFonts w:cs="Arial" w:hAnsi="Arial" w:eastAsia="Arial" w:ascii="Arial"/>
          <w:color w:val="494949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pPw09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242424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Q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p0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tw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242424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363736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jw</w:t>
      </w:r>
      <w:r>
        <w:rPr>
          <w:rFonts w:cs="Arial" w:hAnsi="Arial" w:eastAsia="Arial" w:ascii="Arial"/>
          <w:color w:val="494949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5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363736"/>
          <w:w w:val="38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110"/>
          <w:sz w:val="10"/>
          <w:szCs w:val="10"/>
        </w:rPr>
        <w:t>wG</w:t>
      </w:r>
      <w:r>
        <w:rPr>
          <w:rFonts w:cs="Arial" w:hAnsi="Arial" w:eastAsia="Arial" w:ascii="Arial"/>
          <w:color w:val="494949"/>
          <w:w w:val="129"/>
          <w:sz w:val="10"/>
          <w:szCs w:val="10"/>
        </w:rPr>
        <w:t>t</w:t>
      </w:r>
      <w:r>
        <w:rPr>
          <w:rFonts w:cs="Arial" w:hAnsi="Arial" w:eastAsia="Arial" w:ascii="Arial"/>
          <w:color w:val="242424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d</w:t>
      </w:r>
      <w:r>
        <w:rPr>
          <w:rFonts w:cs="Arial" w:hAnsi="Arial" w:eastAsia="Arial" w:ascii="Arial"/>
          <w:color w:val="494949"/>
          <w:w w:val="104"/>
          <w:sz w:val="10"/>
          <w:szCs w:val="10"/>
        </w:rPr>
        <w:t>kX</w:t>
      </w:r>
      <w:r>
        <w:rPr>
          <w:rFonts w:cs="Arial" w:hAnsi="Arial" w:eastAsia="Arial" w:ascii="Arial"/>
          <w:color w:val="363736"/>
          <w:w w:val="107"/>
          <w:sz w:val="10"/>
          <w:szCs w:val="10"/>
        </w:rPr>
        <w:t>v6d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ZD</w:t>
      </w:r>
      <w:r>
        <w:rPr>
          <w:rFonts w:cs="Arial" w:hAnsi="Arial" w:eastAsia="Arial" w:ascii="Arial"/>
          <w:color w:val="494949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494949"/>
          <w:w w:val="129"/>
          <w:sz w:val="10"/>
          <w:szCs w:val="10"/>
        </w:rPr>
        <w:t>/</w:t>
      </w:r>
      <w:r>
        <w:rPr>
          <w:rFonts w:cs="Arial" w:hAnsi="Arial" w:eastAsia="Arial" w:ascii="Arial"/>
          <w:color w:val="363736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363736"/>
          <w:w w:val="119"/>
          <w:sz w:val="10"/>
          <w:szCs w:val="10"/>
        </w:rPr>
        <w:t>C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94949"/>
          <w:w w:val="108"/>
          <w:sz w:val="10"/>
          <w:szCs w:val="10"/>
        </w:rPr>
        <w:t>V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7h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94949"/>
          <w:w w:val="102"/>
          <w:sz w:val="10"/>
          <w:szCs w:val="10"/>
        </w:rPr>
        <w:t>bc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35"/>
          <w:sz w:val="10"/>
          <w:szCs w:val="10"/>
        </w:rPr>
        <w:t>'9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63736"/>
          <w:w w:val="94"/>
          <w:sz w:val="10"/>
          <w:szCs w:val="10"/>
        </w:rPr>
        <w:t>Z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494949"/>
          <w:w w:val="109"/>
          <w:sz w:val="10"/>
          <w:szCs w:val="10"/>
        </w:rPr>
        <w:t>vo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Ox</w:t>
      </w:r>
      <w:r>
        <w:rPr>
          <w:rFonts w:cs="Arial" w:hAnsi="Arial" w:eastAsia="Arial" w:ascii="Arial"/>
          <w:color w:val="242424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94949"/>
          <w:w w:val="115"/>
          <w:sz w:val="10"/>
          <w:szCs w:val="10"/>
        </w:rPr>
        <w:t>J</w:t>
      </w:r>
      <w:r>
        <w:rPr>
          <w:rFonts w:cs="Arial" w:hAnsi="Arial" w:eastAsia="Arial" w:ascii="Arial"/>
          <w:color w:val="363736"/>
          <w:w w:val="102"/>
          <w:sz w:val="10"/>
          <w:szCs w:val="10"/>
        </w:rPr>
        <w:t>pJ</w:t>
      </w:r>
      <w:r>
        <w:rPr>
          <w:rFonts w:cs="Arial" w:hAnsi="Arial" w:eastAsia="Arial" w:ascii="Arial"/>
          <w:color w:val="494949"/>
          <w:w w:val="129"/>
          <w:sz w:val="10"/>
          <w:szCs w:val="10"/>
        </w:rPr>
        <w:t>/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494949"/>
          <w:w w:val="90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Q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X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54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 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02ewP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494949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/</w:t>
      </w:r>
      <w:r>
        <w:rPr>
          <w:rFonts w:cs="Arial" w:hAnsi="Arial" w:eastAsia="Arial" w:ascii="Arial"/>
          <w:color w:val="494949"/>
          <w:w w:val="74"/>
          <w:sz w:val="10"/>
          <w:szCs w:val="10"/>
        </w:rPr>
        <w:t>XO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z2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63736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4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98"/>
          <w:sz w:val="10"/>
          <w:szCs w:val="10"/>
        </w:rPr>
        <w:t>+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55</w:t>
      </w:r>
      <w:r>
        <w:rPr>
          <w:rFonts w:cs="Arial" w:hAnsi="Arial" w:eastAsia="Arial" w:ascii="Arial"/>
          <w:color w:val="242424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363736"/>
          <w:w w:val="110"/>
          <w:sz w:val="10"/>
          <w:szCs w:val="10"/>
        </w:rPr>
        <w:t>qo</w:t>
      </w:r>
      <w:r>
        <w:rPr>
          <w:rFonts w:cs="Arial" w:hAnsi="Arial" w:eastAsia="Arial" w:ascii="Arial"/>
          <w:color w:val="494949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B5B5D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494949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363736"/>
          <w:w w:val="162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107"/>
          <w:sz w:val="10"/>
          <w:szCs w:val="10"/>
        </w:rPr>
        <w:t>yz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242424"/>
          <w:w w:val="116"/>
          <w:sz w:val="10"/>
          <w:szCs w:val="10"/>
        </w:rPr>
        <w:t>a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24242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Ww=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=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06"/>
      </w:pP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A4C5D"/>
          <w:spacing w:val="2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A4C5D"/>
          <w:spacing w:val="3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C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OM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PL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M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N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T</w:t>
      </w:r>
      <w:r>
        <w:rPr>
          <w:rFonts w:cs="Arial" w:hAnsi="Arial" w:eastAsia="Arial" w:ascii="Arial"/>
          <w:color w:val="405F62"/>
          <w:spacing w:val="0"/>
          <w:w w:val="104"/>
          <w:sz w:val="13"/>
          <w:szCs w:val="13"/>
        </w:rPr>
        <w:t>O</w:t>
      </w:r>
      <w:r>
        <w:rPr>
          <w:rFonts w:cs="Arial" w:hAnsi="Arial" w:eastAsia="Arial" w:ascii="Arial"/>
          <w:color w:val="405F62"/>
          <w:spacing w:val="3"/>
          <w:w w:val="104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A4C5D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A4C5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CE</w:t>
      </w:r>
      <w:r>
        <w:rPr>
          <w:rFonts w:cs="Arial" w:hAnsi="Arial" w:eastAsia="Arial" w:ascii="Arial"/>
          <w:color w:val="405F62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405F62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3A4C5D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108"/>
          <w:sz w:val="13"/>
          <w:szCs w:val="13"/>
        </w:rPr>
        <w:t>F</w:t>
      </w:r>
      <w:r>
        <w:rPr>
          <w:rFonts w:cs="Arial" w:hAnsi="Arial" w:eastAsia="Arial" w:ascii="Arial"/>
          <w:color w:val="3A4C5D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405F62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CI</w:t>
      </w:r>
      <w:r>
        <w:rPr>
          <w:rFonts w:cs="Arial" w:hAnsi="Arial" w:eastAsia="Arial" w:ascii="Arial"/>
          <w:color w:val="3A4C5D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405F62"/>
          <w:spacing w:val="0"/>
          <w:w w:val="92"/>
          <w:sz w:val="13"/>
          <w:szCs w:val="13"/>
        </w:rPr>
        <w:t>N</w:t>
      </w:r>
      <w:r>
        <w:rPr>
          <w:rFonts w:cs="Arial" w:hAnsi="Arial" w:eastAsia="Arial" w:ascii="Arial"/>
          <w:color w:val="405F62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IT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3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05F62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405F62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405F62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45"/>
        <w:ind w:left="106" w:right="1993"/>
      </w:pPr>
      <w:r>
        <w:rPr>
          <w:rFonts w:cs="Arial" w:hAnsi="Arial" w:eastAsia="Arial" w:ascii="Arial"/>
          <w:color w:val="242424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494949"/>
          <w:w w:val="53"/>
          <w:sz w:val="12"/>
          <w:szCs w:val="12"/>
        </w:rPr>
        <w:t>11</w:t>
      </w:r>
      <w:r>
        <w:rPr>
          <w:rFonts w:cs="Arial" w:hAnsi="Arial" w:eastAsia="Arial" w:ascii="Arial"/>
          <w:color w:val="5B5B5D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5B5B5D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736"/>
          <w:spacing w:val="0"/>
          <w:w w:val="64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64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494949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8d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58</w:t>
      </w:r>
      <w:r>
        <w:rPr>
          <w:rFonts w:cs="Arial" w:hAnsi="Arial" w:eastAsia="Arial" w:ascii="Arial"/>
          <w:color w:val="494949"/>
          <w:spacing w:val="0"/>
          <w:w w:val="113"/>
          <w:sz w:val="10"/>
          <w:szCs w:val="10"/>
        </w:rPr>
        <w:t>5-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4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3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0-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4a</w:t>
      </w:r>
      <w:r>
        <w:rPr>
          <w:rFonts w:cs="Arial" w:hAnsi="Arial" w:eastAsia="Arial" w:ascii="Arial"/>
          <w:color w:val="363736"/>
          <w:spacing w:val="0"/>
          <w:w w:val="110"/>
          <w:sz w:val="10"/>
          <w:szCs w:val="10"/>
        </w:rPr>
        <w:t>5e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b7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-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b</w:t>
      </w:r>
      <w:r>
        <w:rPr>
          <w:rFonts w:cs="Arial" w:hAnsi="Arial" w:eastAsia="Arial" w:ascii="Arial"/>
          <w:color w:val="494949"/>
          <w:spacing w:val="0"/>
          <w:w w:val="90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35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038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03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d4</w:t>
      </w:r>
      <w:r>
        <w:rPr>
          <w:rFonts w:cs="Arial" w:hAnsi="Arial" w:eastAsia="Arial" w:ascii="Arial"/>
          <w:color w:val="3637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f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21"/>
          <w:sz w:val="10"/>
          <w:szCs w:val="10"/>
        </w:rPr>
        <w:t>9-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-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1T</w:t>
      </w:r>
      <w:r>
        <w:rPr>
          <w:rFonts w:cs="Arial" w:hAnsi="Arial" w:eastAsia="Arial" w:ascii="Arial"/>
          <w:color w:val="363736"/>
          <w:spacing w:val="0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7C828A"/>
          <w:spacing w:val="0"/>
          <w:w w:val="142"/>
          <w:sz w:val="10"/>
          <w:szCs w:val="10"/>
        </w:rPr>
        <w:t>3</w:t>
      </w:r>
      <w:r>
        <w:rPr>
          <w:rFonts w:cs="Arial" w:hAnsi="Arial" w:eastAsia="Arial" w:ascii="Arial"/>
          <w:color w:val="7C828A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736"/>
          <w:spacing w:val="0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494949"/>
          <w:spacing w:val="0"/>
          <w:w w:val="116"/>
          <w:sz w:val="10"/>
          <w:szCs w:val="10"/>
        </w:rPr>
        <w:t>6</w:t>
      </w:r>
      <w:r>
        <w:rPr>
          <w:rFonts w:cs="Arial" w:hAnsi="Arial" w:eastAsia="Arial" w:ascii="Arial"/>
          <w:color w:val="494949"/>
          <w:spacing w:val="0"/>
          <w:w w:val="77"/>
          <w:sz w:val="10"/>
          <w:szCs w:val="10"/>
        </w:rPr>
        <w:t>:</w:t>
      </w:r>
      <w:r>
        <w:rPr>
          <w:rFonts w:cs="Arial" w:hAnsi="Arial" w:eastAsia="Arial" w:ascii="Arial"/>
          <w:color w:val="494949"/>
          <w:spacing w:val="0"/>
          <w:w w:val="116"/>
          <w:sz w:val="10"/>
          <w:szCs w:val="10"/>
        </w:rPr>
        <w:t>5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93"/>
          <w:sz w:val="10"/>
          <w:szCs w:val="10"/>
        </w:rPr>
        <w:t>¡A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637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94949"/>
          <w:spacing w:val="0"/>
          <w:w w:val="64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16"/>
          <w:sz w:val="10"/>
          <w:szCs w:val="10"/>
        </w:rPr>
        <w:t>00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5B5B5D"/>
          <w:spacing w:val="0"/>
          <w:w w:val="77"/>
          <w:sz w:val="10"/>
          <w:szCs w:val="10"/>
        </w:rPr>
        <w:t>f</w:t>
      </w:r>
      <w:r>
        <w:rPr>
          <w:rFonts w:cs="Arial" w:hAnsi="Arial" w:eastAsia="Arial" w:ascii="Arial"/>
          <w:color w:val="494949"/>
          <w:spacing w:val="0"/>
          <w:w w:val="109"/>
          <w:sz w:val="10"/>
          <w:szCs w:val="10"/>
        </w:rPr>
        <w:t>Wk</w:t>
      </w:r>
      <w:r>
        <w:rPr>
          <w:rFonts w:cs="Arial" w:hAnsi="Arial" w:eastAsia="Arial" w:ascii="Arial"/>
          <w:color w:val="494949"/>
          <w:spacing w:val="0"/>
          <w:w w:val="68"/>
          <w:sz w:val="10"/>
          <w:szCs w:val="10"/>
        </w:rPr>
        <w:t>y1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6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104"/>
          <w:sz w:val="10"/>
          <w:szCs w:val="10"/>
        </w:rPr>
        <w:t>Z5</w:t>
      </w:r>
      <w:r>
        <w:rPr>
          <w:rFonts w:cs="Arial" w:hAnsi="Arial" w:eastAsia="Arial" w:ascii="Arial"/>
          <w:color w:val="494949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vw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83</w:t>
      </w:r>
      <w:r>
        <w:rPr>
          <w:rFonts w:cs="Arial" w:hAnsi="Arial" w:eastAsia="Arial" w:ascii="Arial"/>
          <w:color w:val="363736"/>
          <w:spacing w:val="0"/>
          <w:w w:val="104"/>
          <w:sz w:val="10"/>
          <w:szCs w:val="10"/>
        </w:rPr>
        <w:t>vE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18"/>
          <w:sz w:val="10"/>
          <w:szCs w:val="10"/>
        </w:rPr>
        <w:t>Z</w:t>
      </w:r>
      <w:r>
        <w:rPr>
          <w:rFonts w:cs="Arial" w:hAnsi="Arial" w:eastAsia="Arial" w:ascii="Arial"/>
          <w:color w:val="151515"/>
          <w:spacing w:val="0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151515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736"/>
          <w:spacing w:val="0"/>
          <w:w w:val="86"/>
          <w:sz w:val="10"/>
          <w:szCs w:val="10"/>
        </w:rPr>
        <w:t>+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18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ega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04"/>
          <w:sz w:val="10"/>
          <w:szCs w:val="10"/>
        </w:rPr>
        <w:t>ZWU</w:t>
      </w:r>
      <w:r>
        <w:rPr>
          <w:rFonts w:cs="Arial" w:hAnsi="Arial" w:eastAsia="Arial" w:ascii="Arial"/>
          <w:color w:val="363736"/>
          <w:spacing w:val="0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z2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86"/>
          <w:sz w:val="10"/>
          <w:szCs w:val="10"/>
        </w:rPr>
        <w:t>Og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Og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/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wF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rV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qz</w:t>
      </w:r>
      <w:r>
        <w:rPr>
          <w:rFonts w:cs="Arial" w:hAnsi="Arial" w:eastAsia="Arial" w:ascii="Arial"/>
          <w:color w:val="363736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 </w:t>
      </w:r>
      <w:r>
        <w:rPr>
          <w:rFonts w:cs="Arial" w:hAnsi="Arial" w:eastAsia="Arial" w:ascii="Arial"/>
          <w:color w:val="363736"/>
          <w:spacing w:val="0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363736"/>
          <w:spacing w:val="0"/>
          <w:w w:val="87"/>
          <w:sz w:val="10"/>
          <w:szCs w:val="10"/>
        </w:rPr>
        <w:t>WO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Y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+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spacing w:val="0"/>
          <w:w w:val="104"/>
          <w:sz w:val="10"/>
          <w:szCs w:val="10"/>
        </w:rPr>
        <w:t>Wy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fE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Z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XrK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12"/>
          <w:sz w:val="10"/>
          <w:szCs w:val="10"/>
        </w:rPr>
        <w:t>Ww</w:t>
      </w:r>
      <w:r>
        <w:rPr>
          <w:rFonts w:cs="Arial" w:hAnsi="Arial" w:eastAsia="Arial" w:ascii="Arial"/>
          <w:color w:val="494949"/>
          <w:spacing w:val="0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8J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!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Mh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3b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fXZY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363736"/>
          <w:spacing w:val="0"/>
          <w:w w:val="142"/>
          <w:sz w:val="10"/>
          <w:szCs w:val="10"/>
        </w:rPr>
        <w:t>0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494949"/>
          <w:spacing w:val="0"/>
          <w:w w:val="129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63736"/>
          <w:spacing w:val="0"/>
          <w:w w:val="118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Q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5B5B5D"/>
          <w:spacing w:val="0"/>
          <w:w w:val="103"/>
          <w:sz w:val="10"/>
          <w:szCs w:val="10"/>
        </w:rPr>
        <w:t>!</w:t>
      </w:r>
      <w:r>
        <w:rPr>
          <w:rFonts w:cs="Arial" w:hAnsi="Arial" w:eastAsia="Arial" w:ascii="Arial"/>
          <w:color w:val="363736"/>
          <w:spacing w:val="0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d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yo</w:t>
      </w:r>
      <w:r>
        <w:rPr>
          <w:rFonts w:cs="Arial" w:hAnsi="Arial" w:eastAsia="Arial" w:ascii="Arial"/>
          <w:color w:val="494949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151515"/>
          <w:spacing w:val="0"/>
          <w:w w:val="103"/>
          <w:sz w:val="10"/>
          <w:szCs w:val="10"/>
        </w:rPr>
        <w:t>!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wo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R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e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363736"/>
          <w:spacing w:val="0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363736"/>
          <w:spacing w:val="0"/>
          <w:w w:val="112"/>
          <w:sz w:val="10"/>
          <w:szCs w:val="10"/>
        </w:rPr>
        <w:t>M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363736"/>
          <w:spacing w:val="0"/>
          <w:w w:val="108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rG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p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494949"/>
          <w:spacing w:val="0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7"/>
          <w:sz w:val="10"/>
          <w:szCs w:val="10"/>
        </w:rPr>
        <w:t>cc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s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k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2wc</w:t>
      </w:r>
      <w:r>
        <w:rPr>
          <w:rFonts w:cs="Arial" w:hAnsi="Arial" w:eastAsia="Arial" w:ascii="Arial"/>
          <w:color w:val="363736"/>
          <w:spacing w:val="0"/>
          <w:w w:val="112"/>
          <w:sz w:val="10"/>
          <w:szCs w:val="10"/>
        </w:rPr>
        <w:t>lZ</w:t>
      </w:r>
      <w:r>
        <w:rPr>
          <w:rFonts w:cs="Arial" w:hAnsi="Arial" w:eastAsia="Arial" w:ascii="Arial"/>
          <w:color w:val="363736"/>
          <w:spacing w:val="0"/>
          <w:w w:val="101"/>
          <w:sz w:val="10"/>
          <w:szCs w:val="10"/>
        </w:rPr>
        <w:t>Cg</w:t>
      </w:r>
      <w:r>
        <w:rPr>
          <w:rFonts w:cs="Arial" w:hAnsi="Arial" w:eastAsia="Arial" w:ascii="Arial"/>
          <w:color w:val="242424"/>
          <w:spacing w:val="0"/>
          <w:w w:val="116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W7</w:t>
      </w:r>
      <w:r>
        <w:rPr>
          <w:rFonts w:cs="Arial" w:hAnsi="Arial" w:eastAsia="Arial" w:ascii="Arial"/>
          <w:color w:val="363736"/>
          <w:spacing w:val="0"/>
          <w:w w:val="116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p7bg</w:t>
      </w:r>
      <w:r>
        <w:rPr>
          <w:rFonts w:cs="Arial" w:hAnsi="Arial" w:eastAsia="Arial" w:ascii="Arial"/>
          <w:color w:val="363736"/>
          <w:spacing w:val="0"/>
          <w:w w:val="111"/>
          <w:sz w:val="10"/>
          <w:szCs w:val="10"/>
        </w:rPr>
        <w:t>jW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363736"/>
          <w:spacing w:val="0"/>
          <w:w w:val="83"/>
          <w:sz w:val="10"/>
          <w:szCs w:val="10"/>
        </w:rPr>
        <w:t>O</w:t>
      </w:r>
      <w:r>
        <w:rPr>
          <w:rFonts w:cs="Arial" w:hAnsi="Arial" w:eastAsia="Arial" w:ascii="Arial"/>
          <w:color w:val="363736"/>
          <w:spacing w:val="0"/>
          <w:w w:val="100"/>
          <w:sz w:val="10"/>
          <w:szCs w:val="10"/>
        </w:rPr>
        <w:t>vc</w:t>
      </w:r>
      <w:r>
        <w:rPr>
          <w:rFonts w:cs="Arial" w:hAnsi="Arial" w:eastAsia="Arial" w:ascii="Arial"/>
          <w:color w:val="363736"/>
          <w:spacing w:val="0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6kZ</w:t>
      </w:r>
      <w:r>
        <w:rPr>
          <w:rFonts w:cs="Arial" w:hAnsi="Arial" w:eastAsia="Arial" w:ascii="Arial"/>
          <w:color w:val="363736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494949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63736"/>
          <w:spacing w:val="0"/>
          <w:w w:val="259"/>
          <w:sz w:val="10"/>
          <w:szCs w:val="10"/>
        </w:rPr>
        <w:t>l</w:t>
      </w:r>
      <w:r>
        <w:rPr>
          <w:rFonts w:cs="Arial" w:hAnsi="Arial" w:eastAsia="Arial" w:ascii="Arial"/>
          <w:color w:val="494949"/>
          <w:spacing w:val="0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363736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94949"/>
          <w:spacing w:val="0"/>
          <w:w w:val="117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Z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d8</w:t>
      </w:r>
      <w:r>
        <w:rPr>
          <w:rFonts w:cs="Arial" w:hAnsi="Arial" w:eastAsia="Arial" w:ascii="Arial"/>
          <w:color w:val="242424"/>
          <w:spacing w:val="0"/>
          <w:w w:val="102"/>
          <w:sz w:val="10"/>
          <w:szCs w:val="10"/>
        </w:rPr>
        <w:t>TD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5c</w:t>
      </w:r>
      <w:r>
        <w:rPr>
          <w:rFonts w:cs="Arial" w:hAnsi="Arial" w:eastAsia="Arial" w:ascii="Arial"/>
          <w:color w:val="363736"/>
          <w:spacing w:val="0"/>
          <w:w w:val="97"/>
          <w:sz w:val="10"/>
          <w:szCs w:val="10"/>
        </w:rPr>
        <w:t>V</w:t>
      </w:r>
      <w:r>
        <w:rPr>
          <w:rFonts w:cs="Arial" w:hAnsi="Arial" w:eastAsia="Arial" w:ascii="Arial"/>
          <w:color w:val="363736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494949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363736"/>
          <w:spacing w:val="0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363736"/>
          <w:spacing w:val="0"/>
          <w:w w:val="109"/>
          <w:sz w:val="10"/>
          <w:szCs w:val="10"/>
        </w:rPr>
        <w:t>N</w:t>
      </w:r>
      <w:r>
        <w:rPr>
          <w:rFonts w:cs="Arial" w:hAnsi="Arial" w:eastAsia="Arial" w:ascii="Arial"/>
          <w:color w:val="363736"/>
          <w:spacing w:val="0"/>
          <w:w w:val="84"/>
          <w:sz w:val="10"/>
          <w:szCs w:val="10"/>
        </w:rPr>
        <w:t>12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106"/>
        <w:sectPr>
          <w:type w:val="continuous"/>
          <w:pgSz w:w="12240" w:h="15840"/>
          <w:pgMar w:top="280" w:bottom="280" w:left="340" w:right="580"/>
        </w:sectPr>
      </w:pPr>
      <w:r>
        <w:rPr>
          <w:rFonts w:cs="Arial" w:hAnsi="Arial" w:eastAsia="Arial" w:ascii="Arial"/>
          <w:color w:val="363736"/>
          <w:w w:val="86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494949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363736"/>
          <w:w w:val="110"/>
          <w:sz w:val="10"/>
          <w:szCs w:val="10"/>
        </w:rPr>
        <w:t>8q</w:t>
      </w:r>
      <w:r>
        <w:rPr>
          <w:rFonts w:cs="Arial" w:hAnsi="Arial" w:eastAsia="Arial" w:ascii="Arial"/>
          <w:color w:val="363736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736"/>
          <w:w w:val="95"/>
          <w:sz w:val="10"/>
          <w:szCs w:val="10"/>
        </w:rPr>
        <w:t>ZX</w:t>
      </w:r>
      <w:r>
        <w:rPr>
          <w:rFonts w:cs="Arial" w:hAnsi="Arial" w:eastAsia="Arial" w:ascii="Arial"/>
          <w:color w:val="494949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242424"/>
          <w:w w:val="118"/>
          <w:sz w:val="10"/>
          <w:szCs w:val="10"/>
        </w:rPr>
        <w:t>Z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K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fw</w:t>
      </w:r>
      <w:r>
        <w:rPr>
          <w:rFonts w:cs="Arial" w:hAnsi="Arial" w:eastAsia="Arial" w:ascii="Arial"/>
          <w:color w:val="363736"/>
          <w:w w:val="94"/>
          <w:sz w:val="10"/>
          <w:szCs w:val="10"/>
        </w:rPr>
        <w:t>Z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ffR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9</w:t>
      </w:r>
      <w:r>
        <w:rPr>
          <w:rFonts w:cs="Arial" w:hAnsi="Arial" w:eastAsia="Arial" w:ascii="Arial"/>
          <w:color w:val="363736"/>
          <w:w w:val="105"/>
          <w:sz w:val="10"/>
          <w:szCs w:val="10"/>
        </w:rPr>
        <w:t>xwb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W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7</w:t>
      </w:r>
      <w:r>
        <w:rPr>
          <w:rFonts w:cs="Arial" w:hAnsi="Arial" w:eastAsia="Arial" w:ascii="Arial"/>
          <w:color w:val="363736"/>
          <w:w w:val="155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494949"/>
          <w:w w:val="129"/>
          <w:sz w:val="10"/>
          <w:szCs w:val="10"/>
        </w:rPr>
        <w:t>v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Y</w:t>
      </w:r>
      <w:r>
        <w:rPr>
          <w:rFonts w:cs="Arial" w:hAnsi="Arial" w:eastAsia="Arial" w:ascii="Arial"/>
          <w:color w:val="494949"/>
          <w:w w:val="86"/>
          <w:sz w:val="10"/>
          <w:szCs w:val="10"/>
        </w:rPr>
        <w:t>x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242424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tt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363736"/>
          <w:w w:val="112"/>
          <w:sz w:val="10"/>
          <w:szCs w:val="10"/>
        </w:rPr>
        <w:t>wu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94949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8</w:t>
      </w:r>
      <w:r>
        <w:rPr>
          <w:rFonts w:cs="Arial" w:hAnsi="Arial" w:eastAsia="Arial" w:ascii="Arial"/>
          <w:color w:val="363736"/>
          <w:w w:val="94"/>
          <w:sz w:val="10"/>
          <w:szCs w:val="10"/>
        </w:rPr>
        <w:t>F</w:t>
      </w:r>
      <w:r>
        <w:rPr>
          <w:rFonts w:cs="Arial" w:hAnsi="Arial" w:eastAsia="Arial" w:ascii="Arial"/>
          <w:color w:val="242424"/>
          <w:w w:val="108"/>
          <w:sz w:val="10"/>
          <w:szCs w:val="10"/>
        </w:rPr>
        <w:t>B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v2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fwu</w:t>
      </w:r>
      <w:r>
        <w:rPr>
          <w:rFonts w:cs="Arial" w:hAnsi="Arial" w:eastAsia="Arial" w:ascii="Arial"/>
          <w:color w:val="363736"/>
          <w:w w:val="107"/>
          <w:sz w:val="10"/>
          <w:szCs w:val="10"/>
        </w:rPr>
        <w:t>yy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6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94949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yg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7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x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363736"/>
          <w:w w:val="101"/>
          <w:sz w:val="10"/>
          <w:szCs w:val="10"/>
        </w:rPr>
        <w:t>p+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q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33</w:t>
      </w:r>
      <w:r>
        <w:rPr>
          <w:rFonts w:cs="Arial" w:hAnsi="Arial" w:eastAsia="Arial" w:ascii="Arial"/>
          <w:color w:val="363736"/>
          <w:w w:val="38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100"/>
          <w:sz w:val="10"/>
          <w:szCs w:val="10"/>
        </w:rPr>
        <w:t>x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F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h</w:t>
      </w:r>
      <w:r>
        <w:rPr>
          <w:rFonts w:cs="Arial" w:hAnsi="Arial" w:eastAsia="Arial" w:ascii="Arial"/>
          <w:color w:val="363736"/>
          <w:w w:val="106"/>
          <w:sz w:val="10"/>
          <w:szCs w:val="10"/>
        </w:rPr>
        <w:t>Z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j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3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H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3</w:t>
      </w:r>
      <w:r>
        <w:rPr>
          <w:rFonts w:cs="Arial" w:hAnsi="Arial" w:eastAsia="Arial" w:ascii="Arial"/>
          <w:color w:val="242424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vu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363736"/>
          <w:w w:val="110"/>
          <w:sz w:val="10"/>
          <w:szCs w:val="10"/>
        </w:rPr>
        <w:t>q6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ho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363736"/>
          <w:w w:val="109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95"/>
          <w:sz w:val="10"/>
          <w:szCs w:val="10"/>
        </w:rPr>
        <w:t>ZX</w:t>
      </w:r>
      <w:r>
        <w:rPr>
          <w:rFonts w:cs="Arial" w:hAnsi="Arial" w:eastAsia="Arial" w:ascii="Arial"/>
          <w:color w:val="363736"/>
          <w:w w:val="99"/>
          <w:sz w:val="10"/>
          <w:szCs w:val="10"/>
        </w:rPr>
        <w:t>U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J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Y</w:t>
      </w:r>
      <w:r>
        <w:rPr>
          <w:rFonts w:cs="Arial" w:hAnsi="Arial" w:eastAsia="Arial" w:ascii="Arial"/>
          <w:color w:val="494949"/>
          <w:w w:val="123"/>
          <w:sz w:val="10"/>
          <w:szCs w:val="10"/>
        </w:rPr>
        <w:t>90</w:t>
      </w:r>
      <w:r>
        <w:rPr>
          <w:rFonts w:cs="Arial" w:hAnsi="Arial" w:eastAsia="Arial" w:ascii="Arial"/>
          <w:color w:val="363736"/>
          <w:w w:val="108"/>
          <w:sz w:val="10"/>
          <w:szCs w:val="10"/>
        </w:rPr>
        <w:t>Go</w:t>
      </w:r>
      <w:r>
        <w:rPr>
          <w:rFonts w:cs="Arial" w:hAnsi="Arial" w:eastAsia="Arial" w:ascii="Arial"/>
          <w:color w:val="363736"/>
          <w:w w:val="115"/>
          <w:sz w:val="10"/>
          <w:szCs w:val="10"/>
        </w:rPr>
        <w:t>z</w:t>
      </w:r>
      <w:r>
        <w:rPr>
          <w:rFonts w:cs="Arial" w:hAnsi="Arial" w:eastAsia="Arial" w:ascii="Arial"/>
          <w:color w:val="5B5B5D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42424"/>
          <w:w w:val="111"/>
          <w:sz w:val="10"/>
          <w:szCs w:val="10"/>
        </w:rPr>
        <w:t>=</w:t>
      </w:r>
      <w:r>
        <w:rPr>
          <w:rFonts w:cs="Arial" w:hAnsi="Arial" w:eastAsia="Arial" w:ascii="Arial"/>
          <w:color w:val="363736"/>
          <w:w w:val="111"/>
          <w:sz w:val="10"/>
          <w:szCs w:val="10"/>
        </w:rPr>
        <w:t>=</w:t>
      </w:r>
      <w:r>
        <w:rPr>
          <w:rFonts w:cs="Arial" w:hAnsi="Arial" w:eastAsia="Arial" w:ascii="Arial"/>
          <w:color w:val="6D6D6D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00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363736"/>
          <w:w w:val="129"/>
          <w:sz w:val="10"/>
          <w:szCs w:val="10"/>
        </w:rPr>
        <w:t>0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00</w:t>
      </w:r>
      <w:r>
        <w:rPr>
          <w:rFonts w:cs="Arial" w:hAnsi="Arial" w:eastAsia="Arial" w:ascii="Arial"/>
          <w:color w:val="494949"/>
          <w:w w:val="116"/>
          <w:sz w:val="10"/>
          <w:szCs w:val="10"/>
        </w:rPr>
        <w:t>0</w:t>
      </w:r>
      <w:r>
        <w:rPr>
          <w:rFonts w:cs="Arial" w:hAnsi="Arial" w:eastAsia="Arial" w:ascii="Arial"/>
          <w:color w:val="363736"/>
          <w:w w:val="103"/>
          <w:sz w:val="10"/>
          <w:szCs w:val="10"/>
        </w:rPr>
        <w:t>0040462</w:t>
      </w:r>
      <w:r>
        <w:rPr>
          <w:rFonts w:cs="Arial" w:hAnsi="Arial" w:eastAsia="Arial" w:ascii="Arial"/>
          <w:color w:val="363736"/>
          <w:w w:val="90"/>
          <w:sz w:val="10"/>
          <w:szCs w:val="10"/>
        </w:rPr>
        <w:t>4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4</w:t>
      </w:r>
      <w:r>
        <w:rPr>
          <w:rFonts w:cs="Arial" w:hAnsi="Arial" w:eastAsia="Arial" w:ascii="Arial"/>
          <w:color w:val="494949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363736"/>
          <w:w w:val="116"/>
          <w:sz w:val="10"/>
          <w:szCs w:val="10"/>
        </w:rPr>
        <w:t>5</w:t>
      </w:r>
      <w:r>
        <w:rPr>
          <w:rFonts w:cs="Arial" w:hAnsi="Arial" w:eastAsia="Arial" w:ascii="Arial"/>
          <w:color w:val="494949"/>
          <w:w w:val="60"/>
          <w:sz w:val="10"/>
          <w:szCs w:val="10"/>
        </w:rPr>
        <w:t>1f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ind w:right="864"/>
      </w:pPr>
      <w:r>
        <w:rPr>
          <w:rFonts w:cs="Arial" w:hAnsi="Arial" w:eastAsia="Arial" w:ascii="Arial"/>
          <w:color w:val="3A4C5D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C3D4F"/>
          <w:spacing w:val="0"/>
          <w:w w:val="92"/>
          <w:sz w:val="12"/>
          <w:szCs w:val="12"/>
        </w:rPr>
        <w:t>F</w:t>
      </w:r>
      <w:r>
        <w:rPr>
          <w:rFonts w:cs="Arial" w:hAnsi="Arial" w:eastAsia="Arial" w:ascii="Arial"/>
          <w:color w:val="3A4C5D"/>
          <w:spacing w:val="0"/>
          <w:w w:val="92"/>
          <w:sz w:val="12"/>
          <w:szCs w:val="12"/>
        </w:rPr>
        <w:t>DI</w:t>
      </w:r>
      <w:r>
        <w:rPr>
          <w:rFonts w:cs="Arial" w:hAnsi="Arial" w:eastAsia="Arial" w:ascii="Arial"/>
          <w:color w:val="3A4C5D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3A4C5D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2C3D4F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102"/>
          <w:sz w:val="12"/>
          <w:szCs w:val="12"/>
        </w:rPr>
        <w:t>ón</w:t>
      </w:r>
      <w:r>
        <w:rPr>
          <w:rFonts w:cs="Arial" w:hAnsi="Arial" w:eastAsia="Arial" w:ascii="Arial"/>
          <w:color w:val="7C828A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7C828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7C828A"/>
          <w:spacing w:val="0"/>
          <w:w w:val="64"/>
          <w:sz w:val="12"/>
          <w:szCs w:val="12"/>
        </w:rPr>
        <w:t>.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68"/>
        <w:ind w:right="958"/>
      </w:pPr>
      <w:r>
        <w:pict>
          <v:group style="position:absolute;margin-left:19.08pt;margin-top:297.36pt;width:560.88pt;height:392.04pt;mso-position-horizontal-relative:page;mso-position-vertical-relative:page;z-index:-10627" coordorigin="382,5947" coordsize="11218,7841">
            <v:shape type="#_x0000_t75" style="position:absolute;left:3139;top:12240;width:2707;height:893">
              <v:imagedata o:title="" r:id="rId505"/>
            </v:shape>
            <v:shape type="#_x0000_t75" style="position:absolute;left:8251;top:12269;width:3082;height:1519">
              <v:imagedata o:title="" r:id="rId506"/>
            </v:shape>
            <v:shape type="#_x0000_t75" style="position:absolute;left:11182;top:12384;width:382;height:1296">
              <v:imagedata o:title="" r:id="rId507"/>
            </v:shape>
            <v:shape type="#_x0000_t75" style="position:absolute;left:432;top:11729;width:9230;height:389">
              <v:imagedata o:title="" r:id="rId508"/>
            </v:shape>
            <v:shape type="#_x0000_t75" style="position:absolute;left:382;top:12110;width:11182;height:144">
              <v:imagedata o:title="" r:id="rId509"/>
            </v:shape>
            <v:shape type="#_x0000_t75" style="position:absolute;left:439;top:11405;width:5198;height:158">
              <v:imagedata o:title="" r:id="rId510"/>
            </v:shape>
            <v:shape type="#_x0000_t75" style="position:absolute;left:382;top:11578;width:11182;height:137">
              <v:imagedata o:title="" r:id="rId511"/>
            </v:shape>
            <v:shape type="#_x0000_t75" style="position:absolute;left:432;top:10951;width:9403;height:374">
              <v:imagedata o:title="" r:id="rId512"/>
            </v:shape>
            <v:shape type="#_x0000_t75" style="position:absolute;left:382;top:11304;width:11196;height:158">
              <v:imagedata o:title="" r:id="rId513"/>
            </v:shape>
            <v:shape type="#_x0000_t75" style="position:absolute;left:446;top:10699;width:1649;height:144">
              <v:imagedata o:title="" r:id="rId514"/>
            </v:shape>
            <v:shape type="#_x0000_t75" style="position:absolute;left:403;top:10865;width:11174;height:158">
              <v:imagedata o:title="" r:id="rId515"/>
            </v:shape>
            <v:shape type="#_x0000_t75" style="position:absolute;left:439;top:10210;width:9367;height:374">
              <v:imagedata o:title="" r:id="rId516"/>
            </v:shape>
            <v:shape type="#_x0000_t75" style="position:absolute;left:403;top:10598;width:11174;height:158">
              <v:imagedata o:title="" r:id="rId517"/>
            </v:shape>
            <v:shape type="#_x0000_t75" style="position:absolute;left:929;top:9893;width:1433;height:144">
              <v:imagedata o:title="" r:id="rId518"/>
            </v:shape>
            <v:shape type="#_x0000_t75" style="position:absolute;left:922;top:10058;width:10656;height:137">
              <v:imagedata o:title="" r:id="rId519"/>
            </v:shape>
            <v:shape type="#_x0000_t75" style="position:absolute;left:454;top:9641;width:2081;height:137">
              <v:imagedata o:title="" r:id="rId520"/>
            </v:shape>
            <v:shape type="#_x0000_t75" style="position:absolute;left:922;top:9792;width:10656;height:158">
              <v:imagedata o:title="" r:id="rId521"/>
            </v:shape>
            <v:shape type="#_x0000_t75" style="position:absolute;left:4090;top:7121;width:2707;height:2520">
              <v:imagedata o:title="" r:id="rId522"/>
            </v:shape>
            <v:shape type="#_x0000_t75" style="position:absolute;left:6797;top:9504;width:4781;height:158">
              <v:imagedata o:title="" r:id="rId523"/>
            </v:shape>
            <v:shape type="#_x0000_t75" style="position:absolute;left:8330;top:5947;width:3132;height:3384">
              <v:imagedata o:title="" r:id="rId524"/>
            </v:shape>
            <v:shape type="#_x0000_t75" style="position:absolute;left:11477;top:9310;width:122;height:2923">
              <v:imagedata o:title="" r:id="rId525"/>
            </v:shape>
            <v:shape type="#_x0000_t75" style="position:absolute;left:461;top:9346;width:1418;height:144">
              <v:imagedata o:title="" r:id="rId526"/>
            </v:shape>
            <v:shape type="#_x0000_t75" style="position:absolute;left:403;top:9274;width:3686;height:101">
              <v:imagedata o:title="" r:id="rId527"/>
            </v:shape>
            <w10:wrap type="none"/>
          </v:group>
        </w:pict>
      </w:r>
      <w:r>
        <w:rPr>
          <w:rFonts w:cs="Arial" w:hAnsi="Arial" w:eastAsia="Arial" w:ascii="Arial"/>
          <w:color w:val="405F62"/>
          <w:spacing w:val="0"/>
          <w:w w:val="112"/>
          <w:sz w:val="10"/>
          <w:szCs w:val="10"/>
        </w:rPr>
        <w:t>M</w:t>
      </w:r>
      <w:r>
        <w:rPr>
          <w:rFonts w:cs="Arial" w:hAnsi="Arial" w:eastAsia="Arial" w:ascii="Arial"/>
          <w:color w:val="405F62"/>
          <w:spacing w:val="0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405F62"/>
          <w:spacing w:val="0"/>
          <w:w w:val="112"/>
          <w:sz w:val="10"/>
          <w:szCs w:val="10"/>
        </w:rPr>
        <w:t>n</w:t>
      </w:r>
      <w:r>
        <w:rPr>
          <w:rFonts w:cs="Arial" w:hAnsi="Arial" w:eastAsia="Arial" w:ascii="Arial"/>
          <w:color w:val="2C3D4F"/>
          <w:spacing w:val="0"/>
          <w:w w:val="112"/>
          <w:sz w:val="10"/>
          <w:szCs w:val="10"/>
        </w:rPr>
        <w:t>ed</w:t>
      </w:r>
      <w:r>
        <w:rPr>
          <w:rFonts w:cs="Arial" w:hAnsi="Arial" w:eastAsia="Arial" w:ascii="Arial"/>
          <w:color w:val="3A4C5D"/>
          <w:spacing w:val="0"/>
          <w:w w:val="112"/>
          <w:sz w:val="10"/>
          <w:szCs w:val="10"/>
        </w:rPr>
        <w:t>a</w:t>
      </w:r>
      <w:r>
        <w:rPr>
          <w:rFonts w:cs="Arial" w:hAnsi="Arial" w:eastAsia="Arial" w:ascii="Arial"/>
          <w:color w:val="405F62"/>
          <w:spacing w:val="0"/>
          <w:w w:val="112"/>
          <w:sz w:val="10"/>
          <w:szCs w:val="10"/>
        </w:rPr>
        <w:t>:</w:t>
      </w:r>
      <w:r>
        <w:rPr>
          <w:rFonts w:cs="Arial" w:hAnsi="Arial" w:eastAsia="Arial" w:ascii="Arial"/>
          <w:color w:val="405F62"/>
          <w:spacing w:val="6"/>
          <w:w w:val="112"/>
          <w:sz w:val="10"/>
          <w:szCs w:val="10"/>
        </w:rPr>
        <w:t> </w:t>
      </w:r>
      <w:r>
        <w:rPr>
          <w:rFonts w:cs="Arial" w:hAnsi="Arial" w:eastAsia="Arial" w:ascii="Arial"/>
          <w:color w:val="3A4C5D"/>
          <w:spacing w:val="0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A4C5D"/>
          <w:spacing w:val="0"/>
          <w:w w:val="118"/>
          <w:sz w:val="10"/>
          <w:szCs w:val="10"/>
        </w:rPr>
        <w:t>X</w:t>
      </w:r>
      <w:r>
        <w:rPr>
          <w:rFonts w:cs="Arial" w:hAnsi="Arial" w:eastAsia="Arial" w:ascii="Arial"/>
          <w:color w:val="2C3D4F"/>
          <w:spacing w:val="0"/>
          <w:w w:val="119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53"/>
        <w:ind w:left="3389" w:right="561"/>
      </w:pPr>
      <w:r>
        <w:rPr>
          <w:rFonts w:cs="Arial" w:hAnsi="Arial" w:eastAsia="Arial" w:ascii="Arial"/>
          <w:color w:val="3A4C5D"/>
          <w:spacing w:val="0"/>
          <w:w w:val="84"/>
          <w:sz w:val="12"/>
          <w:szCs w:val="12"/>
        </w:rPr>
        <w:t>F</w:t>
      </w:r>
      <w:r>
        <w:rPr>
          <w:rFonts w:cs="Arial" w:hAnsi="Arial" w:eastAsia="Arial" w:ascii="Arial"/>
          <w:color w:val="3A4C5D"/>
          <w:spacing w:val="0"/>
          <w:w w:val="84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84"/>
          <w:sz w:val="12"/>
          <w:szCs w:val="12"/>
        </w:rPr>
        <w:t>mn</w:t>
      </w:r>
      <w:r>
        <w:rPr>
          <w:rFonts w:cs="Arial" w:hAnsi="Arial" w:eastAsia="Arial" w:ascii="Arial"/>
          <w:color w:val="3A4C5D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3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C3D4F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0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405F62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7C828A"/>
          <w:spacing w:val="0"/>
          <w:w w:val="91"/>
          <w:sz w:val="12"/>
          <w:szCs w:val="12"/>
        </w:rPr>
        <w:t>:</w:t>
      </w:r>
      <w:r>
        <w:rPr>
          <w:rFonts w:cs="Arial" w:hAnsi="Arial" w:eastAsia="Arial" w:ascii="Arial"/>
          <w:color w:val="7C828A"/>
          <w:spacing w:val="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A4C5D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405F62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81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3A4C5D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84"/>
          <w:sz w:val="12"/>
          <w:szCs w:val="12"/>
        </w:rPr>
        <w:t>ti</w:t>
      </w:r>
      <w:r>
        <w:rPr>
          <w:rFonts w:cs="Arial" w:hAnsi="Arial" w:eastAsia="Arial" w:ascii="Arial"/>
          <w:color w:val="405F62"/>
          <w:spacing w:val="0"/>
          <w:w w:val="107"/>
          <w:sz w:val="12"/>
          <w:szCs w:val="12"/>
        </w:rPr>
        <w:t>v</w:t>
      </w:r>
      <w:r>
        <w:rPr>
          <w:rFonts w:cs="Arial" w:hAnsi="Arial" w:eastAsia="Arial" w:ascii="Arial"/>
          <w:color w:val="405F62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2"/>
        <w:ind w:left="2783" w:right="-30"/>
      </w:pPr>
      <w:r>
        <w:pict>
          <v:shape type="#_x0000_t75" style="position:absolute;margin-left:31.68pt;margin-top:-9.19207pt;width:83.52pt;height:83.52pt;mso-position-horizontal-relative:page;mso-position-vertical-relative:paragraph;z-index:-10626">
            <v:imagedata o:title="" r:id="rId528"/>
          </v:shape>
        </w:pict>
      </w:r>
      <w:r>
        <w:rPr>
          <w:rFonts w:cs="Arial" w:hAnsi="Arial" w:eastAsia="Arial" w:ascii="Arial"/>
          <w:color w:val="405F62"/>
          <w:spacing w:val="0"/>
          <w:w w:val="95"/>
          <w:sz w:val="12"/>
          <w:szCs w:val="12"/>
        </w:rPr>
        <w:t>M</w:t>
      </w:r>
      <w:r>
        <w:rPr>
          <w:rFonts w:cs="Arial" w:hAnsi="Arial" w:eastAsia="Arial" w:ascii="Arial"/>
          <w:color w:val="3A4C5D"/>
          <w:spacing w:val="0"/>
          <w:w w:val="95"/>
          <w:sz w:val="12"/>
          <w:szCs w:val="12"/>
        </w:rPr>
        <w:t>é</w:t>
      </w:r>
      <w:r>
        <w:rPr>
          <w:rFonts w:cs="Arial" w:hAnsi="Arial" w:eastAsia="Arial" w:ascii="Arial"/>
          <w:color w:val="405F62"/>
          <w:spacing w:val="0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3A4C5D"/>
          <w:spacing w:val="0"/>
          <w:w w:val="95"/>
          <w:sz w:val="12"/>
          <w:szCs w:val="12"/>
        </w:rPr>
        <w:t>odo</w:t>
      </w:r>
      <w:r>
        <w:rPr>
          <w:rFonts w:cs="Arial" w:hAnsi="Arial" w:eastAsia="Arial" w:ascii="Arial"/>
          <w:color w:val="3A4C5D"/>
          <w:spacing w:val="5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C3D4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C3D4F"/>
          <w:spacing w:val="0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A4C5D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7C828A"/>
          <w:spacing w:val="0"/>
          <w:w w:val="90"/>
          <w:sz w:val="12"/>
          <w:szCs w:val="12"/>
        </w:rPr>
        <w:t>:</w:t>
      </w:r>
      <w:r>
        <w:rPr>
          <w:rFonts w:cs="Arial" w:hAnsi="Arial" w:eastAsia="Arial" w:ascii="Arial"/>
          <w:color w:val="7C828A"/>
          <w:spacing w:val="1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05F62"/>
          <w:spacing w:val="0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2C3D4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1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5B6679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5B6679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A4C5D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A4C5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un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A4C5D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0"/>
          <w:w w:val="95"/>
          <w:sz w:val="12"/>
          <w:szCs w:val="12"/>
        </w:rPr>
        <w:t>x</w:t>
      </w:r>
      <w:r>
        <w:rPr>
          <w:rFonts w:cs="Arial" w:hAnsi="Arial" w:eastAsia="Arial" w:ascii="Arial"/>
          <w:color w:val="3A4C5D"/>
          <w:spacing w:val="0"/>
          <w:w w:val="97"/>
          <w:sz w:val="12"/>
          <w:szCs w:val="12"/>
        </w:rPr>
        <w:t>h</w:t>
      </w:r>
      <w:r>
        <w:rPr>
          <w:rFonts w:cs="Arial" w:hAnsi="Arial" w:eastAsia="Arial" w:ascii="Arial"/>
          <w:color w:val="7C828A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C3D4F"/>
          <w:spacing w:val="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A4C5D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ci</w:t>
      </w:r>
      <w:r>
        <w:rPr>
          <w:rFonts w:cs="Arial" w:hAnsi="Arial" w:eastAsia="Arial" w:ascii="Arial"/>
          <w:color w:val="405F62"/>
          <w:spacing w:val="0"/>
          <w:w w:val="97"/>
          <w:sz w:val="12"/>
          <w:szCs w:val="12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9"/>
        <w:ind w:left="3274" w:right="431"/>
      </w:pP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ci</w: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5B5B5D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5B5B5D"/>
          <w:spacing w:val="5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C3D4F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C3D4F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405F62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2C3D4F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4"/>
      </w:pP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SU</w:t>
      </w: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B-</w:t>
      </w: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0"/>
          <w:w w:val="100"/>
          <w:position w:val="1"/>
          <w:sz w:val="13"/>
          <w:szCs w:val="13"/>
        </w:rPr>
        <w:t>                                                   </w:t>
      </w:r>
      <w:r>
        <w:rPr>
          <w:rFonts w:cs="Arial" w:hAnsi="Arial" w:eastAsia="Arial" w:ascii="Arial"/>
          <w:color w:val="405F62"/>
          <w:spacing w:val="21"/>
          <w:w w:val="100"/>
          <w:position w:val="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2"/>
          <w:sz w:val="13"/>
          <w:szCs w:val="13"/>
        </w:rPr>
        <w:t>$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2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242424"/>
          <w:spacing w:val="17"/>
          <w:w w:val="100"/>
          <w:position w:val="-2"/>
          <w:sz w:val="13"/>
          <w:szCs w:val="13"/>
        </w:rPr>
        <w:t> </w:t>
      </w:r>
      <w:r>
        <w:rPr>
          <w:rFonts w:cs="Courier New" w:hAnsi="Courier New" w:eastAsia="Courier New" w:ascii="Courier New"/>
          <w:color w:val="363736"/>
          <w:spacing w:val="0"/>
          <w:w w:val="71"/>
          <w:position w:val="-2"/>
          <w:sz w:val="15"/>
          <w:szCs w:val="15"/>
        </w:rPr>
        <w:t>4</w:t>
      </w:r>
      <w:r>
        <w:rPr>
          <w:rFonts w:cs="Courier New" w:hAnsi="Courier New" w:eastAsia="Courier New" w:ascii="Courier New"/>
          <w:color w:val="363736"/>
          <w:spacing w:val="14"/>
          <w:w w:val="79"/>
          <w:position w:val="-2"/>
          <w:sz w:val="15"/>
          <w:szCs w:val="15"/>
        </w:rPr>
        <w:t>3</w:t>
      </w:r>
      <w:r>
        <w:rPr>
          <w:rFonts w:cs="Arial" w:hAnsi="Arial" w:eastAsia="Arial" w:ascii="Arial"/>
          <w:color w:val="5B5B5D"/>
          <w:spacing w:val="0"/>
          <w:w w:val="86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363736"/>
          <w:spacing w:val="0"/>
          <w:w w:val="14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A6C7AB"/>
          <w:spacing w:val="0"/>
          <w:w w:val="17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140"/>
        <w:ind w:right="486"/>
      </w:pPr>
      <w:r>
        <w:rPr>
          <w:rFonts w:cs="Arial" w:hAnsi="Arial" w:eastAsia="Arial" w:ascii="Arial"/>
          <w:color w:val="A6C7AB"/>
          <w:w w:val="32"/>
          <w:position w:val="-2"/>
          <w:sz w:val="20"/>
          <w:szCs w:val="20"/>
        </w:rPr>
        <w:t>·</w:t>
      </w:r>
      <w:r>
        <w:rPr>
          <w:rFonts w:cs="Arial" w:hAnsi="Arial" w:eastAsia="Arial" w:ascii="Arial"/>
          <w:color w:val="A6C7AB"/>
          <w:w w:val="108"/>
          <w:position w:val="-2"/>
          <w:sz w:val="20"/>
          <w:szCs w:val="20"/>
        </w:rPr>
        <w:t>-</w:t>
      </w:r>
      <w:r>
        <w:rPr>
          <w:rFonts w:cs="Arial" w:hAnsi="Arial" w:eastAsia="Arial" w:ascii="Arial"/>
          <w:color w:val="A6C7AB"/>
          <w:w w:val="129"/>
          <w:position w:val="-2"/>
          <w:sz w:val="20"/>
          <w:szCs w:val="20"/>
        </w:rPr>
        <w:t>-</w:t>
      </w:r>
      <w:r>
        <w:rPr>
          <w:rFonts w:cs="Malgun Gothic" w:hAnsi="Malgun Gothic" w:eastAsia="Malgun Gothic" w:ascii="Malgun Gothic"/>
          <w:color w:val="8EBC9B"/>
          <w:w w:val="25"/>
          <w:position w:val="-2"/>
          <w:sz w:val="20"/>
          <w:szCs w:val="20"/>
        </w:rPr>
        <w:t>�</w:t>
      </w:r>
      <w:r>
        <w:rPr>
          <w:rFonts w:cs="Arial" w:hAnsi="Arial" w:eastAsia="Arial" w:ascii="Arial"/>
          <w:color w:val="8EBC9B"/>
          <w:w w:val="75"/>
          <w:position w:val="-2"/>
          <w:sz w:val="20"/>
          <w:szCs w:val="20"/>
        </w:rPr>
        <w:t>·</w:t>
      </w:r>
      <w:r>
        <w:rPr>
          <w:rFonts w:cs="Arial" w:hAnsi="Arial" w:eastAsia="Arial" w:ascii="Arial"/>
          <w:color w:val="00000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7"/>
      </w:pPr>
      <w:r>
        <w:rPr>
          <w:rFonts w:cs="Times New Roman" w:hAnsi="Times New Roman" w:eastAsia="Times New Roman" w:ascii="Times New Roman"/>
          <w:color w:val="405F62"/>
          <w:w w:val="90"/>
          <w:position w:val="3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405F62"/>
          <w:w w:val="110"/>
          <w:position w:val="3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405F62"/>
          <w:w w:val="128"/>
          <w:position w:val="3"/>
          <w:sz w:val="13"/>
          <w:szCs w:val="13"/>
        </w:rPr>
        <w:t>bl</w:t>
      </w:r>
      <w:r>
        <w:rPr>
          <w:rFonts w:cs="Times New Roman" w:hAnsi="Times New Roman" w:eastAsia="Times New Roman" w:ascii="Times New Roman"/>
          <w:color w:val="405F62"/>
          <w:spacing w:val="-4"/>
          <w:w w:val="100"/>
          <w:position w:val="3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405F62"/>
          <w:spacing w:val="5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05F62"/>
          <w:spacing w:val="0"/>
          <w:w w:val="136"/>
          <w:position w:val="3"/>
          <w:sz w:val="11"/>
          <w:szCs w:val="11"/>
        </w:rPr>
        <w:t>lmpun</w:t>
      </w:r>
      <w:r>
        <w:rPr>
          <w:rFonts w:cs="Times New Roman" w:hAnsi="Times New Roman" w:eastAsia="Times New Roman" w:ascii="Times New Roman"/>
          <w:color w:val="405F62"/>
          <w:spacing w:val="0"/>
          <w:w w:val="136"/>
          <w:position w:val="3"/>
          <w:sz w:val="11"/>
          <w:szCs w:val="11"/>
        </w:rPr>
        <w:t>toe</w:t>
      </w:r>
      <w:r>
        <w:rPr>
          <w:rFonts w:cs="Times New Roman" w:hAnsi="Times New Roman" w:eastAsia="Times New Roman" w:ascii="Times New Roman"/>
          <w:color w:val="405F62"/>
          <w:spacing w:val="0"/>
          <w:w w:val="136"/>
          <w:position w:val="3"/>
          <w:sz w:val="11"/>
          <w:szCs w:val="11"/>
        </w:rPr>
        <w:t>                                           </w:t>
      </w:r>
      <w:r>
        <w:rPr>
          <w:rFonts w:cs="Times New Roman" w:hAnsi="Times New Roman" w:eastAsia="Times New Roman" w:ascii="Times New Roman"/>
          <w:color w:val="405F62"/>
          <w:spacing w:val="18"/>
          <w:w w:val="136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13"/>
          <w:szCs w:val="13"/>
        </w:rPr>
        <w:t>$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736"/>
          <w:spacing w:val="0"/>
          <w:w w:val="88"/>
          <w:position w:val="-2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151515"/>
          <w:spacing w:val="7"/>
          <w:w w:val="110"/>
          <w:position w:val="-2"/>
          <w:sz w:val="13"/>
          <w:szCs w:val="13"/>
        </w:rPr>
        <w:t>.</w:t>
      </w:r>
      <w:r>
        <w:rPr>
          <w:rFonts w:cs="Arial" w:hAnsi="Arial" w:eastAsia="Arial" w:ascii="Arial"/>
          <w:color w:val="363736"/>
          <w:spacing w:val="0"/>
          <w:w w:val="107"/>
          <w:position w:val="-2"/>
          <w:sz w:val="12"/>
          <w:szCs w:val="12"/>
        </w:rPr>
        <w:t>90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left"/>
        <w:spacing w:before="8" w:lineRule="auto" w:line="145"/>
        <w:ind w:left="7" w:right="319"/>
      </w:pPr>
      <w:r>
        <w:pict>
          <v:shape type="#_x0000_t202" style="position:absolute;margin-left:575.28pt;margin-top:3.34118pt;width:2.16pt;height:15.6pt;mso-position-horizontal-relative:page;mso-position-vertical-relative:paragraph;z-index:-106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1"/>
                      <w:szCs w:val="31"/>
                    </w:rPr>
                    <w:jc w:val="left"/>
                    <w:spacing w:lineRule="exact" w:line="300"/>
                    <w:ind w:right="-67"/>
                  </w:pPr>
                  <w:r>
                    <w:rPr>
                      <w:rFonts w:cs="Arial" w:hAnsi="Arial" w:eastAsia="Arial" w:ascii="Arial"/>
                      <w:color w:val="A6C7AB"/>
                      <w:spacing w:val="0"/>
                      <w:w w:val="62"/>
                      <w:sz w:val="31"/>
                      <w:szCs w:val="31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05F62"/>
          <w:w w:val="93"/>
          <w:sz w:val="13"/>
          <w:szCs w:val="13"/>
        </w:rPr>
        <w:t>Tr</w:t>
      </w:r>
      <w:r>
        <w:rPr>
          <w:rFonts w:cs="Times New Roman" w:hAnsi="Times New Roman" w:eastAsia="Times New Roman" w:ascii="Times New Roman"/>
          <w:color w:val="48746A"/>
          <w:w w:val="142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405F62"/>
          <w:w w:val="112"/>
          <w:sz w:val="13"/>
          <w:szCs w:val="13"/>
        </w:rPr>
        <w:t>"8cl9dol</w:t>
      </w:r>
      <w:r>
        <w:rPr>
          <w:rFonts w:cs="Times New Roman" w:hAnsi="Times New Roman" w:eastAsia="Times New Roman" w:ascii="Times New Roman"/>
          <w:color w:val="405F62"/>
          <w:w w:val="100"/>
          <w:sz w:val="13"/>
          <w:szCs w:val="13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405F62"/>
          <w:spacing w:val="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6C7AB"/>
          <w:spacing w:val="0"/>
          <w:w w:val="54"/>
          <w:position w:val="-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6C7AB"/>
          <w:spacing w:val="0"/>
          <w:w w:val="54"/>
          <w:position w:val="-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05F62"/>
          <w:spacing w:val="0"/>
          <w:w w:val="90"/>
          <w:position w:val="0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405F62"/>
          <w:spacing w:val="0"/>
          <w:w w:val="110"/>
          <w:position w:val="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405F62"/>
          <w:spacing w:val="0"/>
          <w:w w:val="128"/>
          <w:position w:val="0"/>
          <w:sz w:val="13"/>
          <w:szCs w:val="13"/>
        </w:rPr>
        <w:t>bl</w:t>
      </w:r>
      <w:r>
        <w:rPr>
          <w:rFonts w:cs="Times New Roman" w:hAnsi="Times New Roman" w:eastAsia="Times New Roman" w:ascii="Times New Roman"/>
          <w:color w:val="405F62"/>
          <w:spacing w:val="-4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position w:val="0"/>
          <w:sz w:val="12"/>
          <w:szCs w:val="12"/>
        </w:rPr>
        <w:t>de</w:t>
      </w:r>
      <w:r>
        <w:rPr>
          <w:rFonts w:cs="Arial" w:hAnsi="Arial" w:eastAsia="Arial" w:ascii="Arial"/>
          <w:color w:val="405F62"/>
          <w:spacing w:val="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05F62"/>
          <w:spacing w:val="0"/>
          <w:w w:val="105"/>
          <w:position w:val="0"/>
          <w:sz w:val="13"/>
          <w:szCs w:val="13"/>
        </w:rPr>
        <w:t>Impue</w:t>
      </w:r>
      <w:r>
        <w:rPr>
          <w:rFonts w:cs="Times New Roman" w:hAnsi="Times New Roman" w:eastAsia="Times New Roman" w:ascii="Times New Roman"/>
          <w:color w:val="405F62"/>
          <w:spacing w:val="0"/>
          <w:w w:val="105"/>
          <w:position w:val="0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405F62"/>
          <w:spacing w:val="0"/>
          <w:w w:val="105"/>
          <w:position w:val="0"/>
          <w:sz w:val="13"/>
          <w:szCs w:val="13"/>
        </w:rPr>
        <w:t>tos</w:t>
      </w:r>
      <w:r>
        <w:rPr>
          <w:rFonts w:cs="Times New Roman" w:hAnsi="Times New Roman" w:eastAsia="Times New Roman" w:ascii="Times New Roman"/>
          <w:color w:val="405F62"/>
          <w:spacing w:val="0"/>
          <w:w w:val="105"/>
          <w:position w:val="0"/>
          <w:sz w:val="13"/>
          <w:szCs w:val="13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405F62"/>
          <w:spacing w:val="21"/>
          <w:w w:val="105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736"/>
          <w:spacing w:val="0"/>
          <w:w w:val="100"/>
          <w:position w:val="-4"/>
          <w:sz w:val="13"/>
          <w:szCs w:val="13"/>
        </w:rPr>
        <w:t>$</w:t>
      </w:r>
      <w:r>
        <w:rPr>
          <w:rFonts w:cs="Times New Roman" w:hAnsi="Times New Roman" w:eastAsia="Times New Roman" w:ascii="Times New Roman"/>
          <w:color w:val="363736"/>
          <w:spacing w:val="0"/>
          <w:w w:val="100"/>
          <w:position w:val="-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736"/>
          <w:spacing w:val="6"/>
          <w:w w:val="100"/>
          <w:position w:val="-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736"/>
          <w:spacing w:val="-25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736"/>
          <w:spacing w:val="0"/>
          <w:w w:val="71"/>
          <w:position w:val="-4"/>
          <w:sz w:val="20"/>
          <w:szCs w:val="20"/>
          <w:emboss/>
        </w:rPr>
        <w:t>o</w:t>
      </w:r>
      <w:r>
        <w:rPr>
          <w:rFonts w:cs="Times New Roman" w:hAnsi="Times New Roman" w:eastAsia="Times New Roman" w:ascii="Times New Roman"/>
          <w:color w:val="363736"/>
          <w:spacing w:val="0"/>
          <w:w w:val="71"/>
          <w:position w:val="-4"/>
          <w:sz w:val="20"/>
          <w:szCs w:val="20"/>
          <w:emboss/>
        </w:rPr>
      </w:r>
      <w:r>
        <w:rPr>
          <w:rFonts w:cs="Times New Roman" w:hAnsi="Times New Roman" w:eastAsia="Times New Roman" w:ascii="Times New Roman"/>
          <w:color w:val="363736"/>
          <w:spacing w:val="0"/>
          <w:w w:val="71"/>
          <w:position w:val="-4"/>
          <w:sz w:val="20"/>
          <w:szCs w:val="20"/>
        </w:rPr>
      </w:r>
      <w:r>
        <w:rPr>
          <w:rFonts w:cs="Times New Roman" w:hAnsi="Times New Roman" w:eastAsia="Times New Roman" w:ascii="Times New Roman"/>
          <w:color w:val="363736"/>
          <w:spacing w:val="0"/>
          <w:w w:val="71"/>
          <w:position w:val="-4"/>
          <w:sz w:val="20"/>
          <w:szCs w:val="20"/>
        </w:rPr>
      </w:r>
      <w:r>
        <w:rPr>
          <w:rFonts w:cs="Times New Roman" w:hAnsi="Times New Roman" w:eastAsia="Times New Roman" w:ascii="Times New Roman"/>
          <w:color w:val="6D6D6D"/>
          <w:spacing w:val="0"/>
          <w:w w:val="71"/>
          <w:position w:val="-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71"/>
          <w:position w:val="-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405F62"/>
          <w:spacing w:val="0"/>
          <w:w w:val="87"/>
          <w:position w:val="0"/>
          <w:sz w:val="15"/>
          <w:szCs w:val="15"/>
        </w:rPr>
        <w:t>R</w:t>
      </w:r>
      <w:r>
        <w:rPr>
          <w:rFonts w:cs="Courier New" w:hAnsi="Courier New" w:eastAsia="Courier New" w:ascii="Courier New"/>
          <w:color w:val="405F62"/>
          <w:spacing w:val="0"/>
          <w:w w:val="75"/>
          <w:position w:val="0"/>
          <w:sz w:val="15"/>
          <w:szCs w:val="15"/>
        </w:rPr>
        <w:t>Nllkloe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6" w:lineRule="exact" w:line="180"/>
      </w:pPr>
      <w:r>
        <w:rPr>
          <w:rFonts w:cs="Courier New" w:hAnsi="Courier New" w:eastAsia="Courier New" w:ascii="Courier New"/>
          <w:color w:val="405F62"/>
          <w:spacing w:val="0"/>
          <w:w w:val="76"/>
          <w:position w:val="2"/>
          <w:sz w:val="15"/>
          <w:szCs w:val="15"/>
        </w:rPr>
        <w:t>0</w:t>
      </w:r>
      <w:r>
        <w:rPr>
          <w:rFonts w:cs="Courier New" w:hAnsi="Courier New" w:eastAsia="Courier New" w:ascii="Courier New"/>
          <w:color w:val="405F62"/>
          <w:spacing w:val="0"/>
          <w:w w:val="76"/>
          <w:position w:val="2"/>
          <w:sz w:val="15"/>
          <w:szCs w:val="15"/>
        </w:rPr>
        <w:t>02</w:t>
      </w:r>
      <w:r>
        <w:rPr>
          <w:rFonts w:cs="Courier New" w:hAnsi="Courier New" w:eastAsia="Courier New" w:ascii="Courier New"/>
          <w:color w:val="405F62"/>
          <w:spacing w:val="62"/>
          <w:w w:val="76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05F62"/>
          <w:spacing w:val="0"/>
          <w:w w:val="76"/>
          <w:position w:val="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05F62"/>
          <w:spacing w:val="11"/>
          <w:w w:val="76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5F62"/>
          <w:spacing w:val="0"/>
          <w:w w:val="82"/>
          <w:position w:val="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05F62"/>
          <w:spacing w:val="0"/>
          <w:w w:val="109"/>
          <w:position w:val="2"/>
          <w:sz w:val="14"/>
          <w:szCs w:val="14"/>
        </w:rPr>
        <w:t>600</w:t>
      </w:r>
      <w:r>
        <w:rPr>
          <w:rFonts w:cs="Times New Roman" w:hAnsi="Times New Roman" w:eastAsia="Times New Roman" w:ascii="Times New Roman"/>
          <w:color w:val="405F62"/>
          <w:spacing w:val="0"/>
          <w:w w:val="113"/>
          <w:position w:val="2"/>
          <w:sz w:val="14"/>
          <w:szCs w:val="14"/>
        </w:rPr>
        <w:t>00</w:t>
      </w:r>
      <w:r>
        <w:rPr>
          <w:rFonts w:cs="Times New Roman" w:hAnsi="Times New Roman" w:eastAsia="Times New Roman" w:ascii="Times New Roman"/>
          <w:color w:val="48746A"/>
          <w:spacing w:val="0"/>
          <w:w w:val="135"/>
          <w:position w:val="2"/>
          <w:sz w:val="14"/>
          <w:szCs w:val="14"/>
        </w:rPr>
        <w:t>%</w:t>
      </w:r>
      <w:r>
        <w:rPr>
          <w:rFonts w:cs="Times New Roman" w:hAnsi="Times New Roman" w:eastAsia="Times New Roman" w:ascii="Times New Roman"/>
          <w:color w:val="48746A"/>
          <w:spacing w:val="0"/>
          <w:w w:val="100"/>
          <w:position w:val="2"/>
          <w:sz w:val="14"/>
          <w:szCs w:val="14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48746A"/>
          <w:spacing w:val="-3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736"/>
          <w:spacing w:val="0"/>
          <w:w w:val="100"/>
          <w:position w:val="-1"/>
          <w:sz w:val="13"/>
          <w:szCs w:val="13"/>
        </w:rPr>
        <w:t>$</w:t>
      </w:r>
      <w:r>
        <w:rPr>
          <w:rFonts w:cs="Times New Roman" w:hAnsi="Times New Roman" w:eastAsia="Times New Roman" w:ascii="Times New Roman"/>
          <w:color w:val="363736"/>
          <w:spacing w:val="0"/>
          <w:w w:val="100"/>
          <w:position w:val="-1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363736"/>
          <w:spacing w:val="2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736"/>
          <w:spacing w:val="0"/>
          <w:w w:val="110"/>
          <w:position w:val="-1"/>
          <w:sz w:val="13"/>
          <w:szCs w:val="13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151515"/>
          <w:spacing w:val="-18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2"/>
          <w:szCs w:val="12"/>
        </w:rPr>
        <w:t>9</w:t>
      </w:r>
      <w:r>
        <w:rPr>
          <w:rFonts w:cs="Arial" w:hAnsi="Arial" w:eastAsia="Arial" w:ascii="Arial"/>
          <w:color w:val="363736"/>
          <w:spacing w:val="0"/>
          <w:w w:val="118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80"/>
        <w:ind w:right="414"/>
        <w:sectPr>
          <w:type w:val="continuous"/>
          <w:pgSz w:w="12240" w:h="15840"/>
          <w:pgMar w:top="280" w:bottom="280" w:left="340" w:right="580"/>
          <w:cols w:num="2" w:equalWidth="off">
            <w:col w:w="5493" w:space="2512"/>
            <w:col w:w="3315"/>
          </w:cols>
        </w:sectPr>
      </w:pPr>
      <w:r>
        <w:rPr>
          <w:rFonts w:cs="Arial" w:hAnsi="Arial" w:eastAsia="Arial" w:ascii="Arial"/>
          <w:color w:val="8EBC9B"/>
          <w:w w:val="116"/>
          <w:position w:val="-5"/>
          <w:sz w:val="13"/>
          <w:szCs w:val="13"/>
        </w:rPr>
        <w:t>-</w:t>
      </w:r>
      <w:r>
        <w:rPr>
          <w:rFonts w:cs="Arial" w:hAnsi="Arial" w:eastAsia="Arial" w:ascii="Arial"/>
          <w:color w:val="8EBC9B"/>
          <w:w w:val="432"/>
          <w:position w:val="-5"/>
          <w:sz w:val="13"/>
          <w:szCs w:val="13"/>
        </w:rPr>
        <w:t>-</w:t>
      </w:r>
      <w:r>
        <w:rPr>
          <w:rFonts w:cs="Arial" w:hAnsi="Arial" w:eastAsia="Arial" w:ascii="Arial"/>
          <w:color w:val="8EBC9B"/>
          <w:w w:val="49"/>
          <w:position w:val="-5"/>
          <w:sz w:val="13"/>
          <w:szCs w:val="13"/>
        </w:rPr>
        <w:t>·</w:t>
      </w:r>
      <w:r>
        <w:rPr>
          <w:rFonts w:cs="Arial" w:hAnsi="Arial" w:eastAsia="Arial" w:ascii="Arial"/>
          <w:color w:val="8EBC9B"/>
          <w:w w:val="66"/>
          <w:position w:val="-5"/>
          <w:sz w:val="13"/>
          <w:szCs w:val="13"/>
        </w:rPr>
        <w:t>·</w:t>
      </w:r>
      <w:r>
        <w:rPr>
          <w:rFonts w:cs="Arial" w:hAnsi="Arial" w:eastAsia="Arial" w:ascii="Arial"/>
          <w:color w:val="8EBC9B"/>
          <w:w w:val="49"/>
          <w:position w:val="-5"/>
          <w:sz w:val="13"/>
          <w:szCs w:val="13"/>
        </w:rPr>
        <w:t>··</w:t>
      </w:r>
      <w:r>
        <w:rPr>
          <w:rFonts w:cs="Arial" w:hAnsi="Arial" w:eastAsia="Arial" w:ascii="Arial"/>
          <w:color w:val="00000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00"/>
        <w:ind w:right="111"/>
      </w:pPr>
      <w:r>
        <w:pict>
          <v:group style="position:absolute;margin-left:23.04pt;margin-top:40.32pt;width:560.88pt;height:206.64pt;mso-position-horizontal-relative:page;mso-position-vertical-relative:page;z-index:-10623" coordorigin="461,806" coordsize="11218,4133">
            <v:shape type="#_x0000_t75" style="position:absolute;left:4601;top:3938;width:3708;height:1001">
              <v:imagedata o:title="" r:id="rId529"/>
            </v:shape>
            <v:shape type="#_x0000_t75" style="position:absolute;left:3881;top:3938;width:259;height:130">
              <v:imagedata o:title="" r:id="rId530"/>
            </v:shape>
            <v:shape type="#_x0000_t75" style="position:absolute;left:2916;top:3938;width:281;height:122">
              <v:imagedata o:title="" r:id="rId531"/>
            </v:shape>
            <v:shape type="#_x0000_t75" style="position:absolute;left:1994;top:3938;width:151;height:122">
              <v:imagedata o:title="" r:id="rId532"/>
            </v:shape>
            <v:shape type="#_x0000_t75" style="position:absolute;left:698;top:3931;width:612;height:130">
              <v:imagedata o:title="" r:id="rId533"/>
            </v:shape>
            <v:shape type="#_x0000_t75" style="position:absolute;left:842;top:3593;width:374;height:137">
              <v:imagedata o:title="" r:id="rId534"/>
            </v:shape>
            <v:shape type="#_x0000_t75" style="position:absolute;left:1800;top:3593;width:634;height:137">
              <v:imagedata o:title="" r:id="rId535"/>
            </v:shape>
            <v:shape type="#_x0000_t75" style="position:absolute;left:2786;top:3600;width:598;height:130">
              <v:imagedata o:title="" r:id="rId536"/>
            </v:shape>
            <v:shape type="#_x0000_t75" style="position:absolute;left:3715;top:3600;width:634;height:130">
              <v:imagedata o:title="" r:id="rId537"/>
            </v:shape>
            <v:shape type="#_x0000_t75" style="position:absolute;left:4752;top:3600;width:468;height:144">
              <v:imagedata o:title="" r:id="rId538"/>
            </v:shape>
            <v:shape type="#_x0000_t75" style="position:absolute;left:6509;top:3607;width:785;height:151">
              <v:imagedata o:title="" r:id="rId539"/>
            </v:shape>
            <v:shape type="#_x0000_t75" style="position:absolute;left:8582;top:3614;width:684;height:130">
              <v:imagedata o:title="" r:id="rId540"/>
            </v:shape>
            <v:shape type="#_x0000_t75" style="position:absolute;left:9763;top:3622;width:504;height:151">
              <v:imagedata o:title="" r:id="rId541"/>
            </v:shape>
            <v:shape type="#_x0000_t75" style="position:absolute;left:10757;top:3614;width:691;height:144">
              <v:imagedata o:title="" r:id="rId542"/>
            </v:shape>
            <v:shape type="#_x0000_t75" style="position:absolute;left:461;top:3780;width:11138;height:101">
              <v:imagedata o:title="" r:id="rId543"/>
            </v:shape>
            <v:shape type="#_x0000_t75" style="position:absolute;left:6235;top:3413;width:5364;height:101">
              <v:imagedata o:title="" r:id="rId544"/>
            </v:shape>
            <v:shape type="#_x0000_t75" style="position:absolute;left:461;top:3492;width:11138;height:137">
              <v:imagedata o:title="" r:id="rId545"/>
            </v:shape>
            <v:shape type="#_x0000_t75" style="position:absolute;left:8950;top:3067;width:943;height:166">
              <v:imagedata o:title="" r:id="rId546"/>
            </v:shape>
            <v:shape type="#_x0000_t75" style="position:absolute;left:6235;top:3182;width:5364;height:101">
              <v:imagedata o:title="" r:id="rId547"/>
            </v:shape>
            <v:shape type="#_x0000_t75" style="position:absolute;left:3874;top:1498;width:4298;height:756">
              <v:imagedata o:title="" r:id="rId548"/>
            </v:shape>
            <v:shape type="#_x0000_t75" style="position:absolute;left:6235;top:2650;width:5364;height:101">
              <v:imagedata o:title="" r:id="rId549"/>
            </v:shape>
            <v:shape type="#_x0000_t75" style="position:absolute;left:6178;top:821;width:5501;height:2794">
              <v:imagedata o:title="" r:id="rId550"/>
            </v:shape>
            <v:shape type="#_x0000_t75" style="position:absolute;left:461;top:806;width:5486;height:2693">
              <v:imagedata o:title="" r:id="rId551"/>
            </v:shape>
            <w10:wrap type="none"/>
          </v:group>
        </w:pict>
      </w:r>
      <w:r>
        <w:rPr>
          <w:rFonts w:cs="Arial" w:hAnsi="Arial" w:eastAsia="Arial" w:ascii="Arial"/>
          <w:color w:val="3A4C5D"/>
          <w:spacing w:val="0"/>
          <w:w w:val="100"/>
          <w:position w:val="3"/>
          <w:sz w:val="13"/>
          <w:szCs w:val="13"/>
        </w:rPr>
        <w:t>T</w:t>
      </w:r>
      <w:r>
        <w:rPr>
          <w:rFonts w:cs="Arial" w:hAnsi="Arial" w:eastAsia="Arial" w:ascii="Arial"/>
          <w:color w:val="405F62"/>
          <w:spacing w:val="0"/>
          <w:w w:val="100"/>
          <w:position w:val="3"/>
          <w:sz w:val="13"/>
          <w:szCs w:val="13"/>
        </w:rPr>
        <w:t>O</w:t>
      </w:r>
      <w:r>
        <w:rPr>
          <w:rFonts w:cs="Arial" w:hAnsi="Arial" w:eastAsia="Arial" w:ascii="Arial"/>
          <w:color w:val="405F62"/>
          <w:spacing w:val="0"/>
          <w:w w:val="100"/>
          <w:position w:val="3"/>
          <w:sz w:val="13"/>
          <w:szCs w:val="13"/>
        </w:rPr>
        <w:t>TA</w:t>
      </w:r>
      <w:r>
        <w:rPr>
          <w:rFonts w:cs="Arial" w:hAnsi="Arial" w:eastAsia="Arial" w:ascii="Arial"/>
          <w:color w:val="405F62"/>
          <w:spacing w:val="0"/>
          <w:w w:val="100"/>
          <w:position w:val="3"/>
          <w:sz w:val="13"/>
          <w:szCs w:val="13"/>
        </w:rPr>
        <w:t>L</w:t>
      </w:r>
      <w:r>
        <w:rPr>
          <w:rFonts w:cs="Arial" w:hAnsi="Arial" w:eastAsia="Arial" w:ascii="Arial"/>
          <w:color w:val="405F62"/>
          <w:spacing w:val="0"/>
          <w:w w:val="100"/>
          <w:position w:val="3"/>
          <w:sz w:val="13"/>
          <w:szCs w:val="13"/>
        </w:rPr>
        <w:t>                                                            </w:t>
      </w:r>
      <w:r>
        <w:rPr>
          <w:rFonts w:cs="Arial" w:hAnsi="Arial" w:eastAsia="Arial" w:ascii="Arial"/>
          <w:color w:val="405F62"/>
          <w:spacing w:val="17"/>
          <w:w w:val="100"/>
          <w:position w:val="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736"/>
          <w:spacing w:val="0"/>
          <w:w w:val="100"/>
          <w:position w:val="1"/>
          <w:sz w:val="13"/>
          <w:szCs w:val="13"/>
        </w:rPr>
        <w:t>$</w:t>
      </w:r>
      <w:r>
        <w:rPr>
          <w:rFonts w:cs="Times New Roman" w:hAnsi="Times New Roman" w:eastAsia="Times New Roman" w:ascii="Times New Roman"/>
          <w:color w:val="363736"/>
          <w:spacing w:val="0"/>
          <w:w w:val="100"/>
          <w:position w:val="1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363736"/>
          <w:spacing w:val="2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363736"/>
          <w:spacing w:val="0"/>
          <w:w w:val="107"/>
          <w:position w:val="0"/>
          <w:sz w:val="12"/>
          <w:szCs w:val="12"/>
        </w:rPr>
        <w:t>50</w:t>
      </w:r>
      <w:r>
        <w:rPr>
          <w:rFonts w:cs="Arial" w:hAnsi="Arial" w:eastAsia="Arial" w:ascii="Arial"/>
          <w:color w:val="494949"/>
          <w:spacing w:val="0"/>
          <w:w w:val="86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494949"/>
          <w:spacing w:val="-19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736"/>
          <w:spacing w:val="0"/>
          <w:w w:val="64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63736"/>
          <w:spacing w:val="0"/>
          <w:w w:val="79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A6C7AB"/>
          <w:spacing w:val="0"/>
          <w:w w:val="103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20"/>
        <w:ind w:right="154"/>
      </w:pPr>
      <w:r>
        <w:pict>
          <v:shape type="#_x0000_t75" style="position:absolute;margin-left:530.28pt;margin-top:-0.49207pt;width:45.72pt;height:8.28pt;mso-position-horizontal-relative:page;mso-position-vertical-relative:paragraph;z-index:-10628">
            <v:imagedata o:title="" r:id="rId552"/>
          </v:shape>
        </w:pict>
      </w:r>
      <w:r>
        <w:rPr>
          <w:rFonts w:cs="Arial" w:hAnsi="Arial" w:eastAsia="Arial" w:ascii="Arial"/>
          <w:color w:val="3A4C5D"/>
          <w:spacing w:val="0"/>
          <w:w w:val="122"/>
          <w:sz w:val="12"/>
          <w:szCs w:val="12"/>
        </w:rPr>
        <w:t>P</w:t>
      </w:r>
      <w:r>
        <w:rPr>
          <w:rFonts w:cs="Arial" w:hAnsi="Arial" w:eastAsia="Arial" w:ascii="Arial"/>
          <w:color w:val="2C3D4F"/>
          <w:spacing w:val="0"/>
          <w:w w:val="122"/>
          <w:sz w:val="12"/>
          <w:szCs w:val="12"/>
        </w:rPr>
        <w:t>ág</w:t>
      </w:r>
      <w:r>
        <w:rPr>
          <w:rFonts w:cs="Arial" w:hAnsi="Arial" w:eastAsia="Arial" w:ascii="Arial"/>
          <w:color w:val="3A4C5D"/>
          <w:spacing w:val="0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2C3D4F"/>
          <w:spacing w:val="0"/>
          <w:w w:val="122"/>
          <w:sz w:val="12"/>
          <w:szCs w:val="12"/>
        </w:rPr>
        <w:t>n</w:t>
      </w:r>
      <w:r>
        <w:rPr>
          <w:rFonts w:cs="Arial" w:hAnsi="Arial" w:eastAsia="Arial" w:ascii="Arial"/>
          <w:color w:val="2C3D4F"/>
          <w:spacing w:val="0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2C3D4F"/>
          <w:spacing w:val="21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A4C5D"/>
          <w:spacing w:val="0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15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425"/>
        <w:sectPr>
          <w:type w:val="continuous"/>
          <w:pgSz w:w="12240" w:h="15840"/>
          <w:pgMar w:top="280" w:bottom="280" w:left="340" w:right="580"/>
        </w:sectPr>
      </w:pPr>
      <w:r>
        <w:pict>
          <v:shape type="#_x0000_t75" style="position:absolute;margin-left:137.52pt;margin-top:0.22793pt;width:154.08pt;height:7.56pt;mso-position-horizontal-relative:page;mso-position-vertical-relative:paragraph;z-index:-10629">
            <v:imagedata o:title="" r:id="rId553"/>
          </v:shape>
        </w:pic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C3D4F"/>
          <w:spacing w:val="1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05F62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6679"/>
          <w:spacing w:val="0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05F62"/>
          <w:spacing w:val="-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en</w:t>
      </w:r>
      <w:r>
        <w:rPr>
          <w:rFonts w:cs="Arial" w:hAnsi="Arial" w:eastAsia="Arial" w:ascii="Arial"/>
          <w:color w:val="2C3D4F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ci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ón</w:t>
      </w:r>
      <w:r>
        <w:rPr>
          <w:rFonts w:cs="Arial" w:hAnsi="Arial" w:eastAsia="Arial" w:ascii="Arial"/>
          <w:color w:val="405F62"/>
          <w:spacing w:val="13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5B6679"/>
          <w:spacing w:val="0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405F62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A4C5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A4C5D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C3D4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C3D4F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A4C5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A4C5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05F62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65" w:lineRule="exact" w:line="260"/>
        <w:ind w:right="354"/>
      </w:pPr>
      <w:r>
        <w:pict>
          <v:shape type="#_x0000_t75" style="position:absolute;margin-left:459pt;margin-top:3.59687pt;width:76.68pt;height:11.52pt;mso-position-horizontal-relative:page;mso-position-vertical-relative:paragraph;z-index:-10620">
            <v:imagedata o:title="" r:id="rId554"/>
          </v:shape>
        </w:pict>
      </w:r>
      <w:r>
        <w:rPr>
          <w:rFonts w:cs="Arial" w:hAnsi="Arial" w:eastAsia="Arial" w:ascii="Arial"/>
          <w:color w:val="282828"/>
          <w:w w:val="103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82828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82828"/>
          <w:w w:val="13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12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282828"/>
          <w:w w:val="11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8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82828"/>
          <w:spacing w:val="0"/>
          <w:w w:val="99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/>
        <w:ind w:left="333"/>
      </w:pPr>
      <w:r>
        <w:pict>
          <v:shape type="#_x0000_t75" style="position:absolute;margin-left:52.92pt;margin-top:85.2458pt;width:493.56pt;height:428.4pt;mso-position-horizontal-relative:page;mso-position-vertical-relative:paragraph;z-index:-10621">
            <v:imagedata o:title="" r:id="rId555"/>
          </v:shape>
        </w:pict>
      </w:r>
      <w:r>
        <w:pict>
          <v:shape type="#_x0000_t75" style="position:absolute;margin-left:61.92pt;margin-top:6.0458pt;width:114.48pt;height:14.76pt;mso-position-horizontal-relative:page;mso-position-vertical-relative:paragraph;z-index:-10619">
            <v:imagedata o:title="" r:id="rId556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sz w:val="34"/>
          <w:szCs w:val="34"/>
        </w:rPr>
        <w:t>*</w:t>
      </w:r>
      <w:r>
        <w:rPr>
          <w:rFonts w:cs="Arial" w:hAnsi="Arial" w:eastAsia="Arial" w:ascii="Arial"/>
          <w:color w:val="282828"/>
          <w:spacing w:val="-10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10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06"/>
          <w:sz w:val="23"/>
          <w:szCs w:val="23"/>
        </w:rPr>
        <w:t>os</w:t>
      </w:r>
      <w:r>
        <w:rPr>
          <w:rFonts w:cs="Arial" w:hAnsi="Arial" w:eastAsia="Arial" w:ascii="Arial"/>
          <w:color w:val="282828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18"/>
          <w:sz w:val="23"/>
          <w:szCs w:val="23"/>
        </w:rPr>
        <w:t>b</w:t>
      </w:r>
      <w:r>
        <w:rPr>
          <w:rFonts w:cs="Arial" w:hAnsi="Arial" w:eastAsia="Arial" w:ascii="Arial"/>
          <w:color w:val="282828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color w:val="282828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18"/>
          <w:sz w:val="23"/>
          <w:szCs w:val="23"/>
        </w:rPr>
        <w:t>g</w:t>
      </w:r>
      <w:r>
        <w:rPr>
          <w:rFonts w:cs="Arial" w:hAnsi="Arial" w:eastAsia="Arial" w:ascii="Arial"/>
          <w:color w:val="282828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color w:val="3D3D3D"/>
          <w:spacing w:val="0"/>
          <w:w w:val="158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06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23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91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119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 w:lineRule="auto" w:line="300"/>
              <w:ind w:left="173" w:right="104" w:firstLine="1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omb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14"/>
                <w:w w:val="10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raz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3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1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4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2" w:lineRule="exact" w:line="360"/>
              <w:ind w:left="220" w:right="918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2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1" w:lineRule="auto" w:line="300"/>
              <w:ind w:left="176" w:right="76" w:firstLine="1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6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6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6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6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76"/>
            </w:pPr>
            <w:r>
              <w:rPr>
                <w:rFonts w:cs="Arial" w:hAnsi="Arial" w:eastAsia="Arial" w:ascii="Arial"/>
                <w:b/>
                <w:color w:val="282828"/>
                <w:w w:val="11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84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98"/>
            </w:pPr>
            <w:r>
              <w:rPr>
                <w:rFonts w:cs="Arial" w:hAnsi="Arial" w:eastAsia="Arial" w:ascii="Arial"/>
                <w:color w:val="282828"/>
                <w:w w:val="9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D0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3"/>
            </w:pP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23"/>
                <w:szCs w:val="23"/>
              </w:rPr>
              <w:t>MO</w:t>
            </w:r>
            <w:r>
              <w:rPr>
                <w:rFonts w:cs="Arial" w:hAnsi="Arial" w:eastAsia="Arial" w:ascii="Arial"/>
                <w:color w:val="282828"/>
                <w:spacing w:val="37"/>
                <w:w w:val="106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79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23"/>
                <w:szCs w:val="23"/>
              </w:rPr>
              <w:t>LI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20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w w:val="124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08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91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SP</w:t>
            </w:r>
            <w:r>
              <w:rPr>
                <w:rFonts w:cs="Arial" w:hAnsi="Arial" w:eastAsia="Arial" w:ascii="Arial"/>
                <w:color w:val="3D3D3D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4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3"/>
              <w:ind w:left="173"/>
            </w:pP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LI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ZA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7"/>
              <w:ind w:left="184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2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6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9"/>
              <w:ind w:left="173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24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76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ND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3"/>
              <w:ind w:left="173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UC</w:t>
            </w:r>
            <w:r>
              <w:rPr>
                <w:rFonts w:cs="Arial" w:hAnsi="Arial" w:eastAsia="Arial" w:ascii="Arial"/>
                <w:color w:val="282828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UR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7"/>
              <w:ind w:left="169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56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3"/>
              <w:ind w:left="158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2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64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144"/>
            </w:pP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79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1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166"/>
            </w:pPr>
            <w:r>
              <w:rPr>
                <w:rFonts w:cs="Arial" w:hAnsi="Arial" w:eastAsia="Arial" w:ascii="Arial"/>
                <w:color w:val="282828"/>
                <w:w w:val="7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8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ADO</w:t>
            </w:r>
            <w:r>
              <w:rPr>
                <w:rFonts w:cs="Arial" w:hAnsi="Arial" w:eastAsia="Arial" w:ascii="Arial"/>
                <w:color w:val="28282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31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83"/>
            </w:pPr>
            <w:r>
              <w:rPr>
                <w:rFonts w:cs="Arial" w:hAnsi="Arial" w:eastAsia="Arial" w:ascii="Arial"/>
                <w:b/>
                <w:color w:val="3D3D3D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ol</w:t>
            </w:r>
            <w:r>
              <w:rPr>
                <w:rFonts w:cs="Arial" w:hAnsi="Arial" w:eastAsia="Arial" w:ascii="Arial"/>
                <w:b/>
                <w:color w:val="3D3D3D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58"/>
            </w:pPr>
            <w:r>
              <w:rPr>
                <w:rFonts w:cs="Arial" w:hAnsi="Arial" w:eastAsia="Arial" w:ascii="Arial"/>
                <w:b/>
                <w:color w:val="282828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1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ped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91"/>
            </w:pPr>
            <w:r>
              <w:rPr>
                <w:rFonts w:cs="Arial" w:hAnsi="Arial" w:eastAsia="Arial" w:ascii="Arial"/>
                <w:b/>
                <w:color w:val="282828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D3D3D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2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38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846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6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6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76"/>
            </w:pP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D3D3D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D3D3D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2"/>
              <w:ind w:left="176"/>
            </w:pPr>
            <w:r>
              <w:rPr>
                <w:rFonts w:cs="Arial" w:hAnsi="Arial" w:eastAsia="Arial" w:ascii="Arial"/>
                <w:b/>
                <w:color w:val="282828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148"/>
            </w:pP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D3D3D"/>
                <w:w w:val="121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có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851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D585-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95"/>
              <w:ind w:left="54"/>
            </w:pP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8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78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6-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3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3D3D3D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3D3D3D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91"/>
            </w:pPr>
            <w:r>
              <w:rPr>
                <w:rFonts w:cs="Arial" w:hAnsi="Arial" w:eastAsia="Arial" w:ascii="Arial"/>
                <w:color w:val="282828"/>
                <w:w w:val="50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3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505050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52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99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NN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04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9"/>
              <w:ind w:left="69"/>
            </w:pP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038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21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D3D3D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D3D3D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1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30" w:right="1278" w:firstLine="14"/>
            </w:pPr>
            <w:r>
              <w:rPr>
                <w:rFonts w:cs="Arial" w:hAnsi="Arial" w:eastAsia="Arial" w:ascii="Arial"/>
                <w:b/>
                <w:color w:val="282828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ban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76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do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33" w:right="688" w:firstLine="14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5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ce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1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50</w:t>
            </w:r>
            <w:r>
              <w:rPr>
                <w:rFonts w:cs="Arial" w:hAnsi="Arial" w:eastAsia="Arial" w:ascii="Arial"/>
                <w:color w:val="666666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0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8"/>
            </w:pP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nc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4" w:hRule="exact"/>
        </w:trPr>
        <w:tc>
          <w:tcPr>
            <w:tcW w:w="21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19"/>
            </w:pP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sectPr>
          <w:pgSz w:w="12240" w:h="15840"/>
          <w:pgMar w:top="1080" w:bottom="280" w:left="920" w:right="1180"/>
        </w:sectPr>
      </w:pP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280"/>
      </w:pPr>
      <w:r>
        <w:pict>
          <v:shape type="#_x0000_t75" style="position:absolute;margin-left:376.463pt;margin-top:16.8983pt;width:173.475pt;height:38.8664pt;mso-position-horizontal-relative:page;mso-position-vertical-relative:paragraph;z-index:-10589">
            <v:imagedata o:title="" r:id="rId557"/>
          </v:shape>
        </w:pict>
      </w:r>
      <w:r>
        <w:pict>
          <v:shape type="#_x0000_t202" style="position:absolute;margin-left:453.484pt;margin-top:42.5519pt;width:39.2299pt;height:9.2pt;mso-position-horizontal-relative:page;mso-position-vertical-relative:paragraph;z-index:-1058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Arial" w:hAnsi="Arial" w:eastAsia="Arial" w:ascii="Arial"/>
                      <w:color w:val="898A8A"/>
                      <w:spacing w:val="0"/>
                      <w:w w:val="50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98A8A"/>
                      <w:spacing w:val="0"/>
                      <w:w w:val="50"/>
                      <w:sz w:val="18"/>
                      <w:szCs w:val="18"/>
                    </w:rPr>
                    <w:t>                            </w:t>
                  </w:r>
                  <w:r>
                    <w:rPr>
                      <w:rFonts w:cs="Arial" w:hAnsi="Arial" w:eastAsia="Arial" w:ascii="Arial"/>
                      <w:color w:val="898A8A"/>
                      <w:spacing w:val="14"/>
                      <w:w w:val="5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37373"/>
                      <w:spacing w:val="0"/>
                      <w:w w:val="50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E5F5E"/>
          <w:w w:val="103"/>
          <w:position w:val="-5"/>
          <w:sz w:val="106"/>
          <w:szCs w:val="106"/>
        </w:rPr>
        <w:t>1</w:t>
      </w:r>
      <w:r>
        <w:rPr>
          <w:rFonts w:cs="Times New Roman" w:hAnsi="Times New Roman" w:eastAsia="Times New Roman" w:ascii="Times New Roman"/>
          <w:color w:val="5E5F5E"/>
          <w:spacing w:val="-86"/>
          <w:w w:val="86"/>
          <w:position w:val="-5"/>
          <w:sz w:val="106"/>
          <w:szCs w:val="106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48"/>
          <w:position w:val="2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05050"/>
          <w:spacing w:val="13"/>
          <w:w w:val="100"/>
          <w:position w:val="26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5E5F5E"/>
          <w:spacing w:val="-482"/>
          <w:w w:val="74"/>
          <w:position w:val="-5"/>
          <w:sz w:val="106"/>
          <w:szCs w:val="106"/>
        </w:rPr>
        <w:t>�</w:t>
      </w:r>
      <w:r>
        <w:rPr>
          <w:rFonts w:cs="Arial" w:hAnsi="Arial" w:eastAsia="Arial" w:ascii="Arial"/>
          <w:color w:val="5E5F5E"/>
          <w:spacing w:val="0"/>
          <w:w w:val="43"/>
          <w:position w:val="1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180"/>
        <w:ind w:left="115"/>
        <w:sectPr>
          <w:pgSz w:w="12460" w:h="16000"/>
          <w:pgMar w:top="900" w:bottom="280" w:left="300" w:right="1200"/>
          <w:cols w:num="2" w:equalWidth="off">
            <w:col w:w="8569" w:space="201"/>
            <w:col w:w="2190"/>
          </w:cols>
        </w:sectPr>
      </w:pPr>
      <w:r>
        <w:br w:type="column"/>
      </w:r>
      <w:r>
        <w:rPr>
          <w:rFonts w:cs="Arial" w:hAnsi="Arial" w:eastAsia="Arial" w:ascii="Arial"/>
          <w:color w:val="898A8A"/>
          <w:spacing w:val="0"/>
          <w:w w:val="39"/>
          <w:position w:val="17"/>
          <w:sz w:val="13"/>
          <w:szCs w:val="13"/>
        </w:rPr>
        <w:t>.</w:t>
      </w:r>
      <w:r>
        <w:rPr>
          <w:rFonts w:cs="Arial" w:hAnsi="Arial" w:eastAsia="Arial" w:ascii="Arial"/>
          <w:color w:val="898A8A"/>
          <w:spacing w:val="0"/>
          <w:w w:val="39"/>
          <w:position w:val="17"/>
          <w:sz w:val="13"/>
          <w:szCs w:val="13"/>
        </w:rPr>
        <w:t>  </w:t>
      </w:r>
      <w:r>
        <w:rPr>
          <w:rFonts w:cs="Arial" w:hAnsi="Arial" w:eastAsia="Arial" w:ascii="Arial"/>
          <w:color w:val="898A8A"/>
          <w:spacing w:val="1"/>
          <w:w w:val="39"/>
          <w:position w:val="17"/>
          <w:sz w:val="13"/>
          <w:szCs w:val="13"/>
        </w:rPr>
        <w:t> </w:t>
      </w:r>
      <w:r>
        <w:rPr>
          <w:rFonts w:cs="Arial" w:hAnsi="Arial" w:eastAsia="Arial" w:ascii="Arial"/>
          <w:color w:val="ACAEAE"/>
          <w:spacing w:val="0"/>
          <w:w w:val="30"/>
          <w:position w:val="17"/>
          <w:sz w:val="17"/>
          <w:szCs w:val="17"/>
        </w:rPr>
        <w:t>.</w:t>
      </w:r>
      <w:r>
        <w:rPr>
          <w:rFonts w:cs="Arial" w:hAnsi="Arial" w:eastAsia="Arial" w:ascii="Arial"/>
          <w:color w:val="898A8A"/>
          <w:spacing w:val="0"/>
          <w:w w:val="91"/>
          <w:position w:val="17"/>
          <w:sz w:val="17"/>
          <w:szCs w:val="17"/>
        </w:rPr>
        <w:t>.</w:t>
      </w:r>
      <w:r>
        <w:rPr>
          <w:rFonts w:cs="Arial" w:hAnsi="Arial" w:eastAsia="Arial" w:ascii="Arial"/>
          <w:color w:val="898A8A"/>
          <w:spacing w:val="-18"/>
          <w:w w:val="100"/>
          <w:position w:val="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28"/>
          <w:position w:val="-1"/>
          <w:sz w:val="106"/>
          <w:szCs w:val="106"/>
        </w:rPr>
        <w:t>·</w:t>
      </w:r>
      <w:r>
        <w:rPr>
          <w:rFonts w:cs="Times New Roman" w:hAnsi="Times New Roman" w:eastAsia="Times New Roman" w:ascii="Times New Roman"/>
          <w:color w:val="5E5F5E"/>
          <w:spacing w:val="0"/>
          <w:w w:val="28"/>
          <w:position w:val="-1"/>
          <w:sz w:val="106"/>
          <w:szCs w:val="106"/>
        </w:rPr>
        <w:t>   </w:t>
      </w:r>
      <w:r>
        <w:rPr>
          <w:rFonts w:cs="Times New Roman" w:hAnsi="Times New Roman" w:eastAsia="Times New Roman" w:ascii="Times New Roman"/>
          <w:color w:val="5E5F5E"/>
          <w:spacing w:val="5"/>
          <w:w w:val="28"/>
          <w:position w:val="-1"/>
          <w:sz w:val="106"/>
          <w:szCs w:val="106"/>
        </w:rPr>
        <w:t> </w:t>
      </w:r>
      <w:r>
        <w:rPr>
          <w:rFonts w:cs="Arial" w:hAnsi="Arial" w:eastAsia="Arial" w:ascii="Arial"/>
          <w:color w:val="5E5F5E"/>
          <w:spacing w:val="-86"/>
          <w:w w:val="108"/>
          <w:position w:val="-1"/>
          <w:sz w:val="56"/>
          <w:szCs w:val="56"/>
        </w:rPr>
        <w:t>S</w:t>
      </w:r>
      <w:r>
        <w:rPr>
          <w:rFonts w:cs="Arial" w:hAnsi="Arial" w:eastAsia="Arial" w:ascii="Arial"/>
          <w:color w:val="898A8A"/>
          <w:spacing w:val="0"/>
          <w:w w:val="39"/>
          <w:position w:val="17"/>
          <w:sz w:val="13"/>
          <w:szCs w:val="13"/>
        </w:rPr>
        <w:t>.</w:t>
      </w:r>
      <w:r>
        <w:rPr>
          <w:rFonts w:cs="Arial" w:hAnsi="Arial" w:eastAsia="Arial" w:ascii="Arial"/>
          <w:color w:val="898A8A"/>
          <w:spacing w:val="0"/>
          <w:w w:val="100"/>
          <w:position w:val="17"/>
          <w:sz w:val="13"/>
          <w:szCs w:val="13"/>
        </w:rPr>
        <w:t>  </w:t>
      </w:r>
      <w:r>
        <w:rPr>
          <w:rFonts w:cs="Arial" w:hAnsi="Arial" w:eastAsia="Arial" w:ascii="Arial"/>
          <w:color w:val="5E5F5E"/>
          <w:spacing w:val="-403"/>
          <w:w w:val="106"/>
          <w:position w:val="-1"/>
          <w:sz w:val="56"/>
          <w:szCs w:val="56"/>
        </w:rPr>
        <w:t>U</w:t>
      </w:r>
      <w:r>
        <w:rPr>
          <w:rFonts w:cs="Arial" w:hAnsi="Arial" w:eastAsia="Arial" w:ascii="Arial"/>
          <w:color w:val="505050"/>
          <w:spacing w:val="0"/>
          <w:w w:val="38"/>
          <w:position w:val="1"/>
          <w:sz w:val="27"/>
          <w:szCs w:val="27"/>
        </w:rPr>
        <w:t>.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27"/>
          <w:szCs w:val="27"/>
        </w:rPr>
        <w:t>     </w:t>
      </w:r>
      <w:r>
        <w:rPr>
          <w:rFonts w:cs="Arial" w:hAnsi="Arial" w:eastAsia="Arial" w:ascii="Arial"/>
          <w:color w:val="505050"/>
          <w:spacing w:val="-216"/>
          <w:w w:val="103"/>
          <w:position w:val="-1"/>
          <w:sz w:val="56"/>
          <w:szCs w:val="56"/>
        </w:rPr>
        <w:t>R</w:t>
      </w:r>
      <w:r>
        <w:rPr>
          <w:rFonts w:cs="Arial" w:hAnsi="Arial" w:eastAsia="Arial" w:ascii="Arial"/>
          <w:color w:val="898A8A"/>
          <w:spacing w:val="0"/>
          <w:w w:val="28"/>
          <w:position w:val="1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4"/>
        <w:ind w:left="7172"/>
      </w:pPr>
      <w:r>
        <w:pict>
          <v:group style="position:absolute;margin-left:373.224pt;margin-top:4.09141pt;width:120.569pt;height:69.0958pt;mso-position-horizontal-relative:page;mso-position-vertical-relative:paragraph;z-index:-10590" coordorigin="7464,82" coordsize="2411,1382">
            <v:shape type="#_x0000_t75" style="position:absolute;left:7464;top:82;width:2282;height:1382">
              <v:imagedata o:title="" r:id="rId558"/>
            </v:shape>
            <v:shape type="#_x0000_t75" style="position:absolute;left:9437;top:1032;width:439;height:158">
              <v:imagedata o:title="" r:id="rId559"/>
            </v:shape>
            <v:shape type="#_x0000_t75" style="position:absolute;left:9487;top:1277;width:259;height:151">
              <v:imagedata o:title="" r:id="rId56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E5F5E"/>
          <w:w w:val="8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E5F5E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E5F5E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0505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E5F5E"/>
          <w:w w:val="9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50505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05050"/>
          <w:w w:val="10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05050"/>
          <w:w w:val="10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505050"/>
          <w:spacing w:val="-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3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5E5F5E"/>
          <w:spacing w:val="0"/>
          <w:w w:val="3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5E5F5E"/>
          <w:spacing w:val="0"/>
          <w:w w:val="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116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E5F5E"/>
          <w:spacing w:val="0"/>
          <w:w w:val="8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5F5E"/>
          <w:spacing w:val="0"/>
          <w:w w:val="10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5F5E"/>
          <w:spacing w:val="0"/>
          <w:w w:val="134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4"/>
        <w:ind w:left="7179"/>
      </w:pP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505050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05050"/>
          <w:spacing w:val="3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E5F5E"/>
          <w:spacing w:val="3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14141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5E5F5E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505050"/>
          <w:spacing w:val="0"/>
          <w:w w:val="122"/>
          <w:sz w:val="15"/>
          <w:szCs w:val="15"/>
        </w:rPr>
        <w:t>A</w:t>
      </w:r>
      <w:r>
        <w:rPr>
          <w:rFonts w:cs="Arial" w:hAnsi="Arial" w:eastAsia="Arial" w:ascii="Arial"/>
          <w:color w:val="414141"/>
          <w:spacing w:val="0"/>
          <w:w w:val="69"/>
          <w:sz w:val="15"/>
          <w:szCs w:val="15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14141"/>
          <w:spacing w:val="-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E5F5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V</w:t>
      </w:r>
      <w:r>
        <w:rPr>
          <w:rFonts w:cs="Arial" w:hAnsi="Arial" w:eastAsia="Arial" w:ascii="Arial"/>
          <w:color w:val="2A2B2B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3" w:lineRule="exact" w:line="180"/>
        <w:ind w:left="7179"/>
      </w:pPr>
      <w:r>
        <w:rPr>
          <w:rFonts w:cs="Arial" w:hAnsi="Arial" w:eastAsia="Arial" w:ascii="Arial"/>
          <w:color w:val="505050"/>
          <w:spacing w:val="0"/>
          <w:w w:val="100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5E5F5E"/>
          <w:spacing w:val="0"/>
          <w:w w:val="100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737373"/>
          <w:spacing w:val="0"/>
          <w:w w:val="100"/>
          <w:position w:val="-1"/>
          <w:sz w:val="15"/>
          <w:szCs w:val="15"/>
        </w:rPr>
        <w:t>: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5E5F5E"/>
          <w:spacing w:val="0"/>
          <w:w w:val="100"/>
          <w:position w:val="-1"/>
          <w:sz w:val="15"/>
          <w:szCs w:val="15"/>
        </w:rPr>
        <w:t>V</w:t>
      </w:r>
      <w:r>
        <w:rPr>
          <w:rFonts w:cs="Arial" w:hAnsi="Arial" w:eastAsia="Arial" w:ascii="Arial"/>
          <w:color w:val="5E5F5E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5E5F5E"/>
          <w:spacing w:val="0"/>
          <w:w w:val="100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697B56"/>
          <w:spacing w:val="0"/>
          <w:w w:val="100"/>
          <w:position w:val="-1"/>
          <w:sz w:val="15"/>
          <w:szCs w:val="15"/>
        </w:rPr>
        <w:t>20</w:t>
      </w:r>
      <w:r>
        <w:rPr>
          <w:rFonts w:cs="Arial" w:hAnsi="Arial" w:eastAsia="Arial" w:ascii="Arial"/>
          <w:color w:val="5E5F5E"/>
          <w:spacing w:val="0"/>
          <w:w w:val="100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5E5F5E"/>
          <w:spacing w:val="0"/>
          <w:w w:val="100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5E5F5E"/>
          <w:spacing w:val="2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5E5F5E"/>
          <w:spacing w:val="0"/>
          <w:w w:val="68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697B56"/>
          <w:spacing w:val="0"/>
          <w:w w:val="9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505050"/>
          <w:spacing w:val="0"/>
          <w:w w:val="97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5E5F5E"/>
          <w:spacing w:val="0"/>
          <w:w w:val="97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tbl>
      <w:tblPr>
        <w:tblW w:w="0" w:type="auto"/>
        <w:tblLook w:val="01E0"/>
        <w:jc w:val="left"/>
        <w:tblInd w:w="714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0" w:hRule="exact"/>
        </w:trPr>
        <w:tc>
          <w:tcPr>
            <w:tcW w:w="1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7"/>
              <w:ind w:left="40"/>
            </w:pPr>
            <w:r>
              <w:rPr>
                <w:rFonts w:cs="Times New Roman" w:hAnsi="Times New Roman" w:eastAsia="Times New Roman" w:ascii="Times New Roman"/>
                <w:color w:val="505050"/>
                <w:w w:val="74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color w:val="5E5F5E"/>
                <w:w w:val="90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505050"/>
                <w:w w:val="91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color w:val="505050"/>
                <w:w w:val="106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color w:val="505050"/>
                <w:w w:val="92"/>
                <w:sz w:val="19"/>
                <w:szCs w:val="19"/>
              </w:rPr>
              <w:t>m</w:t>
            </w:r>
            <w:r>
              <w:rPr>
                <w:rFonts w:cs="Times New Roman" w:hAnsi="Times New Roman" w:eastAsia="Times New Roman" w:ascii="Times New Roman"/>
                <w:color w:val="505050"/>
                <w:w w:val="98"/>
                <w:sz w:val="19"/>
                <w:szCs w:val="19"/>
              </w:rPr>
              <w:t>p</w:t>
            </w:r>
            <w:r>
              <w:rPr>
                <w:rFonts w:cs="Times New Roman" w:hAnsi="Times New Roman" w:eastAsia="Times New Roman" w:ascii="Times New Roman"/>
                <w:color w:val="505050"/>
                <w:w w:val="113"/>
                <w:sz w:val="19"/>
                <w:szCs w:val="19"/>
              </w:rPr>
              <w:t>r</w:t>
            </w:r>
            <w:r>
              <w:rPr>
                <w:rFonts w:cs="Times New Roman" w:hAnsi="Times New Roman" w:eastAsia="Times New Roman" w:ascii="Times New Roman"/>
                <w:color w:val="505050"/>
                <w:w w:val="98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color w:val="5E5F5E"/>
                <w:w w:val="98"/>
                <w:sz w:val="19"/>
                <w:szCs w:val="19"/>
              </w:rPr>
              <w:t>b</w:t>
            </w:r>
            <w:r>
              <w:rPr>
                <w:rFonts w:cs="Times New Roman" w:hAnsi="Times New Roman" w:eastAsia="Times New Roman" w:ascii="Times New Roman"/>
                <w:color w:val="414141"/>
                <w:w w:val="111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color w:val="414141"/>
                <w:w w:val="98"/>
                <w:sz w:val="19"/>
                <w:szCs w:val="19"/>
              </w:rPr>
              <w:t>n</w:t>
            </w:r>
            <w:r>
              <w:rPr>
                <w:rFonts w:cs="Times New Roman" w:hAnsi="Times New Roman" w:eastAsia="Times New Roman" w:ascii="Times New Roman"/>
                <w:color w:val="5E5F5E"/>
                <w:w w:val="109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color w:val="505050"/>
                <w:w w:val="119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color w:val="5E5F5E"/>
                <w:w w:val="82"/>
                <w:sz w:val="19"/>
                <w:szCs w:val="19"/>
              </w:rPr>
              <w:t>:</w:t>
            </w:r>
            <w:r>
              <w:rPr>
                <w:rFonts w:cs="Times New Roman" w:hAnsi="Times New Roman" w:eastAsia="Times New Roman" w:ascii="Times New Roman"/>
                <w:color w:val="5E5F5E"/>
                <w:w w:val="100"/>
                <w:sz w:val="19"/>
                <w:szCs w:val="19"/>
              </w:rPr>
              <w:t>       </w:t>
            </w:r>
            <w:r>
              <w:rPr>
                <w:rFonts w:cs="Times New Roman" w:hAnsi="Times New Roman" w:eastAsia="Times New Roman" w:ascii="Times New Roman"/>
                <w:color w:val="5E5F5E"/>
                <w:spacing w:val="-20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5E5F5E"/>
                <w:spacing w:val="0"/>
                <w:w w:val="30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5" w:hRule="exact"/>
        </w:trPr>
        <w:tc>
          <w:tcPr>
            <w:tcW w:w="1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"/>
              <w:ind w:left="40"/>
            </w:pPr>
            <w:r>
              <w:rPr>
                <w:rFonts w:cs="Times New Roman" w:hAnsi="Times New Roman" w:eastAsia="Times New Roman" w:ascii="Times New Roman"/>
                <w:color w:val="5E5F5E"/>
                <w:w w:val="74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color w:val="505050"/>
                <w:w w:val="98"/>
                <w:sz w:val="19"/>
                <w:szCs w:val="19"/>
              </w:rPr>
              <w:t>u</w:t>
            </w:r>
            <w:r>
              <w:rPr>
                <w:rFonts w:cs="Times New Roman" w:hAnsi="Times New Roman" w:eastAsia="Times New Roman" w:ascii="Times New Roman"/>
                <w:color w:val="5E5F5E"/>
                <w:w w:val="98"/>
                <w:sz w:val="19"/>
                <w:szCs w:val="19"/>
              </w:rPr>
              <w:t>g</w:t>
            </w:r>
            <w:r>
              <w:rPr>
                <w:rFonts w:cs="Times New Roman" w:hAnsi="Times New Roman" w:eastAsia="Times New Roman" w:ascii="Times New Roman"/>
                <w:color w:val="5E5F5E"/>
                <w:w w:val="119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color w:val="5E5F5E"/>
                <w:w w:val="91"/>
                <w:sz w:val="19"/>
                <w:szCs w:val="19"/>
              </w:rPr>
              <w:t>r</w:t>
            </w:r>
            <w:r>
              <w:rPr>
                <w:rFonts w:cs="Times New Roman" w:hAnsi="Times New Roman" w:eastAsia="Times New Roman" w:ascii="Times New Roman"/>
                <w:color w:val="5E5F5E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color w:val="50505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E5F5E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sz w:val="16"/>
                <w:szCs w:val="16"/>
              </w:rPr>
              <w:t>x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5E5F5E"/>
                <w:spacing w:val="0"/>
                <w:w w:val="113"/>
                <w:sz w:val="16"/>
                <w:szCs w:val="16"/>
              </w:rPr>
              <w:t>ed</w:t>
            </w:r>
            <w:r>
              <w:rPr>
                <w:rFonts w:cs="Arial" w:hAnsi="Arial" w:eastAsia="Arial" w:ascii="Arial"/>
                <w:color w:val="5E5F5E"/>
                <w:spacing w:val="0"/>
                <w:w w:val="12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737373"/>
                <w:spacing w:val="0"/>
                <w:w w:val="9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E5F5E"/>
                <w:spacing w:val="0"/>
                <w:w w:val="12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1414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1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97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0"/>
              <w:ind w:left="187"/>
            </w:pPr>
            <w:r>
              <w:rPr>
                <w:rFonts w:cs="Times New Roman" w:hAnsi="Times New Roman" w:eastAsia="Times New Roman" w:ascii="Times New Roman"/>
                <w:color w:val="505050"/>
                <w:w w:val="89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5E5F5E"/>
                <w:w w:val="116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5E5F5E"/>
                <w:w w:val="98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5E5F5E"/>
                <w:w w:val="116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5E5F5E"/>
                <w:w w:val="107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316" w:hRule="exact"/>
        </w:trPr>
        <w:tc>
          <w:tcPr>
            <w:tcW w:w="18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"/>
              <w:ind w:left="69"/>
            </w:pPr>
            <w:r>
              <w:rPr>
                <w:rFonts w:cs="Arial" w:hAnsi="Arial" w:eastAsia="Arial" w:ascii="Arial"/>
                <w:color w:val="5E5F5E"/>
                <w:w w:val="79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414141"/>
                <w:w w:val="121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505050"/>
                <w:w w:val="106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505050"/>
                <w:w w:val="112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414141"/>
                <w:w w:val="112"/>
                <w:sz w:val="15"/>
                <w:szCs w:val="15"/>
              </w:rPr>
              <w:t>g</w:t>
            </w:r>
            <w:r>
              <w:rPr>
                <w:rFonts w:cs="Arial" w:hAnsi="Arial" w:eastAsia="Arial" w:ascii="Arial"/>
                <w:color w:val="505050"/>
                <w:w w:val="129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05050"/>
                <w:w w:val="109"/>
                <w:sz w:val="15"/>
                <w:szCs w:val="15"/>
              </w:rPr>
              <w:t>m</w:t>
            </w:r>
            <w:r>
              <w:rPr>
                <w:rFonts w:cs="Arial" w:hAnsi="Arial" w:eastAsia="Arial" w:ascii="Arial"/>
                <w:color w:val="505050"/>
                <w:w w:val="103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050"/>
                <w:w w:val="120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414141"/>
                <w:spacing w:val="0"/>
                <w:w w:val="74"/>
                <w:sz w:val="19"/>
                <w:szCs w:val="19"/>
              </w:rPr>
              <w:t>F</w:t>
            </w:r>
            <w:r>
              <w:rPr>
                <w:rFonts w:cs="Times New Roman" w:hAnsi="Times New Roman" w:eastAsia="Times New Roman" w:ascii="Times New Roman"/>
                <w:color w:val="5E5F5E"/>
                <w:spacing w:val="0"/>
                <w:w w:val="95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16"/>
                <w:sz w:val="19"/>
                <w:szCs w:val="19"/>
              </w:rPr>
              <w:t>s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2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color w:val="5E5F5E"/>
                <w:spacing w:val="0"/>
                <w:w w:val="119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color w:val="5E5F5E"/>
                <w:spacing w:val="0"/>
                <w:w w:val="68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color w:val="5E5F5E"/>
                <w:spacing w:val="0"/>
                <w:w w:val="95"/>
                <w:sz w:val="19"/>
                <w:szCs w:val="19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0"/>
              <w:ind w:left="245"/>
            </w:pP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5E5F5E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rFonts w:cs="Arial" w:hAnsi="Arial" w:eastAsia="Arial" w:ascii="Arial"/>
          <w:sz w:val="15"/>
          <w:szCs w:val="15"/>
        </w:rPr>
        <w:jc w:val="left"/>
        <w:spacing w:before="25"/>
        <w:ind w:left="7186"/>
      </w:pPr>
      <w:r>
        <w:pict>
          <v:shape type="#_x0000_t75" style="position:absolute;margin-left:373.944pt;margin-top:1.44731pt;width:166.637pt;height:33.8282pt;mso-position-horizontal-relative:page;mso-position-vertical-relative:paragraph;z-index:-10591">
            <v:imagedata o:title="" r:id="rId561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414141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E5F5E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5E5F5E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E5F5E"/>
          <w:spacing w:val="0"/>
          <w:w w:val="92"/>
          <w:sz w:val="15"/>
          <w:szCs w:val="15"/>
        </w:rPr>
        <w:t>M</w:t>
      </w:r>
      <w:r>
        <w:rPr>
          <w:rFonts w:cs="Arial" w:hAnsi="Arial" w:eastAsia="Arial" w:ascii="Arial"/>
          <w:color w:val="505050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5E5F5E"/>
          <w:spacing w:val="0"/>
          <w:w w:val="93"/>
          <w:sz w:val="15"/>
          <w:szCs w:val="15"/>
        </w:rPr>
        <w:t>R</w:t>
      </w:r>
      <w:r>
        <w:rPr>
          <w:rFonts w:cs="Arial" w:hAnsi="Arial" w:eastAsia="Arial" w:ascii="Arial"/>
          <w:color w:val="5E5F5E"/>
          <w:spacing w:val="0"/>
          <w:w w:val="129"/>
          <w:sz w:val="15"/>
          <w:szCs w:val="15"/>
        </w:rPr>
        <w:t>A</w:t>
      </w:r>
      <w:r>
        <w:rPr>
          <w:rFonts w:cs="Arial" w:hAnsi="Arial" w:eastAsia="Arial" w:ascii="Arial"/>
          <w:color w:val="5E5F5E"/>
          <w:spacing w:val="0"/>
          <w:w w:val="103"/>
          <w:sz w:val="15"/>
          <w:szCs w:val="15"/>
        </w:rPr>
        <w:t>L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50"/>
        <w:ind w:left="7200"/>
      </w:pPr>
      <w:r>
        <w:rPr>
          <w:rFonts w:cs="Times New Roman" w:hAnsi="Times New Roman" w:eastAsia="Times New Roman" w:ascii="Times New Roman"/>
          <w:color w:val="505050"/>
          <w:spacing w:val="0"/>
          <w:w w:val="8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05050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89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414141"/>
          <w:spacing w:val="0"/>
          <w:w w:val="8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414141"/>
          <w:spacing w:val="17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8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E5F5E"/>
          <w:spacing w:val="0"/>
          <w:w w:val="6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5E5F5E"/>
          <w:spacing w:val="0"/>
          <w:w w:val="12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6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5E5F5E"/>
          <w:spacing w:val="0"/>
          <w:w w:val="82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8"/>
        <w:ind w:left="7229"/>
      </w:pPr>
      <w:r>
        <w:rPr>
          <w:rFonts w:cs="Times New Roman" w:hAnsi="Times New Roman" w:eastAsia="Times New Roman" w:ascii="Times New Roman"/>
          <w:color w:val="5E5F5E"/>
          <w:w w:val="98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E5F5E"/>
          <w:w w:val="116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E5F5E"/>
          <w:w w:val="10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E5F5E"/>
          <w:w w:val="134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5E5F5E"/>
          <w:w w:val="116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5E5F5E"/>
          <w:w w:val="10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E5F5E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5F5E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9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E5F5E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916C"/>
          <w:spacing w:val="0"/>
          <w:w w:val="9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E5F5E"/>
          <w:spacing w:val="0"/>
          <w:w w:val="98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E5F5E"/>
          <w:spacing w:val="0"/>
          <w:w w:val="107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E5F5E"/>
          <w:spacing w:val="0"/>
          <w:w w:val="162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697B56"/>
          <w:spacing w:val="0"/>
          <w:w w:val="108"/>
          <w:sz w:val="16"/>
          <w:szCs w:val="16"/>
        </w:rPr>
        <w:t>-4</w:t>
      </w:r>
      <w:r>
        <w:rPr>
          <w:rFonts w:cs="Times New Roman" w:hAnsi="Times New Roman" w:eastAsia="Times New Roman" w:ascii="Times New Roman"/>
          <w:color w:val="505050"/>
          <w:spacing w:val="0"/>
          <w:w w:val="134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E5F5E"/>
          <w:spacing w:val="0"/>
          <w:w w:val="107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E5F5E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97B56"/>
          <w:spacing w:val="0"/>
          <w:w w:val="12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E5F5E"/>
          <w:spacing w:val="0"/>
          <w:w w:val="98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5E5F5E"/>
          <w:spacing w:val="0"/>
          <w:w w:val="108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5E5F5E"/>
          <w:spacing w:val="0"/>
          <w:w w:val="9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E5F5E"/>
          <w:spacing w:val="0"/>
          <w:w w:val="10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E5F5E"/>
          <w:spacing w:val="0"/>
          <w:w w:val="17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E5F5E"/>
          <w:spacing w:val="0"/>
          <w:w w:val="10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E5F5E"/>
          <w:spacing w:val="0"/>
          <w:w w:val="93"/>
          <w:sz w:val="16"/>
          <w:szCs w:val="16"/>
        </w:rPr>
        <w:t>ADD</w:t>
      </w:r>
      <w:r>
        <w:rPr>
          <w:rFonts w:cs="Times New Roman" w:hAnsi="Times New Roman" w:eastAsia="Times New Roman" w:ascii="Times New Roman"/>
          <w:color w:val="5E5F5E"/>
          <w:spacing w:val="0"/>
          <w:w w:val="116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E5F5E"/>
          <w:spacing w:val="0"/>
          <w:w w:val="112"/>
          <w:sz w:val="16"/>
          <w:szCs w:val="16"/>
        </w:rPr>
        <w:t>23</w:t>
      </w:r>
      <w:r>
        <w:rPr>
          <w:rFonts w:cs="Times New Roman" w:hAnsi="Times New Roman" w:eastAsia="Times New Roman" w:ascii="Times New Roman"/>
          <w:color w:val="697B56"/>
          <w:spacing w:val="0"/>
          <w:w w:val="98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E5F5E"/>
          <w:spacing w:val="0"/>
          <w:w w:val="116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E5F5E"/>
          <w:spacing w:val="0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5F5E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3"/>
        <w:ind w:left="6913"/>
      </w:pPr>
      <w:r>
        <w:pict>
          <v:shape type="#_x0000_t75" style="position:absolute;margin-left:360.267pt;margin-top:4.71909pt;width:92.4962pt;height:6.47773pt;mso-position-horizontal-relative:page;mso-position-vertical-relative:paragraph;z-index:-10592">
            <v:imagedata o:title="" r:id="rId562"/>
          </v:shape>
        </w:pic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5E5F5E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5E5F5E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505050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84"/>
          <w:sz w:val="13"/>
          <w:szCs w:val="13"/>
        </w:rPr>
        <w:t>C</w:t>
      </w:r>
      <w:r>
        <w:rPr>
          <w:rFonts w:cs="Arial" w:hAnsi="Arial" w:eastAsia="Arial" w:ascii="Arial"/>
          <w:color w:val="505050"/>
          <w:spacing w:val="0"/>
          <w:w w:val="112"/>
          <w:sz w:val="13"/>
          <w:szCs w:val="13"/>
        </w:rPr>
        <w:t>li</w:t>
      </w:r>
      <w:r>
        <w:rPr>
          <w:rFonts w:cs="Arial" w:hAnsi="Arial" w:eastAsia="Arial" w:ascii="Arial"/>
          <w:color w:val="505050"/>
          <w:spacing w:val="0"/>
          <w:w w:val="199"/>
          <w:sz w:val="13"/>
          <w:szCs w:val="13"/>
        </w:rPr>
        <w:t>,</w:t>
      </w:r>
      <w:r>
        <w:rPr>
          <w:rFonts w:cs="Arial" w:hAnsi="Arial" w:eastAsia="Arial" w:ascii="Arial"/>
          <w:color w:val="505050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E5F5E"/>
          <w:spacing w:val="0"/>
          <w:w w:val="119"/>
          <w:sz w:val="13"/>
          <w:szCs w:val="13"/>
        </w:rPr>
        <w:t>t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898A8A"/>
          <w:spacing w:val="0"/>
          <w:w w:val="119"/>
          <w:sz w:val="13"/>
          <w:szCs w:val="13"/>
        </w:rPr>
        <w:t>:</w:t>
      </w:r>
      <w:r>
        <w:rPr>
          <w:rFonts w:cs="Arial" w:hAnsi="Arial" w:eastAsia="Arial" w:ascii="Arial"/>
          <w:color w:val="898A8A"/>
          <w:spacing w:val="0"/>
          <w:w w:val="100"/>
          <w:sz w:val="13"/>
          <w:szCs w:val="13"/>
        </w:rPr>
        <w:t>                </w:t>
      </w:r>
      <w:r>
        <w:rPr>
          <w:rFonts w:cs="Malgun Gothic" w:hAnsi="Malgun Gothic" w:eastAsia="Malgun Gothic" w:ascii="Malgun Gothic"/>
          <w:color w:val="898A8A"/>
          <w:spacing w:val="0"/>
          <w:w w:val="44"/>
          <w:sz w:val="13"/>
          <w:szCs w:val="13"/>
        </w:rPr>
        <w:t>�</w:t>
      </w:r>
      <w:r>
        <w:rPr>
          <w:rFonts w:cs="Arial" w:hAnsi="Arial" w:eastAsia="Arial" w:ascii="Arial"/>
          <w:color w:val="737373"/>
          <w:spacing w:val="0"/>
          <w:w w:val="127"/>
          <w:sz w:val="13"/>
          <w:szCs w:val="13"/>
        </w:rPr>
        <w:t>:-</w:t>
      </w:r>
      <w:r>
        <w:rPr>
          <w:rFonts w:cs="Arial" w:hAnsi="Arial" w:eastAsia="Arial" w:ascii="Arial"/>
          <w:color w:val="898A8A"/>
          <w:spacing w:val="0"/>
          <w:w w:val="159"/>
          <w:sz w:val="13"/>
          <w:szCs w:val="13"/>
        </w:rPr>
        <w:t>,:</w:t>
      </w:r>
      <w:r>
        <w:rPr>
          <w:rFonts w:cs="Arial" w:hAnsi="Arial" w:eastAsia="Arial" w:ascii="Arial"/>
          <w:color w:val="898A8A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"/>
        <w:ind w:left="6920"/>
      </w:pPr>
      <w:r>
        <w:pict>
          <v:shape type="#_x0000_t75" style="position:absolute;margin-left:360.267pt;margin-top:3.82019pt;width:160.159pt;height:26.2708pt;mso-position-horizontal-relative:page;mso-position-vertical-relative:paragraph;z-index:-10593">
            <v:imagedata o:title="" r:id="rId563"/>
          </v:shape>
        </w:pic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sz w:val="15"/>
          <w:szCs w:val="15"/>
        </w:rPr>
        <w:t>         </w:t>
      </w:r>
      <w:r>
        <w:rPr>
          <w:rFonts w:cs="Times New Roman" w:hAnsi="Times New Roman" w:eastAsia="Times New Roman" w:ascii="Times New Roman"/>
          <w:color w:val="737373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14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37373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B9C9C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CAEAE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B9C9C"/>
          <w:spacing w:val="0"/>
          <w:w w:val="91"/>
          <w:sz w:val="12"/>
          <w:szCs w:val="12"/>
        </w:rPr>
        <w:t>l'</w:t>
      </w:r>
      <w:r>
        <w:rPr>
          <w:rFonts w:cs="Times New Roman" w:hAnsi="Times New Roman" w:eastAsia="Times New Roman" w:ascii="Times New Roman"/>
          <w:color w:val="898A8A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53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737373"/>
          <w:spacing w:val="0"/>
          <w:w w:val="15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7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CAEAE"/>
          <w:spacing w:val="0"/>
          <w:w w:val="79"/>
          <w:sz w:val="12"/>
          <w:szCs w:val="12"/>
        </w:rPr>
        <w:t>1.</w:t>
      </w:r>
      <w:r>
        <w:rPr>
          <w:rFonts w:cs="Malgun Gothic" w:hAnsi="Malgun Gothic" w:eastAsia="Malgun Gothic" w:ascii="Malgun Gothic"/>
          <w:color w:val="898A8A"/>
          <w:spacing w:val="0"/>
          <w:w w:val="35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898A8A"/>
          <w:spacing w:val="0"/>
          <w:w w:val="56"/>
          <w:sz w:val="12"/>
          <w:szCs w:val="12"/>
        </w:rPr>
        <w:t>:.</w:t>
      </w:r>
      <w:r>
        <w:rPr>
          <w:rFonts w:cs="Times New Roman" w:hAnsi="Times New Roman" w:eastAsia="Times New Roman" w:ascii="Times New Roman"/>
          <w:color w:val="898A8A"/>
          <w:spacing w:val="0"/>
          <w:w w:val="125"/>
          <w:sz w:val="12"/>
          <w:szCs w:val="12"/>
        </w:rPr>
        <w:t>}</w:t>
      </w:r>
      <w:r>
        <w:rPr>
          <w:rFonts w:cs="Times New Roman" w:hAnsi="Times New Roman" w:eastAsia="Times New Roman" w:ascii="Times New Roman"/>
          <w:color w:val="898A8A"/>
          <w:spacing w:val="0"/>
          <w:w w:val="59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9B9C9C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5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5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4"/>
          <w:w w:val="5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78"/>
          <w:sz w:val="12"/>
          <w:szCs w:val="12"/>
        </w:rPr>
        <w:t>t'</w:t>
      </w:r>
      <w:r>
        <w:rPr>
          <w:rFonts w:cs="Times New Roman" w:hAnsi="Times New Roman" w:eastAsia="Times New Roman" w:ascii="Times New Roman"/>
          <w:color w:val="737373"/>
          <w:spacing w:val="0"/>
          <w:w w:val="86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6" w:lineRule="exact" w:line="120"/>
        <w:ind w:left="6913"/>
      </w:pPr>
      <w:r>
        <w:rPr>
          <w:rFonts w:cs="Arial" w:hAnsi="Arial" w:eastAsia="Arial" w:ascii="Arial"/>
          <w:color w:val="5E5F5E"/>
          <w:w w:val="108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505050"/>
          <w:w w:val="118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E5F5E"/>
          <w:w w:val="115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5E5F5E"/>
          <w:w w:val="118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505050"/>
          <w:w w:val="16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505050"/>
          <w:w w:val="9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898A8A"/>
          <w:w w:val="129"/>
          <w:position w:val="-2"/>
          <w:sz w:val="12"/>
          <w:szCs w:val="12"/>
        </w:rPr>
        <w:t>:</w:t>
      </w:r>
      <w:r>
        <w:rPr>
          <w:rFonts w:cs="Arial" w:hAnsi="Arial" w:eastAsia="Arial" w:ascii="Arial"/>
          <w:color w:val="898A8A"/>
          <w:w w:val="100"/>
          <w:position w:val="-2"/>
          <w:sz w:val="12"/>
          <w:szCs w:val="12"/>
        </w:rPr>
        <w:t>           </w:t>
      </w:r>
      <w:r>
        <w:rPr>
          <w:rFonts w:cs="Arial" w:hAnsi="Arial" w:eastAsia="Arial" w:ascii="Arial"/>
          <w:color w:val="898A8A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64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898A8A"/>
          <w:spacing w:val="0"/>
          <w:w w:val="243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9B9C9C"/>
          <w:spacing w:val="0"/>
          <w:w w:val="51"/>
          <w:position w:val="-2"/>
          <w:sz w:val="12"/>
          <w:szCs w:val="12"/>
        </w:rPr>
        <w:t>•</w:t>
      </w:r>
      <w:r>
        <w:rPr>
          <w:rFonts w:cs="Arial" w:hAnsi="Arial" w:eastAsia="Arial" w:ascii="Arial"/>
          <w:color w:val="9B9C9C"/>
          <w:spacing w:val="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9B9C9C"/>
          <w:spacing w:val="-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ACAEAE"/>
          <w:spacing w:val="0"/>
          <w:w w:val="54"/>
          <w:position w:val="-2"/>
          <w:sz w:val="12"/>
          <w:szCs w:val="12"/>
        </w:rPr>
        <w:t>·</w:t>
      </w:r>
      <w:r>
        <w:rPr>
          <w:rFonts w:cs="Arial" w:hAnsi="Arial" w:eastAsia="Arial" w:ascii="Arial"/>
          <w:color w:val="ACAEAE"/>
          <w:spacing w:val="0"/>
          <w:w w:val="54"/>
          <w:position w:val="-2"/>
          <w:sz w:val="12"/>
          <w:szCs w:val="12"/>
        </w:rPr>
        <w:t>    </w:t>
      </w:r>
      <w:r>
        <w:rPr>
          <w:rFonts w:cs="Arial" w:hAnsi="Arial" w:eastAsia="Arial" w:ascii="Arial"/>
          <w:color w:val="ACAEAE"/>
          <w:spacing w:val="4"/>
          <w:w w:val="54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86"/>
          <w:position w:val="-2"/>
          <w:sz w:val="9"/>
          <w:szCs w:val="9"/>
        </w:rPr>
        <w:t>;</w:t>
      </w:r>
      <w:r>
        <w:rPr>
          <w:rFonts w:cs="Times New Roman" w:hAnsi="Times New Roman" w:eastAsia="Times New Roman" w:ascii="Times New Roman"/>
          <w:color w:val="ACAEAE"/>
          <w:spacing w:val="0"/>
          <w:w w:val="192"/>
          <w:position w:val="-2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79"/>
          <w:position w:val="-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259"/>
          <w:position w:val="-2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64"/>
          <w:position w:val="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96"/>
          <w:position w:val="-2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91"/>
          <w:position w:val="-2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-2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9B9C9C"/>
          <w:spacing w:val="4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5E5F5E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5E5F5E"/>
          <w:spacing w:val="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69"/>
          <w:position w:val="-2"/>
          <w:sz w:val="12"/>
          <w:szCs w:val="12"/>
        </w:rPr>
        <w:t>•</w:t>
      </w:r>
      <w:r>
        <w:rPr>
          <w:rFonts w:cs="Arial" w:hAnsi="Arial" w:eastAsia="Arial" w:ascii="Arial"/>
          <w:color w:val="737373"/>
          <w:spacing w:val="0"/>
          <w:w w:val="6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737373"/>
          <w:spacing w:val="0"/>
          <w:w w:val="69"/>
          <w:position w:val="-2"/>
          <w:sz w:val="12"/>
          <w:szCs w:val="12"/>
        </w:rPr>
        <w:t>   </w:t>
      </w:r>
      <w:r>
        <w:rPr>
          <w:rFonts w:cs="Arial" w:hAnsi="Arial" w:eastAsia="Arial" w:ascii="Arial"/>
          <w:color w:val="737373"/>
          <w:spacing w:val="14"/>
          <w:w w:val="69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9"/>
          <w:position w:val="-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69"/>
          <w:position w:val="-2"/>
          <w:sz w:val="7"/>
          <w:szCs w:val="7"/>
        </w:rPr>
        <w:t>    </w:t>
      </w:r>
      <w:r>
        <w:rPr>
          <w:rFonts w:cs="Times New Roman" w:hAnsi="Times New Roman" w:eastAsia="Times New Roman" w:ascii="Times New Roman"/>
          <w:color w:val="898A8A"/>
          <w:spacing w:val="2"/>
          <w:w w:val="69"/>
          <w:position w:val="-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69"/>
          <w:position w:val="-2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69"/>
          <w:position w:val="-2"/>
          <w:sz w:val="7"/>
          <w:szCs w:val="7"/>
        </w:rPr>
        <w:t>       </w:t>
      </w:r>
      <w:r>
        <w:rPr>
          <w:rFonts w:cs="Times New Roman" w:hAnsi="Times New Roman" w:eastAsia="Times New Roman" w:ascii="Times New Roman"/>
          <w:color w:val="ACAEAE"/>
          <w:spacing w:val="2"/>
          <w:w w:val="69"/>
          <w:position w:val="-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59"/>
          <w:position w:val="-2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9B9C9C"/>
          <w:spacing w:val="0"/>
          <w:w w:val="132"/>
          <w:position w:val="-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39"/>
          <w:position w:val="-2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ACAEAE"/>
          <w:spacing w:val="0"/>
          <w:w w:val="49"/>
          <w:position w:val="-2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95"/>
          <w:position w:val="-2"/>
          <w:sz w:val="13"/>
          <w:szCs w:val="13"/>
        </w:rPr>
        <w:t>.J</w:t>
      </w:r>
      <w:r>
        <w:rPr>
          <w:rFonts w:cs="Times New Roman" w:hAnsi="Times New Roman" w:eastAsia="Times New Roman" w:ascii="Times New Roman"/>
          <w:color w:val="9B9C9C"/>
          <w:spacing w:val="11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6"/>
          <w:position w:val="-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CAEAE"/>
          <w:spacing w:val="0"/>
          <w:w w:val="56"/>
          <w:position w:val="-2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9B9C9C"/>
          <w:spacing w:val="0"/>
          <w:w w:val="132"/>
          <w:position w:val="-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139"/>
          <w:position w:val="-2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-2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898A8A"/>
          <w:spacing w:val="7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position w:val="-2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position w:val="-2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9B9C9C"/>
          <w:spacing w:val="11"/>
          <w:w w:val="47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3"/>
          <w:position w:val="-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44"/>
          <w:position w:val="-2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79"/>
          <w:position w:val="-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position w:val="-2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737373"/>
          <w:spacing w:val="4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C8C9C9"/>
          <w:spacing w:val="0"/>
          <w:w w:val="6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9B9C9C"/>
          <w:spacing w:val="0"/>
          <w:w w:val="102"/>
          <w:position w:val="-2"/>
          <w:sz w:val="12"/>
          <w:szCs w:val="12"/>
        </w:rPr>
        <w:t>JII</w:t>
      </w:r>
      <w:r>
        <w:rPr>
          <w:rFonts w:cs="Arial" w:hAnsi="Arial" w:eastAsia="Arial" w:ascii="Arial"/>
          <w:color w:val="737373"/>
          <w:spacing w:val="0"/>
          <w:w w:val="107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898A8A"/>
          <w:spacing w:val="0"/>
          <w:w w:val="281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80"/>
        <w:ind w:right="1514"/>
      </w:pPr>
      <w:r>
        <w:rPr>
          <w:rFonts w:cs="Times New Roman" w:hAnsi="Times New Roman" w:eastAsia="Times New Roman" w:ascii="Times New Roman"/>
          <w:color w:val="898A8A"/>
          <w:spacing w:val="0"/>
          <w:w w:val="54"/>
          <w:position w:val="1"/>
          <w:sz w:val="12"/>
          <w:szCs w:val="12"/>
        </w:rPr>
        <w:t>II</w:t>
      </w:r>
      <w:r>
        <w:rPr>
          <w:rFonts w:cs="Times New Roman" w:hAnsi="Times New Roman" w:eastAsia="Times New Roman" w:ascii="Times New Roman"/>
          <w:color w:val="898A8A"/>
          <w:spacing w:val="0"/>
          <w:w w:val="54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11"/>
          <w:w w:val="54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898A8A"/>
          <w:spacing w:val="0"/>
          <w:w w:val="143"/>
          <w:position w:val="1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898A8A"/>
          <w:spacing w:val="0"/>
          <w:w w:val="124"/>
          <w:position w:val="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898A8A"/>
          <w:spacing w:val="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72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102"/>
          <w:position w:val="1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C8C9C9"/>
          <w:spacing w:val="0"/>
          <w:w w:val="54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47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54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90"/>
          <w:position w:val="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43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-2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71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215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77"/>
          <w:position w:val="1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30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11"/>
          <w:position w:val="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E5F5E"/>
          <w:spacing w:val="0"/>
          <w:w w:val="30"/>
          <w:position w:val="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55"/>
          <w:position w:val="1"/>
          <w:sz w:val="14"/>
          <w:szCs w:val="14"/>
        </w:rPr>
        <w:t>1-</w:t>
      </w:r>
      <w:r>
        <w:rPr>
          <w:rFonts w:cs="Times New Roman" w:hAnsi="Times New Roman" w:eastAsia="Times New Roman" w:ascii="Times New Roman"/>
          <w:color w:val="737373"/>
          <w:spacing w:val="0"/>
          <w:w w:val="71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-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72"/>
          <w:position w:val="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898A8A"/>
          <w:spacing w:val="0"/>
          <w:w w:val="68"/>
          <w:position w:val="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9"/>
          <w:position w:val="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898A8A"/>
          <w:spacing w:val="-24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54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5E5F5E"/>
          <w:spacing w:val="0"/>
          <w:w w:val="164"/>
          <w:position w:val="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5E5F5E"/>
          <w:spacing w:val="-38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30"/>
          <w:position w:val="1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38"/>
        <w:ind w:left="6927"/>
      </w:pPr>
      <w:r>
        <w:pict>
          <v:shape type="#_x0000_t75" style="position:absolute;margin-left:407.055pt;margin-top:3.09881pt;width:79.5396pt;height:6.47773pt;mso-position-horizontal-relative:page;mso-position-vertical-relative:paragraph;z-index:-10595">
            <v:imagedata o:title="" r:id="rId564"/>
          </v:shape>
        </w:pict>
      </w:r>
      <w:r>
        <w:pict>
          <v:shape type="#_x0000_t75" style="position:absolute;margin-left:360.627pt;margin-top:3.09881pt;width:31.312pt;height:6.83761pt;mso-position-horizontal-relative:page;mso-position-vertical-relative:paragraph;z-index:-10594">
            <v:imagedata o:title="" r:id="rId565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73737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il</w:t>
      </w:r>
      <w:r>
        <w:rPr>
          <w:rFonts w:cs="Arial" w:hAnsi="Arial" w:eastAsia="Arial" w:ascii="Arial"/>
          <w:color w:val="73737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737373"/>
          <w:spacing w:val="0"/>
          <w:w w:val="100"/>
          <w:sz w:val="13"/>
          <w:szCs w:val="13"/>
        </w:rPr>
        <w:t>:</w:t>
      </w:r>
      <w:r>
        <w:rPr>
          <w:rFonts w:cs="Arial" w:hAnsi="Arial" w:eastAsia="Arial" w:ascii="Arial"/>
          <w:color w:val="737373"/>
          <w:spacing w:val="0"/>
          <w:w w:val="100"/>
          <w:sz w:val="13"/>
          <w:szCs w:val="13"/>
        </w:rPr>
        <w:t>        </w:t>
      </w:r>
      <w:r>
        <w:rPr>
          <w:rFonts w:cs="Arial" w:hAnsi="Arial" w:eastAsia="Arial" w:ascii="Arial"/>
          <w:color w:val="737373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0"/>
          <w:w w:val="79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9B9C9C"/>
          <w:spacing w:val="0"/>
          <w:w w:val="79"/>
          <w:position w:val="1"/>
          <w:sz w:val="13"/>
          <w:szCs w:val="13"/>
        </w:rPr>
        <w:t>    </w:t>
      </w:r>
      <w:r>
        <w:rPr>
          <w:rFonts w:cs="Arial" w:hAnsi="Arial" w:eastAsia="Arial" w:ascii="Arial"/>
          <w:color w:val="9B9C9C"/>
          <w:spacing w:val="9"/>
          <w:w w:val="79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ACAEAE"/>
          <w:spacing w:val="0"/>
          <w:w w:val="147"/>
          <w:position w:val="1"/>
          <w:sz w:val="11"/>
          <w:szCs w:val="11"/>
        </w:rPr>
        <w:t>l</w:t>
      </w:r>
      <w:r>
        <w:rPr>
          <w:rFonts w:cs="Arial" w:hAnsi="Arial" w:eastAsia="Arial" w:ascii="Arial"/>
          <w:color w:val="ACAEAE"/>
          <w:spacing w:val="-8"/>
          <w:w w:val="147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737373"/>
          <w:spacing w:val="0"/>
          <w:w w:val="70"/>
          <w:position w:val="1"/>
          <w:sz w:val="11"/>
          <w:szCs w:val="11"/>
        </w:rPr>
        <w:t>I</w:t>
      </w:r>
      <w:r>
        <w:rPr>
          <w:rFonts w:cs="Arial" w:hAnsi="Arial" w:eastAsia="Arial" w:ascii="Arial"/>
          <w:color w:val="737373"/>
          <w:spacing w:val="0"/>
          <w:w w:val="7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737373"/>
          <w:spacing w:val="15"/>
          <w:w w:val="7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898A8A"/>
          <w:spacing w:val="0"/>
          <w:w w:val="100"/>
          <w:position w:val="1"/>
          <w:sz w:val="12"/>
          <w:szCs w:val="12"/>
        </w:rPr>
        <w:t>      </w:t>
      </w:r>
      <w:r>
        <w:rPr>
          <w:rFonts w:cs="Arial" w:hAnsi="Arial" w:eastAsia="Arial" w:ascii="Arial"/>
          <w:color w:val="898A8A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9B9C9C"/>
          <w:spacing w:val="0"/>
          <w:w w:val="133"/>
          <w:position w:val="1"/>
          <w:sz w:val="11"/>
          <w:szCs w:val="11"/>
        </w:rPr>
        <w:t>J</w:t>
      </w:r>
      <w:r>
        <w:rPr>
          <w:rFonts w:cs="Arial" w:hAnsi="Arial" w:eastAsia="Arial" w:ascii="Arial"/>
          <w:color w:val="898A8A"/>
          <w:spacing w:val="0"/>
          <w:w w:val="133"/>
          <w:position w:val="1"/>
          <w:sz w:val="11"/>
          <w:szCs w:val="11"/>
        </w:rPr>
        <w:t>I</w:t>
      </w:r>
      <w:r>
        <w:rPr>
          <w:rFonts w:cs="Arial" w:hAnsi="Arial" w:eastAsia="Arial" w:ascii="Arial"/>
          <w:color w:val="898A8A"/>
          <w:spacing w:val="4"/>
          <w:w w:val="133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7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9B9C9C"/>
          <w:spacing w:val="0"/>
          <w:w w:val="7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9B9C9C"/>
          <w:spacing w:val="0"/>
          <w:w w:val="7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9B9C9C"/>
          <w:spacing w:val="0"/>
          <w:w w:val="75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9B9C9C"/>
          <w:spacing w:val="12"/>
          <w:w w:val="7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ACAEAE"/>
          <w:spacing w:val="0"/>
          <w:w w:val="79"/>
          <w:position w:val="1"/>
          <w:sz w:val="13"/>
          <w:szCs w:val="13"/>
        </w:rPr>
        <w:t>:</w:t>
      </w:r>
      <w:r>
        <w:rPr>
          <w:rFonts w:cs="Arial" w:hAnsi="Arial" w:eastAsia="Arial" w:ascii="Arial"/>
          <w:color w:val="9B9C9C"/>
          <w:spacing w:val="0"/>
          <w:w w:val="159"/>
          <w:position w:val="1"/>
          <w:sz w:val="13"/>
          <w:szCs w:val="13"/>
        </w:rPr>
        <w:t>:</w:t>
      </w:r>
      <w:r>
        <w:rPr>
          <w:rFonts w:cs="Arial" w:hAnsi="Arial" w:eastAsia="Arial" w:ascii="Arial"/>
          <w:color w:val="898A8A"/>
          <w:spacing w:val="0"/>
          <w:w w:val="39"/>
          <w:position w:val="1"/>
          <w:sz w:val="13"/>
          <w:szCs w:val="13"/>
        </w:rPr>
        <w:t>1</w:t>
      </w:r>
      <w:r>
        <w:rPr>
          <w:rFonts w:cs="Arial" w:hAnsi="Arial" w:eastAsia="Arial" w:ascii="Arial"/>
          <w:color w:val="898A8A"/>
          <w:spacing w:val="0"/>
          <w:w w:val="100"/>
          <w:position w:val="1"/>
          <w:sz w:val="13"/>
          <w:szCs w:val="13"/>
        </w:rPr>
        <w:t>  </w:t>
      </w:r>
      <w:r>
        <w:rPr>
          <w:rFonts w:cs="Arial" w:hAnsi="Arial" w:eastAsia="Arial" w:ascii="Arial"/>
          <w:color w:val="9B9C9C"/>
          <w:spacing w:val="0"/>
          <w:w w:val="79"/>
          <w:position w:val="1"/>
          <w:sz w:val="13"/>
          <w:szCs w:val="13"/>
        </w:rPr>
        <w:t>,</w:t>
      </w:r>
      <w:r>
        <w:rPr>
          <w:rFonts w:cs="Arial" w:hAnsi="Arial" w:eastAsia="Arial" w:ascii="Arial"/>
          <w:color w:val="9B9C9C"/>
          <w:spacing w:val="15"/>
          <w:w w:val="79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37373"/>
          <w:spacing w:val="0"/>
          <w:w w:val="79"/>
          <w:position w:val="1"/>
          <w:sz w:val="13"/>
          <w:szCs w:val="13"/>
        </w:rPr>
        <w:t>,</w:t>
      </w:r>
      <w:r>
        <w:rPr>
          <w:rFonts w:cs="Arial" w:hAnsi="Arial" w:eastAsia="Arial" w:ascii="Arial"/>
          <w:color w:val="898A8A"/>
          <w:spacing w:val="0"/>
          <w:w w:val="54"/>
          <w:position w:val="1"/>
          <w:sz w:val="13"/>
          <w:szCs w:val="13"/>
        </w:rPr>
        <w:t>:..,</w:t>
      </w:r>
      <w:r>
        <w:rPr>
          <w:rFonts w:cs="Arial" w:hAnsi="Arial" w:eastAsia="Arial" w:ascii="Arial"/>
          <w:color w:val="898A8A"/>
          <w:spacing w:val="0"/>
          <w:w w:val="100"/>
          <w:position w:val="1"/>
          <w:sz w:val="13"/>
          <w:szCs w:val="13"/>
        </w:rPr>
        <w:t>   </w:t>
      </w:r>
      <w:r>
        <w:rPr>
          <w:rFonts w:cs="Arial" w:hAnsi="Arial" w:eastAsia="Arial" w:ascii="Arial"/>
          <w:color w:val="898A8A"/>
          <w:spacing w:val="0"/>
          <w:w w:val="70"/>
          <w:position w:val="1"/>
          <w:sz w:val="11"/>
          <w:szCs w:val="11"/>
        </w:rPr>
        <w:t>,</w:t>
      </w:r>
      <w:r>
        <w:rPr>
          <w:rFonts w:cs="Arial" w:hAnsi="Arial" w:eastAsia="Arial" w:ascii="Arial"/>
          <w:color w:val="9B9C9C"/>
          <w:spacing w:val="0"/>
          <w:w w:val="47"/>
          <w:position w:val="1"/>
          <w:sz w:val="11"/>
          <w:szCs w:val="11"/>
        </w:rPr>
        <w:t>1</w:t>
      </w:r>
      <w:r>
        <w:rPr>
          <w:rFonts w:cs="Arial" w:hAnsi="Arial" w:eastAsia="Arial" w:ascii="Arial"/>
          <w:color w:val="898A8A"/>
          <w:spacing w:val="0"/>
          <w:w w:val="58"/>
          <w:position w:val="1"/>
          <w:sz w:val="11"/>
          <w:szCs w:val="11"/>
        </w:rPr>
        <w:t>1</w:t>
      </w:r>
      <w:r>
        <w:rPr>
          <w:rFonts w:cs="Arial" w:hAnsi="Arial" w:eastAsia="Arial" w:ascii="Arial"/>
          <w:color w:val="737373"/>
          <w:spacing w:val="0"/>
          <w:w w:val="105"/>
          <w:position w:val="1"/>
          <w:sz w:val="11"/>
          <w:szCs w:val="1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8"/>
        <w:ind w:left="6927"/>
      </w:pPr>
      <w:r>
        <w:pict>
          <v:shape type="#_x0000_t75" style="position:absolute;margin-left:360.627pt;margin-top:5.46909pt;width:167.357pt;height:7.19748pt;mso-position-horizontal-relative:page;mso-position-vertical-relative:paragraph;z-index:-10596">
            <v:imagedata o:title="" r:id="rId566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í</w:t>
      </w:r>
      <w:r>
        <w:rPr>
          <w:rFonts w:cs="Arial" w:hAnsi="Arial" w:eastAsia="Arial" w:ascii="Arial"/>
          <w:color w:val="414141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737373"/>
          <w:spacing w:val="0"/>
          <w:w w:val="100"/>
          <w:sz w:val="13"/>
          <w:szCs w:val="13"/>
        </w:rPr>
        <w:t>:</w:t>
      </w:r>
      <w:r>
        <w:rPr>
          <w:rFonts w:cs="Arial" w:hAnsi="Arial" w:eastAsia="Arial" w:ascii="Arial"/>
          <w:color w:val="737373"/>
          <w:spacing w:val="0"/>
          <w:w w:val="100"/>
          <w:sz w:val="13"/>
          <w:szCs w:val="13"/>
        </w:rPr>
        <w:t>            </w:t>
      </w:r>
      <w:r>
        <w:rPr>
          <w:rFonts w:cs="Arial" w:hAnsi="Arial" w:eastAsia="Arial" w:ascii="Arial"/>
          <w:color w:val="737373"/>
          <w:spacing w:val="3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0"/>
          <w:w w:val="149"/>
          <w:sz w:val="13"/>
          <w:szCs w:val="13"/>
        </w:rPr>
        <w:t>ll</w:t>
      </w:r>
      <w:r>
        <w:rPr>
          <w:rFonts w:cs="Arial" w:hAnsi="Arial" w:eastAsia="Arial" w:ascii="Arial"/>
          <w:color w:val="9B9C9C"/>
          <w:spacing w:val="0"/>
          <w:w w:val="149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15"/>
          <w:w w:val="149"/>
          <w:sz w:val="13"/>
          <w:szCs w:val="13"/>
        </w:rPr>
        <w:t> </w:t>
      </w:r>
      <w:r>
        <w:rPr>
          <w:rFonts w:cs="Arial" w:hAnsi="Arial" w:eastAsia="Arial" w:ascii="Arial"/>
          <w:color w:val="898A8A"/>
          <w:spacing w:val="0"/>
          <w:w w:val="64"/>
          <w:sz w:val="8"/>
          <w:szCs w:val="8"/>
        </w:rPr>
        <w:t>1</w:t>
      </w:r>
      <w:r>
        <w:rPr>
          <w:rFonts w:cs="Arial" w:hAnsi="Arial" w:eastAsia="Arial" w:ascii="Arial"/>
          <w:color w:val="898A8A"/>
          <w:spacing w:val="0"/>
          <w:w w:val="64"/>
          <w:sz w:val="8"/>
          <w:szCs w:val="8"/>
        </w:rPr>
        <w:t> </w:t>
      </w:r>
      <w:r>
        <w:rPr>
          <w:rFonts w:cs="Arial" w:hAnsi="Arial" w:eastAsia="Arial" w:ascii="Arial"/>
          <w:color w:val="898A8A"/>
          <w:spacing w:val="8"/>
          <w:w w:val="64"/>
          <w:sz w:val="8"/>
          <w:szCs w:val="8"/>
        </w:rPr>
        <w:t> </w:t>
      </w:r>
      <w:r>
        <w:rPr>
          <w:rFonts w:cs="Arial" w:hAnsi="Arial" w:eastAsia="Arial" w:ascii="Arial"/>
          <w:color w:val="898A8A"/>
          <w:spacing w:val="0"/>
          <w:w w:val="81"/>
          <w:sz w:val="8"/>
          <w:szCs w:val="8"/>
        </w:rPr>
        <w:t>·</w:t>
      </w:r>
      <w:r>
        <w:rPr>
          <w:rFonts w:cs="Arial" w:hAnsi="Arial" w:eastAsia="Arial" w:ascii="Arial"/>
          <w:color w:val="898A8A"/>
          <w:spacing w:val="0"/>
          <w:w w:val="194"/>
          <w:sz w:val="8"/>
          <w:szCs w:val="8"/>
        </w:rPr>
        <w:t>,</w:t>
      </w:r>
      <w:r>
        <w:rPr>
          <w:rFonts w:cs="Malgun Gothic" w:hAnsi="Malgun Gothic" w:eastAsia="Malgun Gothic" w:ascii="Malgun Gothic"/>
          <w:color w:val="9B9C9C"/>
          <w:spacing w:val="0"/>
          <w:w w:val="62"/>
          <w:sz w:val="8"/>
          <w:szCs w:val="8"/>
        </w:rPr>
        <w:t>�</w:t>
      </w:r>
      <w:r>
        <w:rPr>
          <w:rFonts w:cs="Malgun Gothic" w:hAnsi="Malgun Gothic" w:eastAsia="Malgun Gothic" w:ascii="Malgun Gothic"/>
          <w:color w:val="9B9C9C"/>
          <w:spacing w:val="0"/>
          <w:w w:val="100"/>
          <w:sz w:val="8"/>
          <w:szCs w:val="8"/>
        </w:rPr>
        <w:t>  </w:t>
      </w:r>
      <w:r>
        <w:rPr>
          <w:rFonts w:cs="Malgun Gothic" w:hAnsi="Malgun Gothic" w:eastAsia="Malgun Gothic" w:ascii="Malgun Gothic"/>
          <w:color w:val="9B9C9C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B9C9C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9B9C9C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27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109"/>
          <w:sz w:val="15"/>
          <w:szCs w:val="15"/>
        </w:rPr>
        <w:t>t.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B9C9C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38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38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898A8A"/>
          <w:spacing w:val="8"/>
          <w:w w:val="38"/>
          <w:sz w:val="15"/>
          <w:szCs w:val="15"/>
        </w:rPr>
        <w:t> </w:t>
      </w:r>
      <w:r>
        <w:rPr>
          <w:rFonts w:cs="Arial" w:hAnsi="Arial" w:eastAsia="Arial" w:ascii="Arial"/>
          <w:color w:val="898A8A"/>
          <w:spacing w:val="0"/>
          <w:w w:val="155"/>
          <w:sz w:val="5"/>
          <w:szCs w:val="5"/>
        </w:rPr>
        <w:t>!</w:t>
      </w:r>
      <w:r>
        <w:rPr>
          <w:rFonts w:cs="Arial" w:hAnsi="Arial" w:eastAsia="Arial" w:ascii="Arial"/>
          <w:color w:val="898A8A"/>
          <w:spacing w:val="0"/>
          <w:w w:val="155"/>
          <w:sz w:val="5"/>
          <w:szCs w:val="5"/>
        </w:rPr>
        <w:t> </w:t>
      </w:r>
      <w:r>
        <w:rPr>
          <w:rFonts w:cs="Arial" w:hAnsi="Arial" w:eastAsia="Arial" w:ascii="Arial"/>
          <w:color w:val="898A8A"/>
          <w:spacing w:val="1"/>
          <w:w w:val="155"/>
          <w:sz w:val="5"/>
          <w:szCs w:val="5"/>
        </w:rPr>
        <w:t> </w:t>
      </w:r>
      <w:r>
        <w:rPr>
          <w:rFonts w:cs="Arial" w:hAnsi="Arial" w:eastAsia="Arial" w:ascii="Arial"/>
          <w:color w:val="ACAEAE"/>
          <w:spacing w:val="0"/>
          <w:w w:val="77"/>
          <w:position w:val="2"/>
          <w:sz w:val="5"/>
          <w:szCs w:val="5"/>
        </w:rPr>
        <w:t>1</w:t>
      </w:r>
      <w:r>
        <w:rPr>
          <w:rFonts w:cs="Arial" w:hAnsi="Arial" w:eastAsia="Arial" w:ascii="Arial"/>
          <w:color w:val="737373"/>
          <w:spacing w:val="0"/>
          <w:w w:val="74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C8C9C9"/>
          <w:spacing w:val="0"/>
          <w:w w:val="59"/>
          <w:position w:val="0"/>
          <w:sz w:val="13"/>
          <w:szCs w:val="13"/>
        </w:rPr>
        <w:t>_</w:t>
      </w:r>
      <w:r>
        <w:rPr>
          <w:rFonts w:cs="Arial" w:hAnsi="Arial" w:eastAsia="Arial" w:ascii="Arial"/>
          <w:color w:val="9B9C9C"/>
          <w:spacing w:val="0"/>
          <w:w w:val="3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898A8A"/>
          <w:spacing w:val="0"/>
          <w:w w:val="3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737373"/>
          <w:spacing w:val="0"/>
          <w:w w:val="5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737373"/>
          <w:spacing w:val="14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0"/>
          <w:w w:val="5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505050"/>
          <w:spacing w:val="0"/>
          <w:w w:val="5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898A8A"/>
          <w:spacing w:val="0"/>
          <w:w w:val="110"/>
          <w:position w:val="0"/>
          <w:sz w:val="13"/>
          <w:szCs w:val="13"/>
        </w:rPr>
        <w:t>J</w:t>
      </w:r>
      <w:r>
        <w:rPr>
          <w:rFonts w:cs="Malgun Gothic" w:hAnsi="Malgun Gothic" w:eastAsia="Malgun Gothic" w:ascii="Malgun Gothic"/>
          <w:color w:val="898A8A"/>
          <w:spacing w:val="0"/>
          <w:w w:val="22"/>
          <w:position w:val="0"/>
          <w:sz w:val="13"/>
          <w:szCs w:val="13"/>
        </w:rPr>
        <w:t>�</w:t>
      </w:r>
      <w:r>
        <w:rPr>
          <w:rFonts w:cs="Arial" w:hAnsi="Arial" w:eastAsia="Arial" w:ascii="Arial"/>
          <w:color w:val="ACAEAE"/>
          <w:spacing w:val="0"/>
          <w:w w:val="19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ACAEAE"/>
          <w:spacing w:val="14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898A8A"/>
          <w:spacing w:val="0"/>
          <w:w w:val="47"/>
          <w:position w:val="0"/>
          <w:sz w:val="13"/>
          <w:szCs w:val="13"/>
        </w:rPr>
        <w:t>•</w:t>
      </w:r>
      <w:r>
        <w:rPr>
          <w:rFonts w:cs="Arial" w:hAnsi="Arial" w:eastAsia="Arial" w:ascii="Arial"/>
          <w:color w:val="898A8A"/>
          <w:spacing w:val="0"/>
          <w:w w:val="74"/>
          <w:position w:val="0"/>
          <w:sz w:val="13"/>
          <w:szCs w:val="13"/>
        </w:rPr>
        <w:t>l</w:t>
      </w:r>
      <w:r>
        <w:rPr>
          <w:rFonts w:cs="Arial" w:hAnsi="Arial" w:eastAsia="Arial" w:ascii="Arial"/>
          <w:color w:val="5E5F5E"/>
          <w:spacing w:val="0"/>
          <w:w w:val="49"/>
          <w:position w:val="0"/>
          <w:sz w:val="13"/>
          <w:szCs w:val="13"/>
        </w:rPr>
        <w:t>·</w:t>
      </w:r>
      <w:r>
        <w:rPr>
          <w:rFonts w:cs="Arial" w:hAnsi="Arial" w:eastAsia="Arial" w:ascii="Arial"/>
          <w:color w:val="898A8A"/>
          <w:spacing w:val="0"/>
          <w:w w:val="94"/>
          <w:position w:val="0"/>
          <w:sz w:val="13"/>
          <w:szCs w:val="13"/>
        </w:rPr>
        <w:t>•</w:t>
      </w:r>
      <w:r>
        <w:rPr>
          <w:rFonts w:cs="Arial" w:hAnsi="Arial" w:eastAsia="Arial" w:ascii="Arial"/>
          <w:color w:val="737373"/>
          <w:spacing w:val="0"/>
          <w:w w:val="11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9B9C9C"/>
          <w:spacing w:val="0"/>
          <w:w w:val="15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9B9C9C"/>
          <w:spacing w:val="0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14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0"/>
          <w:w w:val="3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9B9C9C"/>
          <w:spacing w:val="0"/>
          <w:w w:val="39"/>
          <w:position w:val="0"/>
          <w:sz w:val="13"/>
          <w:szCs w:val="13"/>
        </w:rPr>
        <w:t>    </w:t>
      </w:r>
      <w:r>
        <w:rPr>
          <w:rFonts w:cs="Arial" w:hAnsi="Arial" w:eastAsia="Arial" w:ascii="Arial"/>
          <w:color w:val="9B9C9C"/>
          <w:spacing w:val="9"/>
          <w:w w:val="39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898A8A"/>
          <w:spacing w:val="0"/>
          <w:w w:val="59"/>
          <w:position w:val="0"/>
          <w:sz w:val="13"/>
          <w:szCs w:val="13"/>
        </w:rPr>
        <w:t>:</w:t>
      </w:r>
      <w:r>
        <w:rPr>
          <w:rFonts w:cs="Arial" w:hAnsi="Arial" w:eastAsia="Arial" w:ascii="Arial"/>
          <w:color w:val="898A8A"/>
          <w:spacing w:val="0"/>
          <w:w w:val="59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898A8A"/>
          <w:spacing w:val="1"/>
          <w:w w:val="59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20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41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92"/>
          <w:position w:val="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154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ACAEAE"/>
          <w:spacing w:val="0"/>
          <w:w w:val="61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E5F5E"/>
          <w:spacing w:val="0"/>
          <w:w w:val="51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43"/>
          <w:position w:val="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92"/>
          <w:position w:val="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-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37373"/>
          <w:spacing w:val="0"/>
          <w:w w:val="3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737373"/>
          <w:spacing w:val="0"/>
          <w:w w:val="21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898A8A"/>
          <w:spacing w:val="0"/>
          <w:w w:val="219"/>
          <w:position w:val="0"/>
          <w:sz w:val="13"/>
          <w:szCs w:val="13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7"/>
        <w:ind w:left="6927"/>
      </w:pPr>
      <w:r>
        <w:pict>
          <v:shape type="#_x0000_t75" style="position:absolute;margin-left:360.627pt;margin-top:5.90869pt;width:59.7447pt;height:19.0733pt;mso-position-horizontal-relative:page;mso-position-vertical-relative:paragraph;z-index:-10597">
            <v:imagedata o:title="" r:id="rId567"/>
          </v:shape>
        </w:pic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414141"/>
          <w:spacing w:val="0"/>
          <w:w w:val="100"/>
          <w:sz w:val="13"/>
          <w:szCs w:val="13"/>
        </w:rPr>
        <w:t>            </w:t>
      </w:r>
      <w:r>
        <w:rPr>
          <w:rFonts w:cs="Arial" w:hAnsi="Arial" w:eastAsia="Arial" w:ascii="Arial"/>
          <w:color w:val="414141"/>
          <w:spacing w:val="2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14141"/>
          <w:spacing w:val="0"/>
          <w:w w:val="49"/>
          <w:sz w:val="13"/>
          <w:szCs w:val="13"/>
        </w:rPr>
        <w:t>-</w:t>
      </w:r>
      <w:r>
        <w:rPr>
          <w:rFonts w:cs="Arial" w:hAnsi="Arial" w:eastAsia="Arial" w:ascii="Arial"/>
          <w:color w:val="898A8A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898A8A"/>
          <w:spacing w:val="0"/>
          <w:w w:val="106"/>
          <w:sz w:val="13"/>
          <w:szCs w:val="13"/>
        </w:rPr>
        <w:t>1.</w:t>
      </w:r>
      <w:r>
        <w:rPr>
          <w:rFonts w:cs="Arial" w:hAnsi="Arial" w:eastAsia="Arial" w:ascii="Arial"/>
          <w:color w:val="898A8A"/>
          <w:spacing w:val="0"/>
          <w:w w:val="63"/>
          <w:sz w:val="13"/>
          <w:szCs w:val="13"/>
        </w:rPr>
        <w:t>•</w:t>
      </w:r>
      <w:r>
        <w:rPr>
          <w:rFonts w:cs="Arial" w:hAnsi="Arial" w:eastAsia="Arial" w:ascii="Arial"/>
          <w:color w:val="9B9C9C"/>
          <w:spacing w:val="0"/>
          <w:w w:val="119"/>
          <w:sz w:val="13"/>
          <w:szCs w:val="13"/>
        </w:rPr>
        <w:t>,.</w:t>
      </w:r>
      <w:r>
        <w:rPr>
          <w:rFonts w:cs="Arial" w:hAnsi="Arial" w:eastAsia="Arial" w:ascii="Arial"/>
          <w:color w:val="737373"/>
          <w:spacing w:val="0"/>
          <w:w w:val="79"/>
          <w:sz w:val="13"/>
          <w:szCs w:val="13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32"/>
        <w:ind w:left="6927"/>
      </w:pPr>
      <w:r>
        <w:pict>
          <v:shape type="#_x0000_t75" style="position:absolute;margin-left:448.085pt;margin-top:6.51053pt;width:54.706pt;height:5.75798pt;mso-position-horizontal-relative:page;mso-position-vertical-relative:paragraph;z-index:-10598">
            <v:imagedata o:title="" r:id="rId568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505050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84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08"/>
          <w:sz w:val="13"/>
          <w:szCs w:val="13"/>
        </w:rPr>
        <w:t>F</w:t>
      </w:r>
      <w:r>
        <w:rPr>
          <w:rFonts w:cs="Arial" w:hAnsi="Arial" w:eastAsia="Arial" w:ascii="Arial"/>
          <w:color w:val="5E5F5E"/>
          <w:spacing w:val="0"/>
          <w:w w:val="107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5E5F5E"/>
          <w:spacing w:val="0"/>
          <w:w w:val="79"/>
          <w:sz w:val="13"/>
          <w:szCs w:val="13"/>
        </w:rPr>
        <w:t>:</w: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       </w:t>
      </w:r>
      <w:r>
        <w:rPr>
          <w:rFonts w:cs="Arial" w:hAnsi="Arial" w:eastAsia="Arial" w:ascii="Arial"/>
          <w:color w:val="5E5F5E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0"/>
          <w:w w:val="59"/>
          <w:sz w:val="13"/>
          <w:szCs w:val="13"/>
        </w:rPr>
        <w:t>,</w:t>
      </w:r>
      <w:r>
        <w:rPr>
          <w:rFonts w:cs="Arial" w:hAnsi="Arial" w:eastAsia="Arial" w:ascii="Arial"/>
          <w:color w:val="9B9C9C"/>
          <w:spacing w:val="0"/>
          <w:w w:val="59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1"/>
          <w:w w:val="5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3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3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9"/>
          <w:szCs w:val="19"/>
        </w:rPr>
        <w:t>           </w:t>
      </w:r>
      <w:r>
        <w:rPr>
          <w:rFonts w:cs="Times New Roman" w:hAnsi="Times New Roman" w:eastAsia="Times New Roman" w:ascii="Times New Roman"/>
          <w:color w:val="9B9C9C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15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505050"/>
          <w:spacing w:val="0"/>
          <w:w w:val="21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05050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E5F5E"/>
          <w:spacing w:val="0"/>
          <w:w w:val="72"/>
          <w:sz w:val="12"/>
          <w:szCs w:val="12"/>
        </w:rPr>
        <w:t>..!</w:t>
      </w:r>
      <w:r>
        <w:rPr>
          <w:rFonts w:cs="Times New Roman" w:hAnsi="Times New Roman" w:eastAsia="Times New Roman" w:ascii="Times New Roman"/>
          <w:color w:val="C8C9C9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CAEAE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CAEAE"/>
          <w:spacing w:val="0"/>
          <w:w w:val="10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ACAEAE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47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5E5F5E"/>
          <w:spacing w:val="-14"/>
          <w:w w:val="4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E5F5E"/>
          <w:spacing w:val="0"/>
          <w:w w:val="96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898A8A"/>
          <w:spacing w:val="0"/>
          <w:w w:val="6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44"/>
          <w:sz w:val="9"/>
          <w:szCs w:val="9"/>
        </w:rPr>
        <w:t>¡</w:t>
      </w:r>
      <w:r>
        <w:rPr>
          <w:rFonts w:cs="Times New Roman" w:hAnsi="Times New Roman" w:eastAsia="Times New Roman" w:ascii="Times New Roman"/>
          <w:color w:val="898A8A"/>
          <w:spacing w:val="0"/>
          <w:w w:val="319"/>
          <w:sz w:val="9"/>
          <w:szCs w:val="9"/>
        </w:rPr>
        <w:t>h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898A8A"/>
          <w:spacing w:val="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86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color w:val="ACAEAE"/>
          <w:spacing w:val="0"/>
          <w:w w:val="223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ACAEAE"/>
          <w:spacing w:val="6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79"/>
          <w:sz w:val="9"/>
          <w:szCs w:val="9"/>
        </w:rPr>
        <w:t>..</w:t>
      </w:r>
      <w:r>
        <w:rPr>
          <w:rFonts w:cs="Times New Roman" w:hAnsi="Times New Roman" w:eastAsia="Times New Roman" w:ascii="Times New Roman"/>
          <w:color w:val="9B9C9C"/>
          <w:spacing w:val="-15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3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22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6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29" w:lineRule="exact" w:line="220"/>
        <w:ind w:left="6898"/>
        <w:sectPr>
          <w:type w:val="continuous"/>
          <w:pgSz w:w="12460" w:h="16000"/>
          <w:pgMar w:top="280" w:bottom="280" w:left="300" w:right="1200"/>
        </w:sectPr>
      </w:pPr>
      <w:r>
        <w:pict>
          <v:shape type="#_x0000_t75" style="position:absolute;margin-left:455.283pt;margin-top:19.17pt;width:28.4327pt;height:6.83761pt;mso-position-horizontal-relative:page;mso-position-vertical-relative:paragraph;z-index:-10605">
            <v:imagedata o:title="" r:id="rId569"/>
          </v:shape>
        </w:pict>
      </w:r>
      <w:r>
        <w:pict>
          <v:shape type="#_x0000_t75" style="position:absolute;margin-left:359.188pt;margin-top:5.49475pt;width:94.2958pt;height:6.83761pt;mso-position-horizontal-relative:page;mso-position-vertical-relative:paragraph;z-index:-10599">
            <v:imagedata o:title="" r:id="rId570"/>
          </v:shape>
        </w:pict>
      </w:r>
      <w:r>
        <w:rPr>
          <w:rFonts w:cs="Arial" w:hAnsi="Arial" w:eastAsia="Arial" w:ascii="Arial"/>
          <w:color w:val="505050"/>
          <w:spacing w:val="0"/>
          <w:w w:val="95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5E5F5E"/>
          <w:spacing w:val="0"/>
          <w:w w:val="95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0"/>
          <w:w w:val="95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5E5F5E"/>
          <w:spacing w:val="0"/>
          <w:w w:val="95"/>
          <w:position w:val="-1"/>
          <w:sz w:val="14"/>
          <w:szCs w:val="14"/>
        </w:rPr>
        <w:t>h</w:t>
      </w:r>
      <w:r>
        <w:rPr>
          <w:rFonts w:cs="Arial" w:hAnsi="Arial" w:eastAsia="Arial" w:ascii="Arial"/>
          <w:color w:val="505050"/>
          <w:spacing w:val="0"/>
          <w:w w:val="95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737373"/>
          <w:spacing w:val="0"/>
          <w:w w:val="95"/>
          <w:position w:val="-1"/>
          <w:sz w:val="14"/>
          <w:szCs w:val="14"/>
        </w:rPr>
        <w:t>:</w:t>
      </w:r>
      <w:r>
        <w:rPr>
          <w:rFonts w:cs="Arial" w:hAnsi="Arial" w:eastAsia="Arial" w:ascii="Arial"/>
          <w:color w:val="737373"/>
          <w:spacing w:val="0"/>
          <w:w w:val="95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color w:val="737373"/>
          <w:spacing w:val="27"/>
          <w:w w:val="9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7"/>
          <w:position w:val="-1"/>
          <w:sz w:val="21"/>
          <w:szCs w:val="21"/>
        </w:rPr>
        <w:t>_</w:t>
      </w:r>
      <w:r>
        <w:rPr>
          <w:rFonts w:cs="Times New Roman" w:hAnsi="Times New Roman" w:eastAsia="Times New Roman" w:ascii="Times New Roman"/>
          <w:color w:val="9B9C9C"/>
          <w:spacing w:val="0"/>
          <w:w w:val="95"/>
          <w:position w:val="-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27"/>
          <w:position w:val="-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9B9C9C"/>
          <w:spacing w:val="-17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737373"/>
          <w:spacing w:val="0"/>
          <w:w w:val="74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ACAEAE"/>
          <w:spacing w:val="0"/>
          <w:w w:val="99"/>
          <w:position w:val="-1"/>
          <w:sz w:val="13"/>
          <w:szCs w:val="13"/>
        </w:rPr>
        <w:t>·</w:t>
      </w:r>
      <w:r>
        <w:rPr>
          <w:rFonts w:cs="Arial" w:hAnsi="Arial" w:eastAsia="Arial" w:ascii="Arial"/>
          <w:color w:val="9B9C9C"/>
          <w:spacing w:val="0"/>
          <w:w w:val="66"/>
          <w:position w:val="-1"/>
          <w:sz w:val="13"/>
          <w:szCs w:val="13"/>
        </w:rPr>
        <w:t>J</w:t>
      </w:r>
      <w:r>
        <w:rPr>
          <w:rFonts w:cs="Arial" w:hAnsi="Arial" w:eastAsia="Arial" w:ascii="Arial"/>
          <w:color w:val="9B9C9C"/>
          <w:spacing w:val="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-1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position w:val="-1"/>
          <w:sz w:val="14"/>
          <w:szCs w:val="14"/>
        </w:rPr>
        <w:t>1r</w:t>
      </w:r>
      <w:r>
        <w:rPr>
          <w:rFonts w:cs="Times New Roman" w:hAnsi="Times New Roman" w:eastAsia="Times New Roman" w:ascii="Times New Roman"/>
          <w:color w:val="9B9C9C"/>
          <w:spacing w:val="0"/>
          <w:w w:val="55"/>
          <w:position w:val="-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77"/>
          <w:position w:val="-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B9C9C"/>
          <w:spacing w:val="0"/>
          <w:w w:val="92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23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A8A"/>
          <w:spacing w:val="-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57"/>
          <w:position w:val="-1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ACAEAE"/>
          <w:spacing w:val="0"/>
          <w:w w:val="151"/>
          <w:position w:val="-1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ACAEAE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EAE"/>
          <w:spacing w:val="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1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85"/>
          <w:position w:val="-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A8A"/>
          <w:spacing w:val="1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8"/>
          <w:position w:val="-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27"/>
          <w:position w:val="-1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82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right"/>
        <w:spacing w:before="50"/>
      </w:pPr>
      <w:r>
        <w:pict>
          <v:shape type="#_x0000_t75" style="position:absolute;margin-left:243.298pt;margin-top:3.34579pt;width:17.9954pt;height:6.83761pt;mso-position-horizontal-relative:page;mso-position-vertical-relative:paragraph;z-index:-10601">
            <v:imagedata o:title="" r:id="rId571"/>
          </v:shape>
        </w:pict>
      </w:r>
      <w:r>
        <w:rPr>
          <w:rFonts w:cs="Courier New" w:hAnsi="Courier New" w:eastAsia="Courier New" w:ascii="Courier New"/>
          <w:color w:val="5E5F5E"/>
          <w:w w:val="43"/>
          <w:sz w:val="15"/>
          <w:szCs w:val="15"/>
        </w:rPr>
        <w:t>:)</w:t>
      </w:r>
      <w:r>
        <w:rPr>
          <w:rFonts w:cs="Courier New" w:hAnsi="Courier New" w:eastAsia="Courier New" w:ascii="Courier New"/>
          <w:color w:val="505050"/>
          <w:w w:val="103"/>
          <w:sz w:val="15"/>
          <w:szCs w:val="15"/>
        </w:rPr>
        <w:t>RT</w:t>
      </w:r>
      <w:r>
        <w:rPr>
          <w:rFonts w:cs="Courier New" w:hAnsi="Courier New" w:eastAsia="Courier New" w:ascii="Courier New"/>
          <w:color w:val="5E5F5E"/>
          <w:w w:val="79"/>
          <w:sz w:val="15"/>
          <w:szCs w:val="15"/>
        </w:rPr>
        <w:t>E</w:t>
      </w:r>
      <w:r>
        <w:rPr>
          <w:rFonts w:cs="Courier New" w:hAnsi="Courier New" w:eastAsia="Courier New" w:ascii="Courier New"/>
          <w:color w:val="00000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ind w:right="274"/>
      </w:pPr>
      <w:r>
        <w:pict>
          <v:shape type="#_x0000_t75" style="position:absolute;margin-left:242.578pt;margin-top:1.64295pt;width:5.03871pt;height:5.39811pt;mso-position-horizontal-relative:page;mso-position-vertical-relative:paragraph;z-index:-10602">
            <v:imagedata o:title="" r:id="rId572"/>
          </v:shape>
        </w:pict>
      </w:r>
      <w:r>
        <w:rPr>
          <w:rFonts w:cs="Times New Roman" w:hAnsi="Times New Roman" w:eastAsia="Times New Roman" w:ascii="Times New Roman"/>
          <w:color w:val="737373"/>
          <w:w w:val="2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E5F5E"/>
          <w:w w:val="14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-32" w:right="-32"/>
      </w:pPr>
      <w:r>
        <w:pict>
          <v:shape type="#_x0000_t75" style="position:absolute;margin-left:408.135pt;margin-top:0.33894pt;width:12.2369pt;height:6.47773pt;mso-position-horizontal-relative:page;mso-position-vertical-relative:paragraph;z-index:-10604">
            <v:imagedata o:title="" r:id="rId573"/>
          </v:shape>
        </w:pict>
      </w:r>
      <w:r>
        <w:pict>
          <v:shape type="#_x0000_t75" style="position:absolute;margin-left:360.987pt;margin-top:0.33894pt;width:31.312pt;height:20.1529pt;mso-position-horizontal-relative:page;mso-position-vertical-relative:paragraph;z-index:-10603">
            <v:imagedata o:title="" r:id="rId574"/>
          </v:shape>
        </w:pic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5E5F5E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414141"/>
          <w:w w:val="122"/>
          <w:sz w:val="13"/>
          <w:szCs w:val="13"/>
        </w:rPr>
        <w:t>U</w:t>
      </w:r>
      <w:r>
        <w:rPr>
          <w:rFonts w:cs="Arial" w:hAnsi="Arial" w:eastAsia="Arial" w:ascii="Arial"/>
          <w:color w:val="5E5F5E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5E5F5E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dad</w:t>
      </w:r>
      <w:r>
        <w:rPr>
          <w:rFonts w:cs="Arial" w:hAnsi="Arial" w:eastAsia="Arial" w:ascii="Arial"/>
          <w:color w:val="898A8A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99" w:right="85"/>
      </w:pPr>
      <w:r>
        <w:rPr>
          <w:rFonts w:cs="Arial" w:hAnsi="Arial" w:eastAsia="Arial" w:ascii="Arial"/>
          <w:color w:val="50505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5E5F5E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5E5F5E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37373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81" w:lineRule="auto" w:line="387"/>
        <w:ind w:left="144" w:right="-24" w:hanging="144"/>
      </w:pPr>
      <w:r>
        <w:br w:type="column"/>
      </w:r>
      <w:r>
        <w:rPr>
          <w:rFonts w:cs="Times New Roman" w:hAnsi="Times New Roman" w:eastAsia="Times New Roman" w:ascii="Times New Roman"/>
          <w:color w:val="737373"/>
          <w:w w:val="20"/>
          <w:position w:val="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B9C9C"/>
          <w:w w:val="107"/>
          <w:position w:val="2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9B9C9C"/>
          <w:w w:val="102"/>
          <w:position w:val="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B9C9C"/>
          <w:w w:val="30"/>
          <w:position w:val="2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9B9C9C"/>
          <w:w w:val="100"/>
          <w:position w:val="2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9B9C9C"/>
          <w:spacing w:val="-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505050"/>
          <w:spacing w:val="2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05050"/>
          <w:spacing w:val="0"/>
          <w:w w:val="83"/>
          <w:position w:val="0"/>
          <w:sz w:val="13"/>
          <w:szCs w:val="13"/>
        </w:rPr>
        <w:t>P</w:t>
      </w:r>
      <w:r>
        <w:rPr>
          <w:rFonts w:cs="Arial" w:hAnsi="Arial" w:eastAsia="Arial" w:ascii="Arial"/>
          <w:color w:val="898A8A"/>
          <w:spacing w:val="0"/>
          <w:w w:val="9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414141"/>
          <w:spacing w:val="0"/>
          <w:w w:val="108"/>
          <w:position w:val="0"/>
          <w:sz w:val="13"/>
          <w:szCs w:val="13"/>
        </w:rPr>
        <w:t>S</w:t>
      </w:r>
      <w:r>
        <w:rPr>
          <w:rFonts w:cs="Arial" w:hAnsi="Arial" w:eastAsia="Arial" w:ascii="Arial"/>
          <w:color w:val="5E5F5E"/>
          <w:spacing w:val="0"/>
          <w:w w:val="108"/>
          <w:position w:val="0"/>
          <w:sz w:val="13"/>
          <w:szCs w:val="13"/>
        </w:rPr>
        <w:t>A</w:t>
      </w:r>
      <w:r>
        <w:rPr>
          <w:rFonts w:cs="Arial" w:hAnsi="Arial" w:eastAsia="Arial" w:ascii="Arial"/>
          <w:color w:val="737373"/>
          <w:spacing w:val="0"/>
          <w:w w:val="99"/>
          <w:position w:val="0"/>
          <w:sz w:val="13"/>
          <w:szCs w:val="13"/>
        </w:rPr>
        <w:t>T</w:t>
      </w:r>
      <w:r>
        <w:rPr>
          <w:rFonts w:cs="Arial" w:hAnsi="Arial" w:eastAsia="Arial" w:ascii="Arial"/>
          <w:color w:val="5E5F5E"/>
          <w:spacing w:val="0"/>
          <w:w w:val="9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5E5F5E"/>
          <w:spacing w:val="0"/>
          <w:w w:val="99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85"/>
          <w:position w:val="0"/>
          <w:sz w:val="13"/>
          <w:szCs w:val="13"/>
        </w:rPr>
        <w:t>O</w:t>
      </w:r>
      <w:r>
        <w:rPr>
          <w:rFonts w:cs="Arial" w:hAnsi="Arial" w:eastAsia="Arial" w:ascii="Arial"/>
          <w:color w:val="505050"/>
          <w:spacing w:val="0"/>
          <w:w w:val="99"/>
          <w:position w:val="0"/>
          <w:sz w:val="13"/>
          <w:szCs w:val="13"/>
        </w:rPr>
        <w:t>E</w:t>
      </w:r>
      <w:r>
        <w:rPr>
          <w:rFonts w:cs="Arial" w:hAnsi="Arial" w:eastAsia="Arial" w:ascii="Arial"/>
          <w:color w:val="505050"/>
          <w:spacing w:val="0"/>
          <w:w w:val="116"/>
          <w:position w:val="0"/>
          <w:sz w:val="13"/>
          <w:szCs w:val="13"/>
        </w:rPr>
        <w:t>S</w:t>
      </w:r>
      <w:r>
        <w:rPr>
          <w:rFonts w:cs="Arial" w:hAnsi="Arial" w:eastAsia="Arial" w:ascii="Arial"/>
          <w:color w:val="5E5F5E"/>
          <w:spacing w:val="0"/>
          <w:w w:val="92"/>
          <w:position w:val="0"/>
          <w:sz w:val="13"/>
          <w:szCs w:val="13"/>
        </w:rPr>
        <w:t>C</w:t>
      </w:r>
      <w:r>
        <w:rPr>
          <w:rFonts w:cs="Arial" w:hAnsi="Arial" w:eastAsia="Arial" w:ascii="Arial"/>
          <w:color w:val="505050"/>
          <w:spacing w:val="0"/>
          <w:w w:val="107"/>
          <w:position w:val="0"/>
          <w:sz w:val="13"/>
          <w:szCs w:val="13"/>
        </w:rPr>
        <w:t>R</w:t>
      </w:r>
      <w:r>
        <w:rPr>
          <w:rFonts w:cs="Arial" w:hAnsi="Arial" w:eastAsia="Arial" w:ascii="Arial"/>
          <w:color w:val="505050"/>
          <w:spacing w:val="0"/>
          <w:w w:val="7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505050"/>
          <w:spacing w:val="0"/>
          <w:w w:val="99"/>
          <w:position w:val="0"/>
          <w:sz w:val="13"/>
          <w:szCs w:val="13"/>
        </w:rPr>
        <w:t>P</w:t>
      </w:r>
      <w:r>
        <w:rPr>
          <w:rFonts w:cs="Arial" w:hAnsi="Arial" w:eastAsia="Arial" w:ascii="Arial"/>
          <w:color w:val="5E5F5E"/>
          <w:spacing w:val="0"/>
          <w:w w:val="107"/>
          <w:position w:val="0"/>
          <w:sz w:val="13"/>
          <w:szCs w:val="13"/>
        </w:rPr>
        <w:t>C</w:t>
      </w:r>
      <w:r>
        <w:rPr>
          <w:rFonts w:cs="Arial" w:hAnsi="Arial" w:eastAsia="Arial" w:ascii="Arial"/>
          <w:color w:val="737373"/>
          <w:spacing w:val="0"/>
          <w:w w:val="9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5E5F5E"/>
          <w:spacing w:val="0"/>
          <w:w w:val="92"/>
          <w:position w:val="0"/>
          <w:sz w:val="13"/>
          <w:szCs w:val="13"/>
        </w:rPr>
        <w:t>O</w:t>
      </w:r>
      <w:r>
        <w:rPr>
          <w:rFonts w:cs="Arial" w:hAnsi="Arial" w:eastAsia="Arial" w:ascii="Arial"/>
          <w:color w:val="505050"/>
          <w:spacing w:val="0"/>
          <w:w w:val="107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50"/>
      </w:pPr>
      <w:r>
        <w:pict>
          <v:shape type="#_x0000_t75" style="position:absolute;margin-left:486.595pt;margin-top:0.33894pt;width:70.9018pt;height:14.7548pt;mso-position-horizontal-relative:page;mso-position-vertical-relative:paragraph;z-index:-10606">
            <v:imagedata o:title="" r:id="rId575"/>
          </v:shape>
        </w:pict>
      </w:r>
      <w:r>
        <w:pict>
          <v:shape type="#_x0000_t75" style="position:absolute;margin-left:415.693pt;margin-top:0.698814pt;width:46.4281pt;height:6.83761pt;mso-position-horizontal-relative:page;mso-position-vertical-relative:paragraph;z-index:-10600">
            <v:imagedata o:title="" r:id="rId576"/>
          </v:shape>
        </w:pict>
      </w:r>
      <w:r>
        <w:rPr>
          <w:rFonts w:cs="Arial" w:hAnsi="Arial" w:eastAsia="Arial" w:ascii="Arial"/>
          <w:color w:val="505050"/>
          <w:w w:val="91"/>
          <w:sz w:val="13"/>
          <w:szCs w:val="13"/>
        </w:rPr>
        <w:t>P</w:t>
      </w:r>
      <w:r>
        <w:rPr>
          <w:rFonts w:cs="Arial" w:hAnsi="Arial" w:eastAsia="Arial" w:ascii="Arial"/>
          <w:color w:val="5E5F5E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737373"/>
          <w:w w:val="72"/>
          <w:sz w:val="13"/>
          <w:szCs w:val="13"/>
        </w:rPr>
        <w:t>C:</w:t>
      </w:r>
      <w:r>
        <w:rPr>
          <w:rFonts w:cs="Arial" w:hAnsi="Arial" w:eastAsia="Arial" w:ascii="Arial"/>
          <w:color w:val="50505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737373"/>
          <w:w w:val="149"/>
          <w:sz w:val="13"/>
          <w:szCs w:val="13"/>
        </w:rPr>
        <w:t>0</w:t>
      </w:r>
      <w:r>
        <w:rPr>
          <w:rFonts w:cs="Arial" w:hAnsi="Arial" w:eastAsia="Arial" w:ascii="Arial"/>
          <w:color w:val="737373"/>
          <w:w w:val="100"/>
          <w:sz w:val="13"/>
          <w:szCs w:val="13"/>
        </w:rPr>
        <w:t>      </w:t>
      </w:r>
      <w:r>
        <w:rPr>
          <w:rFonts w:cs="Arial" w:hAnsi="Arial" w:eastAsia="Arial" w:ascii="Arial"/>
          <w:color w:val="737373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59"/>
          <w:sz w:val="13"/>
          <w:szCs w:val="13"/>
        </w:rPr>
        <w:t>I</w:t>
      </w:r>
      <w:r>
        <w:rPr>
          <w:rFonts w:cs="Arial" w:hAnsi="Arial" w:eastAsia="Arial" w:ascii="Arial"/>
          <w:color w:val="5E5F5E"/>
          <w:spacing w:val="0"/>
          <w:w w:val="93"/>
          <w:sz w:val="13"/>
          <w:szCs w:val="13"/>
        </w:rPr>
        <w:t>M</w:t>
      </w:r>
      <w:r>
        <w:rPr>
          <w:rFonts w:cs="Arial" w:hAnsi="Arial" w:eastAsia="Arial" w:ascii="Arial"/>
          <w:color w:val="505050"/>
          <w:spacing w:val="0"/>
          <w:w w:val="161"/>
          <w:sz w:val="13"/>
          <w:szCs w:val="13"/>
        </w:rPr>
        <w:t>l'</w:t>
      </w:r>
      <w:r>
        <w:rPr>
          <w:rFonts w:cs="Arial" w:hAnsi="Arial" w:eastAsia="Arial" w:ascii="Arial"/>
          <w:color w:val="5E5F5E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737373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 w:lineRule="exact" w:line="140"/>
        <w:sectPr>
          <w:type w:val="continuous"/>
          <w:pgSz w:w="12460" w:h="16000"/>
          <w:pgMar w:top="280" w:bottom="280" w:left="300" w:right="1200"/>
          <w:cols w:num="4" w:equalWidth="off">
            <w:col w:w="4912" w:space="2015"/>
            <w:col w:w="612" w:space="338"/>
            <w:col w:w="1491" w:space="79"/>
            <w:col w:w="1513"/>
          </w:cols>
        </w:sectPr>
      </w:pPr>
      <w:r>
        <w:rPr>
          <w:rFonts w:cs="Arial" w:hAnsi="Arial" w:eastAsia="Arial" w:ascii="Arial"/>
          <w:color w:val="5E5F5E"/>
          <w:spacing w:val="0"/>
          <w:w w:val="97"/>
          <w:sz w:val="13"/>
          <w:szCs w:val="13"/>
        </w:rPr>
        <w:t>U</w:t>
      </w:r>
      <w:r>
        <w:rPr>
          <w:rFonts w:cs="Arial" w:hAnsi="Arial" w:eastAsia="Arial" w:ascii="Arial"/>
          <w:color w:val="5E5F5E"/>
          <w:spacing w:val="0"/>
          <w:w w:val="97"/>
          <w:sz w:val="13"/>
          <w:szCs w:val="13"/>
        </w:rPr>
        <w:t>N</w:t>
      </w:r>
      <w:r>
        <w:rPr>
          <w:rFonts w:cs="Arial" w:hAnsi="Arial" w:eastAsia="Arial" w:ascii="Arial"/>
          <w:color w:val="5E5F5E"/>
          <w:spacing w:val="0"/>
          <w:w w:val="97"/>
          <w:sz w:val="13"/>
          <w:szCs w:val="13"/>
        </w:rPr>
        <w:t>IT</w:t>
      </w:r>
      <w:r>
        <w:rPr>
          <w:rFonts w:cs="Arial" w:hAnsi="Arial" w:eastAsia="Arial" w:ascii="Arial"/>
          <w:color w:val="5E5F5E"/>
          <w:spacing w:val="0"/>
          <w:w w:val="97"/>
          <w:sz w:val="13"/>
          <w:szCs w:val="13"/>
        </w:rPr>
        <w:t>A</w:t>
      </w:r>
      <w:r>
        <w:rPr>
          <w:rFonts w:cs="Arial" w:hAnsi="Arial" w:eastAsia="Arial" w:ascii="Arial"/>
          <w:color w:val="5E5F5E"/>
          <w:spacing w:val="0"/>
          <w:w w:val="97"/>
          <w:sz w:val="13"/>
          <w:szCs w:val="13"/>
        </w:rPr>
        <w:t>RI</w:t>
      </w:r>
      <w:r>
        <w:rPr>
          <w:rFonts w:cs="Arial" w:hAnsi="Arial" w:eastAsia="Arial" w:ascii="Arial"/>
          <w:color w:val="737373"/>
          <w:spacing w:val="0"/>
          <w:w w:val="97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4537" w:right="-57"/>
      </w:pPr>
      <w:r>
        <w:pict>
          <v:shape type="#_x0000_t75" style="position:absolute;margin-left:355.589pt;margin-top:0.631144pt;width:37.4304pt;height:22.6721pt;mso-position-horizontal-relative:page;mso-position-vertical-relative:paragraph;z-index:-10610">
            <v:imagedata o:title="" r:id="rId577"/>
          </v:shape>
        </w:pict>
      </w:r>
      <w:r>
        <w:pict>
          <v:shape type="#_x0000_t75" style="position:absolute;margin-left:241.498pt;margin-top:8.1885pt;width:5.03871pt;height:6.11786pt;mso-position-horizontal-relative:page;mso-position-vertical-relative:paragraph;z-index:-10609">
            <v:imagedata o:title="" r:id="rId578"/>
          </v:shape>
        </w:pict>
      </w:r>
      <w:r>
        <w:rPr>
          <w:rFonts w:cs="Arial" w:hAnsi="Arial" w:eastAsia="Arial" w:ascii="Arial"/>
          <w:color w:val="5E5F5E"/>
          <w:spacing w:val="0"/>
          <w:w w:val="67"/>
          <w:position w:val="-7"/>
          <w:sz w:val="23"/>
          <w:szCs w:val="23"/>
        </w:rPr>
        <w:t>.,</w:t>
      </w:r>
      <w:r>
        <w:rPr>
          <w:rFonts w:cs="Arial" w:hAnsi="Arial" w:eastAsia="Arial" w:ascii="Arial"/>
          <w:color w:val="5E5F5E"/>
          <w:spacing w:val="0"/>
          <w:w w:val="67"/>
          <w:position w:val="-7"/>
          <w:sz w:val="23"/>
          <w:szCs w:val="23"/>
        </w:rPr>
        <w:t>                                                  </w:t>
      </w:r>
      <w:r>
        <w:rPr>
          <w:rFonts w:cs="Arial" w:hAnsi="Arial" w:eastAsia="Arial" w:ascii="Arial"/>
          <w:color w:val="5E5F5E"/>
          <w:spacing w:val="26"/>
          <w:w w:val="67"/>
          <w:position w:val="-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54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E5F5E"/>
          <w:spacing w:val="0"/>
          <w:w w:val="101"/>
          <w:position w:val="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505050"/>
          <w:spacing w:val="0"/>
          <w:w w:val="113"/>
          <w:position w:val="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14141"/>
          <w:spacing w:val="0"/>
          <w:w w:val="112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81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05050"/>
          <w:spacing w:val="0"/>
          <w:w w:val="149"/>
          <w:position w:val="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03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19"/>
        <w:ind w:right="468"/>
      </w:pPr>
      <w:r>
        <w:rPr>
          <w:rFonts w:cs="Arial" w:hAnsi="Arial" w:eastAsia="Arial" w:ascii="Arial"/>
          <w:color w:val="505050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50505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505050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2344"/>
          <w:szCs w:val="12.2344"/>
        </w:rPr>
        <w:jc w:val="left"/>
      </w:pPr>
      <w:r>
        <w:pict>
          <v:shape type="#_x0000_t75" style="width:45.3484pt;height:6.11786pt">
            <v:imagedata o:title="" r:id="rId579"/>
          </v:shape>
        </w:pict>
      </w:r>
      <w:r>
        <w:rPr>
          <w:rFonts w:cs="Times New Roman" w:hAnsi="Times New Roman" w:eastAsia="Times New Roman" w:ascii="Times New Roman"/>
          <w:sz w:val="12.2344"/>
          <w:szCs w:val="12.234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.3945"/>
          <w:szCs w:val="14.3945"/>
        </w:rPr>
        <w:jc w:val="left"/>
        <w:ind w:left="72"/>
      </w:pPr>
      <w:r>
        <w:pict>
          <v:shape type="#_x0000_t75" style="width:37.7903pt;height:7.19748pt">
            <v:imagedata o:title="" r:id="rId580"/>
          </v:shape>
        </w:pict>
      </w:r>
      <w:r>
        <w:rPr>
          <w:rFonts w:cs="Times New Roman" w:hAnsi="Times New Roman" w:eastAsia="Times New Roman" w:ascii="Times New Roman"/>
          <w:sz w:val="14.3945"/>
          <w:szCs w:val="14.3945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741" w:right="-45"/>
      </w:pPr>
      <w:r>
        <w:pict>
          <v:shape type="#_x0000_t75" style="position:absolute;margin-left:445.566pt;margin-top:0.991018pt;width:28.7926pt;height:8.2771pt;mso-position-horizontal-relative:page;mso-position-vertical-relative:paragraph;z-index:-10611">
            <v:imagedata o:title="" r:id="rId581"/>
          </v:shape>
        </w:pict>
      </w:r>
      <w:r>
        <w:rPr>
          <w:rFonts w:cs="Times New Roman" w:hAnsi="Times New Roman" w:eastAsia="Times New Roman" w:ascii="Times New Roman"/>
          <w:color w:val="505050"/>
          <w:w w:val="89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5E5F5E"/>
          <w:w w:val="116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737373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E5F5E"/>
          <w:w w:val="10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9B9C9C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E5F5E"/>
          <w:w w:val="11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05050"/>
          <w:w w:val="9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619"/>
      </w:pPr>
      <w:r>
        <w:pict>
          <v:shape type="#_x0000_t75" style="position:absolute;margin-left:439.447pt;margin-top:0.991018pt;width:20.5147pt;height:7.55735pt;mso-position-horizontal-relative:page;mso-position-vertical-relative:paragraph;z-index:-10612">
            <v:imagedata o:title="" r:id="rId582"/>
          </v:shape>
        </w:pic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5E5F5E"/>
          <w:spacing w:val="0"/>
          <w:w w:val="107"/>
          <w:sz w:val="16"/>
          <w:szCs w:val="16"/>
        </w:rPr>
        <w:t>1.</w: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E5F5E"/>
          <w:spacing w:val="0"/>
          <w:w w:val="10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pict>
          <v:shape type="#_x0000_t75" style="position:absolute;margin-left:480.837pt;margin-top:1.30944pt;width:18.7152pt;height:5.75798pt;mso-position-horizontal-relative:page;mso-position-vertical-relative:paragraph;z-index:-10607">
            <v:imagedata o:title="" r:id="rId583"/>
          </v:shape>
        </w:pict>
      </w:r>
      <w:r>
        <w:rPr>
          <w:rFonts w:cs="Arial" w:hAnsi="Arial" w:eastAsia="Arial" w:ascii="Arial"/>
          <w:color w:val="9B9C9C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9B9C9C"/>
          <w:spacing w:val="2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9B9C9C"/>
          <w:spacing w:val="0"/>
          <w:w w:val="100"/>
          <w:sz w:val="12"/>
          <w:szCs w:val="12"/>
        </w:rPr>
        <w:t>..</w:t>
      </w:r>
      <w:r>
        <w:rPr>
          <w:rFonts w:cs="Arial" w:hAnsi="Arial" w:eastAsia="Arial" w:ascii="Arial"/>
          <w:color w:val="9B9C9C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CAEAE"/>
          <w:spacing w:val="0"/>
          <w:w w:val="108"/>
          <w:sz w:val="12"/>
          <w:szCs w:val="12"/>
        </w:rPr>
        <w:t>;</w:t>
      </w:r>
      <w:r>
        <w:rPr>
          <w:rFonts w:cs="Arial" w:hAnsi="Arial" w:eastAsia="Arial" w:ascii="Arial"/>
          <w:color w:val="9B9C9C"/>
          <w:spacing w:val="0"/>
          <w:w w:val="194"/>
          <w:sz w:val="12"/>
          <w:szCs w:val="12"/>
        </w:rPr>
        <w:t>]</w:t>
      </w:r>
      <w:r>
        <w:rPr>
          <w:rFonts w:cs="Arial" w:hAnsi="Arial" w:eastAsia="Arial" w:ascii="Arial"/>
          <w:color w:val="898A8A"/>
          <w:spacing w:val="0"/>
          <w:w w:val="238"/>
          <w:sz w:val="12"/>
          <w:szCs w:val="12"/>
        </w:rPr>
        <w:t>/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.2344"/>
          <w:szCs w:val="12.2344"/>
        </w:rPr>
        <w:jc w:val="left"/>
      </w:pPr>
      <w:r>
        <w:pict>
          <v:shape type="#_x0000_t75" style="width:33.8313pt;height:6.11786pt">
            <v:imagedata o:title="" r:id="rId584"/>
          </v:shape>
        </w:pict>
      </w:r>
      <w:r>
        <w:rPr>
          <w:rFonts w:cs="Times New Roman" w:hAnsi="Times New Roman" w:eastAsia="Times New Roman" w:ascii="Times New Roman"/>
          <w:sz w:val="12.2344"/>
          <w:szCs w:val="12.2344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2"/>
        <w:sectPr>
          <w:type w:val="continuous"/>
          <w:pgSz w:w="12460" w:h="16000"/>
          <w:pgMar w:top="280" w:bottom="280" w:left="300" w:right="1200"/>
          <w:cols w:num="4" w:equalWidth="off">
            <w:col w:w="7546" w:space="331"/>
            <w:col w:w="1296" w:space="158"/>
            <w:col w:w="346" w:space="482"/>
            <w:col w:w="801"/>
          </w:cols>
        </w:sectPr>
      </w:pPr>
      <w:r>
        <w:pict>
          <v:shape type="#_x0000_t75" style="position:absolute;margin-left:523.666pt;margin-top:0.371453pt;width:25.5534pt;height:5.75798pt;mso-position-horizontal-relative:page;mso-position-vertical-relative:paragraph;z-index:-10608">
            <v:imagedata o:title="" r:id="rId585"/>
          </v:shape>
        </w:pict>
      </w:r>
      <w:r>
        <w:rPr>
          <w:rFonts w:cs="Malgun Gothic" w:hAnsi="Malgun Gothic" w:eastAsia="Malgun Gothic" w:ascii="Malgun Gothic"/>
          <w:color w:val="898A8A"/>
          <w:spacing w:val="0"/>
          <w:w w:val="59"/>
          <w:sz w:val="6"/>
          <w:szCs w:val="6"/>
        </w:rPr>
        <w:t>�</w:t>
      </w:r>
      <w:r>
        <w:rPr>
          <w:rFonts w:cs="Malgun Gothic" w:hAnsi="Malgun Gothic" w:eastAsia="Malgun Gothic" w:ascii="Malgun Gothic"/>
          <w:color w:val="898A8A"/>
          <w:spacing w:val="0"/>
          <w:w w:val="59"/>
          <w:sz w:val="6"/>
          <w:szCs w:val="6"/>
        </w:rPr>
        <w:t>  </w:t>
      </w:r>
      <w:r>
        <w:rPr>
          <w:rFonts w:cs="Malgun Gothic" w:hAnsi="Malgun Gothic" w:eastAsia="Malgun Gothic" w:ascii="Malgun Gothic"/>
          <w:color w:val="898A8A"/>
          <w:spacing w:val="6"/>
          <w:w w:val="59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266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414141"/>
          <w:spacing w:val="25"/>
          <w:w w:val="266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8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68"/>
          <w:sz w:val="6"/>
          <w:szCs w:val="6"/>
        </w:rPr>
        <w:t>                 </w:t>
      </w:r>
      <w:r>
        <w:rPr>
          <w:rFonts w:cs="Times New Roman" w:hAnsi="Times New Roman" w:eastAsia="Times New Roman" w:ascii="Times New Roman"/>
          <w:color w:val="9B9C9C"/>
          <w:spacing w:val="3"/>
          <w:w w:val="68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8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68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898A8A"/>
          <w:spacing w:val="6"/>
          <w:w w:val="68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68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68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000000"/>
          <w:spacing w:val="5"/>
          <w:w w:val="68"/>
          <w:sz w:val="6"/>
          <w:szCs w:val="6"/>
        </w:rPr>
        <w:t> </w:t>
      </w:r>
      <w:r>
        <w:rPr>
          <w:rFonts w:cs="Arial" w:hAnsi="Arial" w:eastAsia="Arial" w:ascii="Arial"/>
          <w:color w:val="737373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9"/>
        <w:ind w:left="6826"/>
      </w:pPr>
      <w:r>
        <w:pict>
          <v:group style="position:absolute;margin-left:355.949pt;margin-top:3.08114pt;width:191.111pt;height:92.8475pt;mso-position-horizontal-relative:page;mso-position-vertical-relative:paragraph;z-index:-10616" coordorigin="7119,62" coordsize="3822,1857">
            <v:shape type="#_x0000_t75" style="position:absolute;left:7119;top:62;width:3822;height:943">
              <v:imagedata o:title="" r:id="rId586"/>
            </v:shape>
            <v:shape type="#_x0000_t75" style="position:absolute;left:7126;top:1040;width:1029;height:151">
              <v:imagedata o:title="" r:id="rId587"/>
            </v:shape>
            <v:shape type="#_x0000_t75" style="position:absolute;left:7126;top:1321;width:3369;height:597">
              <v:imagedata o:title="" r:id="rId588"/>
            </v:shape>
            <v:shape type="#_x0000_t75" style="position:absolute;left:8436;top:1033;width:2303;height:453">
              <v:imagedata o:title="" r:id="rId58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505050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0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5E5F5E"/>
          <w:spacing w:val="0"/>
          <w:w w:val="116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6"/>
          <w:szCs w:val="16"/>
        </w:rPr>
        <w:t>05</w:t>
      </w:r>
      <w:r>
        <w:rPr>
          <w:rFonts w:cs="Times New Roman" w:hAnsi="Times New Roman" w:eastAsia="Times New Roman" w:ascii="Times New Roman"/>
          <w:color w:val="898A8A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116"/>
          <w:sz w:val="16"/>
          <w:szCs w:val="16"/>
        </w:rPr>
        <w:t>70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6"/>
        <w:ind w:left="7150"/>
      </w:pP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3737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5E5F5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E5F5E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5E5F5E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5E5F5E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5E5F5E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5E5F5E"/>
          <w:spacing w:val="3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5E5F5E"/>
          <w:spacing w:val="0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5E5F5E"/>
          <w:spacing w:val="0"/>
          <w:w w:val="93"/>
          <w:sz w:val="16"/>
          <w:szCs w:val="16"/>
        </w:rPr>
        <w:t>ES</w:t>
      </w:r>
      <w:r>
        <w:rPr>
          <w:rFonts w:cs="Arial" w:hAnsi="Arial" w:eastAsia="Arial" w:ascii="Arial"/>
          <w:color w:val="5E5F5E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1"/>
          <w:w w:val="9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7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737373"/>
          <w:spacing w:val="0"/>
          <w:w w:val="11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E5F5E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E5F5E"/>
          <w:spacing w:val="0"/>
          <w:w w:val="102"/>
          <w:sz w:val="16"/>
          <w:szCs w:val="16"/>
        </w:rPr>
        <w:t>1ll</w:t>
      </w:r>
      <w:r>
        <w:rPr>
          <w:rFonts w:cs="Times New Roman" w:hAnsi="Times New Roman" w:eastAsia="Times New Roman" w:ascii="Times New Roman"/>
          <w:color w:val="5E5F5E"/>
          <w:spacing w:val="0"/>
          <w:w w:val="116"/>
          <w:sz w:val="16"/>
          <w:szCs w:val="16"/>
        </w:rPr>
        <w:t>ü</w:t>
      </w:r>
      <w:r>
        <w:rPr>
          <w:rFonts w:cs="Times New Roman" w:hAnsi="Times New Roman" w:eastAsia="Times New Roman" w:ascii="Times New Roman"/>
          <w:color w:val="5E5F5E"/>
          <w:spacing w:val="0"/>
          <w:w w:val="100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color w:val="5E5F5E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63"/>
          <w:sz w:val="16"/>
          <w:szCs w:val="16"/>
        </w:rPr>
        <w:t>1\</w:t>
      </w:r>
      <w:r>
        <w:rPr>
          <w:rFonts w:cs="Times New Roman" w:hAnsi="Times New Roman" w:eastAsia="Times New Roman" w:ascii="Times New Roman"/>
          <w:color w:val="5E5F5E"/>
          <w:spacing w:val="0"/>
          <w:w w:val="77"/>
          <w:sz w:val="16"/>
          <w:szCs w:val="16"/>
        </w:rPr>
        <w:t>1.</w:t>
      </w:r>
      <w:r>
        <w:rPr>
          <w:rFonts w:cs="Times New Roman" w:hAnsi="Times New Roman" w:eastAsia="Times New Roman" w:ascii="Times New Roman"/>
          <w:color w:val="5E5F5E"/>
          <w:spacing w:val="0"/>
          <w:w w:val="146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5E5F5E"/>
          <w:spacing w:val="0"/>
          <w:w w:val="9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6841" w:right="1575"/>
        <w:sectPr>
          <w:type w:val="continuous"/>
          <w:pgSz w:w="12460" w:h="16000"/>
          <w:pgMar w:top="280" w:bottom="280" w:left="300" w:right="1200"/>
        </w:sectPr>
      </w:pPr>
      <w:r>
        <w:rPr>
          <w:rFonts w:cs="Times New Roman" w:hAnsi="Times New Roman" w:eastAsia="Times New Roman" w:ascii="Times New Roman"/>
          <w:color w:val="505050"/>
          <w:w w:val="7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05050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0505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05050"/>
          <w:w w:val="9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50505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0505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       </w:t>
      </w:r>
      <w:r>
        <w:rPr>
          <w:rFonts w:cs="Times New Roman" w:hAnsi="Times New Roman" w:eastAsia="Times New Roman" w:ascii="Times New Roman"/>
          <w:color w:val="505050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8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414141"/>
          <w:spacing w:val="0"/>
          <w:w w:val="8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414141"/>
          <w:spacing w:val="0"/>
          <w:w w:val="80"/>
          <w:sz w:val="17"/>
          <w:szCs w:val="17"/>
        </w:rPr>
        <w:t>                   </w:t>
      </w:r>
      <w:r>
        <w:rPr>
          <w:rFonts w:cs="Times New Roman" w:hAnsi="Times New Roman" w:eastAsia="Times New Roman" w:ascii="Times New Roman"/>
          <w:color w:val="414141"/>
          <w:spacing w:val="33"/>
          <w:w w:val="8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505050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05050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43"/>
      </w:pPr>
      <w:r>
        <w:rPr>
          <w:rFonts w:cs="Arial" w:hAnsi="Arial" w:eastAsia="Arial" w:ascii="Arial"/>
          <w:color w:val="5E5F5E"/>
          <w:w w:val="86"/>
          <w:sz w:val="13"/>
          <w:szCs w:val="13"/>
        </w:rPr>
        <w:t>M</w:t>
      </w:r>
      <w:r>
        <w:rPr>
          <w:rFonts w:cs="Arial" w:hAnsi="Arial" w:eastAsia="Arial" w:ascii="Arial"/>
          <w:color w:val="5E5F5E"/>
          <w:w w:val="89"/>
          <w:sz w:val="13"/>
          <w:szCs w:val="13"/>
        </w:rPr>
        <w:t>é</w:t>
      </w:r>
      <w:r>
        <w:rPr>
          <w:rFonts w:cs="Arial" w:hAnsi="Arial" w:eastAsia="Arial" w:ascii="Arial"/>
          <w:color w:val="50505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od</w: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505050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5E5F5E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5E5F5E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5E5F5E"/>
          <w:spacing w:val="0"/>
          <w:w w:val="90"/>
          <w:sz w:val="12"/>
          <w:szCs w:val="12"/>
        </w:rPr>
        <w:t>&amp;</w:t>
      </w:r>
      <w:r>
        <w:rPr>
          <w:rFonts w:cs="Arial" w:hAnsi="Arial" w:eastAsia="Arial" w:ascii="Arial"/>
          <w:color w:val="5E5F5E"/>
          <w:spacing w:val="0"/>
          <w:w w:val="99"/>
          <w:sz w:val="12"/>
          <w:szCs w:val="12"/>
        </w:rPr>
        <w:t>¡¡</w:t>
      </w:r>
      <w:r>
        <w:rPr>
          <w:rFonts w:cs="Arial" w:hAnsi="Arial" w:eastAsia="Arial" w:ascii="Arial"/>
          <w:color w:val="505050"/>
          <w:spacing w:val="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6841" w:right="183"/>
      </w:pPr>
      <w:r>
        <w:rPr>
          <w:rFonts w:cs="Times New Roman" w:hAnsi="Times New Roman" w:eastAsia="Times New Roman" w:ascii="Times New Roman"/>
          <w:color w:val="505050"/>
          <w:spacing w:val="0"/>
          <w:w w:val="9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9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9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14141"/>
          <w:spacing w:val="26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8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5E5F5E"/>
          <w:spacing w:val="0"/>
          <w:w w:val="81"/>
          <w:sz w:val="19"/>
          <w:szCs w:val="19"/>
        </w:rPr>
        <w:t>ifi</w:t>
      </w:r>
      <w:r>
        <w:rPr>
          <w:rFonts w:cs="Times New Roman" w:hAnsi="Times New Roman" w:eastAsia="Times New Roman" w:ascii="Times New Roman"/>
          <w:color w:val="414141"/>
          <w:spacing w:val="0"/>
          <w:w w:val="10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E5F5E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98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7"/>
      </w:pPr>
      <w:r>
        <w:br w:type="column"/>
      </w:r>
      <w:r>
        <w:rPr>
          <w:rFonts w:cs="Arial" w:hAnsi="Arial" w:eastAsia="Arial" w:ascii="Arial"/>
          <w:color w:val="5E5F5E"/>
          <w:spacing w:val="0"/>
          <w:w w:val="87"/>
          <w:sz w:val="16"/>
          <w:szCs w:val="16"/>
        </w:rPr>
        <w:t>PLI</w:t>
      </w:r>
      <w:r>
        <w:rPr>
          <w:rFonts w:cs="Arial" w:hAnsi="Arial" w:eastAsia="Arial" w:ascii="Arial"/>
          <w:color w:val="5E5F5E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5E5F5E"/>
          <w:spacing w:val="19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5E5F5E"/>
          <w:spacing w:val="0"/>
          <w:w w:val="87"/>
          <w:sz w:val="16"/>
          <w:szCs w:val="16"/>
        </w:rPr>
        <w:t>ago</w:t>
      </w:r>
      <w:r>
        <w:rPr>
          <w:rFonts w:cs="Arial" w:hAnsi="Arial" w:eastAsia="Arial" w:ascii="Arial"/>
          <w:color w:val="5E5F5E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5E5F5E"/>
          <w:spacing w:val="7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5E5F5E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737373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737373"/>
          <w:spacing w:val="1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5E5F5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E5F5E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37373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737373"/>
          <w:spacing w:val="0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505050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5E5F5E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5E5F5E"/>
          <w:spacing w:val="2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5E5F5E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737373"/>
          <w:spacing w:val="0"/>
          <w:w w:val="105"/>
          <w:sz w:val="15"/>
          <w:szCs w:val="15"/>
        </w:rPr>
        <w:t>x</w:t>
      </w:r>
      <w:r>
        <w:rPr>
          <w:rFonts w:cs="Arial" w:hAnsi="Arial" w:eastAsia="Arial" w:ascii="Arial"/>
          <w:color w:val="505050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898A8A"/>
          <w:spacing w:val="0"/>
          <w:w w:val="69"/>
          <w:sz w:val="15"/>
          <w:szCs w:val="15"/>
        </w:rPr>
        <w:t>u</w:t>
      </w:r>
      <w:r>
        <w:rPr>
          <w:rFonts w:cs="Arial" w:hAnsi="Arial" w:eastAsia="Arial" w:ascii="Arial"/>
          <w:color w:val="5E5F5E"/>
          <w:spacing w:val="0"/>
          <w:w w:val="94"/>
          <w:sz w:val="15"/>
          <w:szCs w:val="15"/>
        </w:rPr>
        <w:t>b</w:t>
      </w:r>
      <w:r>
        <w:rPr>
          <w:rFonts w:cs="Arial" w:hAnsi="Arial" w:eastAsia="Arial" w:ascii="Arial"/>
          <w:color w:val="737373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5E5F5E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737373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5E5F5E"/>
          <w:spacing w:val="0"/>
          <w:w w:val="103"/>
          <w:sz w:val="15"/>
          <w:szCs w:val="15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Courier New" w:hAnsi="Courier New" w:eastAsia="Courier New" w:ascii="Courier New"/>
          <w:sz w:val="19"/>
          <w:szCs w:val="19"/>
        </w:rPr>
        <w:jc w:val="left"/>
        <w:spacing w:before="96"/>
        <w:sectPr>
          <w:type w:val="continuous"/>
          <w:pgSz w:w="12460" w:h="16000"/>
          <w:pgMar w:top="280" w:bottom="280" w:left="300" w:right="1200"/>
          <w:cols w:num="2" w:equalWidth="off">
            <w:col w:w="7849" w:space="302"/>
            <w:col w:w="2809"/>
          </w:cols>
        </w:sectPr>
      </w:pPr>
      <w:r>
        <w:rPr>
          <w:rFonts w:cs="Courier New" w:hAnsi="Courier New" w:eastAsia="Courier New" w:ascii="Courier New"/>
          <w:color w:val="5E5F5E"/>
          <w:w w:val="63"/>
          <w:sz w:val="19"/>
          <w:szCs w:val="19"/>
        </w:rPr>
        <w:t>0</w:t>
      </w:r>
      <w:r>
        <w:rPr>
          <w:rFonts w:cs="Courier New" w:hAnsi="Courier New" w:eastAsia="Courier New" w:ascii="Courier New"/>
          <w:color w:val="505050"/>
          <w:w w:val="75"/>
          <w:sz w:val="19"/>
          <w:szCs w:val="19"/>
        </w:rPr>
        <w:t>00</w:t>
      </w:r>
      <w:r>
        <w:rPr>
          <w:rFonts w:cs="Courier New" w:hAnsi="Courier New" w:eastAsia="Courier New" w:ascii="Courier New"/>
          <w:color w:val="5E5F5E"/>
          <w:w w:val="75"/>
          <w:sz w:val="19"/>
          <w:szCs w:val="19"/>
        </w:rPr>
        <w:t>0</w:t>
      </w:r>
      <w:r>
        <w:rPr>
          <w:rFonts w:cs="Courier New" w:hAnsi="Courier New" w:eastAsia="Courier New" w:ascii="Courier New"/>
          <w:color w:val="505050"/>
          <w:w w:val="63"/>
          <w:sz w:val="19"/>
          <w:szCs w:val="19"/>
        </w:rPr>
        <w:t>1</w:t>
      </w:r>
      <w:r>
        <w:rPr>
          <w:rFonts w:cs="Courier New" w:hAnsi="Courier New" w:eastAsia="Courier New" w:ascii="Courier New"/>
          <w:color w:val="505050"/>
          <w:w w:val="94"/>
          <w:sz w:val="19"/>
          <w:szCs w:val="19"/>
        </w:rPr>
        <w:t>0</w:t>
      </w:r>
      <w:r>
        <w:rPr>
          <w:rFonts w:cs="Courier New" w:hAnsi="Courier New" w:eastAsia="Courier New" w:ascii="Courier New"/>
          <w:color w:val="505050"/>
          <w:w w:val="75"/>
          <w:sz w:val="19"/>
          <w:szCs w:val="19"/>
        </w:rPr>
        <w:t>00</w:t>
      </w:r>
      <w:r>
        <w:rPr>
          <w:rFonts w:cs="Courier New" w:hAnsi="Courier New" w:eastAsia="Courier New" w:ascii="Courier New"/>
          <w:color w:val="5E5F5E"/>
          <w:w w:val="82"/>
          <w:sz w:val="19"/>
          <w:szCs w:val="19"/>
        </w:rPr>
        <w:t>0</w:t>
      </w:r>
      <w:r>
        <w:rPr>
          <w:rFonts w:cs="Courier New" w:hAnsi="Courier New" w:eastAsia="Courier New" w:ascii="Courier New"/>
          <w:color w:val="5E5F5E"/>
          <w:w w:val="75"/>
          <w:sz w:val="19"/>
          <w:szCs w:val="19"/>
        </w:rPr>
        <w:t>004</w:t>
      </w:r>
      <w:r>
        <w:rPr>
          <w:rFonts w:cs="Courier New" w:hAnsi="Courier New" w:eastAsia="Courier New" w:ascii="Courier New"/>
          <w:color w:val="505050"/>
          <w:w w:val="75"/>
          <w:sz w:val="19"/>
          <w:szCs w:val="19"/>
        </w:rPr>
        <w:t>0</w:t>
      </w:r>
      <w:r>
        <w:rPr>
          <w:rFonts w:cs="Courier New" w:hAnsi="Courier New" w:eastAsia="Courier New" w:ascii="Courier New"/>
          <w:color w:val="5E5F5E"/>
          <w:w w:val="75"/>
          <w:sz w:val="19"/>
          <w:szCs w:val="19"/>
        </w:rPr>
        <w:t>444</w:t>
      </w:r>
      <w:r>
        <w:rPr>
          <w:rFonts w:cs="Courier New" w:hAnsi="Courier New" w:eastAsia="Courier New" w:ascii="Courier New"/>
          <w:color w:val="505050"/>
          <w:w w:val="82"/>
          <w:sz w:val="19"/>
          <w:szCs w:val="19"/>
        </w:rPr>
        <w:t>6</w:t>
      </w:r>
      <w:r>
        <w:rPr>
          <w:rFonts w:cs="Courier New" w:hAnsi="Courier New" w:eastAsia="Courier New" w:ascii="Courier New"/>
          <w:color w:val="505050"/>
          <w:w w:val="75"/>
          <w:sz w:val="19"/>
          <w:szCs w:val="19"/>
        </w:rPr>
        <w:t>8</w:t>
      </w:r>
      <w:r>
        <w:rPr>
          <w:rFonts w:cs="Courier New" w:hAnsi="Courier New" w:eastAsia="Courier New" w:ascii="Courier New"/>
          <w:color w:val="414141"/>
          <w:w w:val="75"/>
          <w:sz w:val="19"/>
          <w:szCs w:val="19"/>
        </w:rPr>
        <w:t>4</w:t>
      </w:r>
      <w:r>
        <w:rPr>
          <w:rFonts w:cs="Courier New" w:hAnsi="Courier New" w:eastAsia="Courier New" w:ascii="Courier New"/>
          <w:color w:val="5E5F5E"/>
          <w:w w:val="82"/>
          <w:sz w:val="19"/>
          <w:szCs w:val="19"/>
        </w:rPr>
        <w:t>6</w:t>
      </w:r>
      <w:r>
        <w:rPr>
          <w:rFonts w:cs="Courier New" w:hAnsi="Courier New" w:eastAsia="Courier New" w:ascii="Courier New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  <w:ind w:left="5336"/>
      </w:pPr>
      <w:r>
        <w:rPr>
          <w:rFonts w:cs="Times New Roman" w:hAnsi="Times New Roman" w:eastAsia="Times New Roman" w:ascii="Times New Roman"/>
          <w:color w:val="898A8A"/>
          <w:spacing w:val="0"/>
          <w:w w:val="211"/>
          <w:position w:val="5"/>
          <w:sz w:val="16"/>
          <w:szCs w:val="16"/>
        </w:rPr>
        <w:t>\</w:t>
      </w:r>
      <w:r>
        <w:rPr>
          <w:rFonts w:cs="Times New Roman" w:hAnsi="Times New Roman" w:eastAsia="Times New Roman" w:ascii="Times New Roman"/>
          <w:color w:val="898A8A"/>
          <w:spacing w:val="0"/>
          <w:w w:val="211"/>
          <w:position w:val="5"/>
          <w:sz w:val="16"/>
          <w:szCs w:val="16"/>
        </w:rPr>
        <w:t>                     </w:t>
      </w:r>
      <w:r>
        <w:rPr>
          <w:rFonts w:cs="Times New Roman" w:hAnsi="Times New Roman" w:eastAsia="Times New Roman" w:ascii="Times New Roman"/>
          <w:color w:val="898A8A"/>
          <w:spacing w:val="15"/>
          <w:w w:val="211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99"/>
          <w:position w:val="-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95"/>
          <w:position w:val="-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B2B"/>
          <w:spacing w:val="0"/>
          <w:w w:val="47"/>
          <w:position w:val="-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E5F5E"/>
          <w:spacing w:val="0"/>
          <w:w w:val="105"/>
          <w:position w:val="-3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505050"/>
          <w:spacing w:val="0"/>
          <w:w w:val="86"/>
          <w:position w:val="-3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position w:val="-3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C8C9C9"/>
          <w:spacing w:val="0"/>
          <w:w w:val="57"/>
          <w:position w:val="-3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5E5F5E"/>
          <w:spacing w:val="0"/>
          <w:w w:val="47"/>
          <w:position w:val="-3"/>
          <w:sz w:val="15"/>
          <w:szCs w:val="15"/>
        </w:rPr>
        <w:t>11</w:t>
      </w:r>
      <w:r>
        <w:rPr>
          <w:rFonts w:cs="Times New Roman" w:hAnsi="Times New Roman" w:eastAsia="Times New Roman" w:ascii="Times New Roman"/>
          <w:color w:val="737373"/>
          <w:spacing w:val="0"/>
          <w:w w:val="90"/>
          <w:position w:val="-3"/>
          <w:sz w:val="15"/>
          <w:szCs w:val="15"/>
        </w:rPr>
        <w:t>.I</w:t>
      </w:r>
      <w:r>
        <w:rPr>
          <w:rFonts w:cs="Times New Roman" w:hAnsi="Times New Roman" w:eastAsia="Times New Roman" w:ascii="Times New Roman"/>
          <w:color w:val="5E5F5E"/>
          <w:spacing w:val="0"/>
          <w:w w:val="51"/>
          <w:position w:val="-3"/>
          <w:sz w:val="15"/>
          <w:szCs w:val="15"/>
        </w:rPr>
        <w:t>&lt;</w:t>
      </w:r>
      <w:r>
        <w:rPr>
          <w:rFonts w:cs="Times New Roman" w:hAnsi="Times New Roman" w:eastAsia="Times New Roman" w:ascii="Times New Roman"/>
          <w:color w:val="414141"/>
          <w:spacing w:val="0"/>
          <w:w w:val="95"/>
          <w:position w:val="-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14141"/>
          <w:spacing w:val="6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414141"/>
          <w:spacing w:val="0"/>
          <w:w w:val="112"/>
          <w:position w:val="-3"/>
          <w:sz w:val="14"/>
          <w:szCs w:val="14"/>
        </w:rPr>
        <w:t>l'</w:t>
      </w:r>
      <w:r>
        <w:rPr>
          <w:rFonts w:cs="Arial" w:hAnsi="Arial" w:eastAsia="Arial" w:ascii="Arial"/>
          <w:color w:val="505050"/>
          <w:spacing w:val="0"/>
          <w:w w:val="159"/>
          <w:position w:val="-3"/>
          <w:sz w:val="14"/>
          <w:szCs w:val="14"/>
        </w:rPr>
        <w:t>"</w:t>
      </w:r>
      <w:r>
        <w:rPr>
          <w:rFonts w:cs="Arial" w:hAnsi="Arial" w:eastAsia="Arial" w:ascii="Arial"/>
          <w:color w:val="505050"/>
          <w:spacing w:val="0"/>
          <w:w w:val="110"/>
          <w:position w:val="-3"/>
          <w:sz w:val="14"/>
          <w:szCs w:val="14"/>
        </w:rPr>
        <w:t>I'</w:t>
      </w:r>
      <w:r>
        <w:rPr>
          <w:rFonts w:cs="Arial" w:hAnsi="Arial" w:eastAsia="Arial" w:ascii="Arial"/>
          <w:color w:val="505050"/>
          <w:spacing w:val="4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69"/>
          <w:position w:val="-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E5F5E"/>
          <w:spacing w:val="0"/>
          <w:w w:val="115"/>
          <w:position w:val="-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737373"/>
          <w:spacing w:val="0"/>
          <w:w w:val="98"/>
          <w:position w:val="-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37373"/>
          <w:spacing w:val="6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105"/>
          <w:position w:val="-3"/>
          <w:sz w:val="15"/>
          <w:szCs w:val="15"/>
        </w:rPr>
        <w:t>re</w:t>
      </w:r>
      <w:r>
        <w:rPr>
          <w:rFonts w:cs="Times New Roman" w:hAnsi="Times New Roman" w:eastAsia="Times New Roman" w:ascii="Times New Roman"/>
          <w:color w:val="5E5F5E"/>
          <w:spacing w:val="0"/>
          <w:w w:val="108"/>
          <w:position w:val="-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37373"/>
          <w:spacing w:val="0"/>
          <w:w w:val="103"/>
          <w:position w:val="-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E5F5E"/>
          <w:spacing w:val="0"/>
          <w:w w:val="103"/>
          <w:position w:val="-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15"/>
          <w:position w:val="-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37373"/>
          <w:spacing w:val="0"/>
          <w:w w:val="86"/>
          <w:position w:val="-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37373"/>
          <w:spacing w:val="0"/>
          <w:w w:val="134"/>
          <w:position w:val="-3"/>
          <w:sz w:val="15"/>
          <w:szCs w:val="15"/>
        </w:rPr>
        <w:t>»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position w:val="-3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98A8A"/>
          <w:spacing w:val="-3"/>
          <w:w w:val="100"/>
          <w:position w:val="-3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505050"/>
          <w:spacing w:val="0"/>
          <w:w w:val="38"/>
          <w:position w:val="-3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5E5F5E"/>
          <w:spacing w:val="0"/>
          <w:w w:val="94"/>
          <w:position w:val="-3"/>
          <w:sz w:val="15"/>
          <w:szCs w:val="15"/>
        </w:rPr>
        <w:t>!;</w:t>
      </w:r>
      <w:r>
        <w:rPr>
          <w:rFonts w:cs="Times New Roman" w:hAnsi="Times New Roman" w:eastAsia="Times New Roman" w:ascii="Times New Roman"/>
          <w:color w:val="737373"/>
          <w:spacing w:val="0"/>
          <w:w w:val="95"/>
          <w:position w:val="-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5E5F5E"/>
          <w:spacing w:val="0"/>
          <w:w w:val="115"/>
          <w:position w:val="-3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E5F5E"/>
          <w:spacing w:val="0"/>
          <w:w w:val="95"/>
          <w:position w:val="-3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505050"/>
          <w:spacing w:val="0"/>
          <w:w w:val="57"/>
          <w:position w:val="-3"/>
          <w:sz w:val="15"/>
          <w:szCs w:val="15"/>
        </w:rPr>
        <w:t>11</w:t>
      </w:r>
      <w:r>
        <w:rPr>
          <w:rFonts w:cs="Times New Roman" w:hAnsi="Times New Roman" w:eastAsia="Times New Roman" w:ascii="Times New Roman"/>
          <w:color w:val="898A8A"/>
          <w:spacing w:val="0"/>
          <w:w w:val="57"/>
          <w:position w:val="-3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5E5F5E"/>
          <w:spacing w:val="0"/>
          <w:w w:val="86"/>
          <w:position w:val="-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E5F5E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F5E"/>
          <w:spacing w:val="4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77"/>
          <w:position w:val="-3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5E5F5E"/>
          <w:spacing w:val="0"/>
          <w:w w:val="77"/>
          <w:position w:val="-3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737373"/>
          <w:spacing w:val="0"/>
          <w:w w:val="77"/>
          <w:position w:val="-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37373"/>
          <w:spacing w:val="16"/>
          <w:w w:val="77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38"/>
          <w:position w:val="-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124"/>
          <w:position w:val="-3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5E5F5E"/>
          <w:spacing w:val="0"/>
          <w:w w:val="105"/>
          <w:position w:val="-3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5E5F5E"/>
          <w:spacing w:val="0"/>
          <w:w w:val="95"/>
          <w:position w:val="-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47"/>
          <w:position w:val="-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40"/>
        <w:ind w:left="5504" w:right="5295"/>
        <w:sectPr>
          <w:type w:val="continuous"/>
          <w:pgSz w:w="12460" w:h="16000"/>
          <w:pgMar w:top="280" w:bottom="280" w:left="300" w:right="1200"/>
        </w:sectPr>
      </w:pPr>
      <w:r>
        <w:rPr>
          <w:rFonts w:cs="Arial" w:hAnsi="Arial" w:eastAsia="Arial" w:ascii="Arial"/>
          <w:color w:val="9B9C9C"/>
          <w:spacing w:val="0"/>
          <w:w w:val="85"/>
          <w:sz w:val="18"/>
          <w:szCs w:val="18"/>
        </w:rPr>
        <w:t>-,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pict>
          <v:group style="position:absolute;margin-left:357.748pt;margin-top:565.722pt;width:189.671pt;height:226.001pt;mso-position-horizontal-relative:page;mso-position-vertical-relative:page;z-index:-10615" coordorigin="7155,11314" coordsize="3793,4520">
            <v:shape type="#_x0000_t75" style="position:absolute;left:7155;top:11314;width:3793;height:3692">
              <v:imagedata o:title="" r:id="rId590"/>
            </v:shape>
            <v:shape type="#_x0000_t75" style="position:absolute;left:8350;top:14985;width:2116;height:849">
              <v:imagedata o:title="" r:id="rId591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130"/>
      </w:pPr>
      <w:r>
        <w:pict>
          <v:group style="position:absolute;margin-left:158.359pt;margin-top:-85.202pt;width:177.794pt;height:181.736pt;mso-position-horizontal-relative:page;mso-position-vertical-relative:paragraph;z-index:-10617" coordorigin="3167,-1704" coordsize="3556,3635">
            <v:shape type="#_x0000_t75" style="position:absolute;left:5535;top:-344;width:756;height:590">
              <v:imagedata o:title="" r:id="rId592"/>
            </v:shape>
            <v:shape type="#_x0000_t75" style="position:absolute;left:5629;top:-574;width:115;height:144">
              <v:imagedata o:title="" r:id="rId593"/>
            </v:shape>
            <v:shape type="#_x0000_t75" style="position:absolute;left:3167;top:-1704;width:3556;height:3635">
              <v:imagedata o:title="" r:id="rId594"/>
            </v:shape>
            <w10:wrap type="none"/>
          </v:group>
        </w:pict>
      </w:r>
      <w:r>
        <w:pict>
          <v:shape type="#_x0000_t75" style="position:absolute;margin-left:20.1548pt;margin-top:-32.3005pt;width:108.692pt;height:36.7072pt;mso-position-horizontal-relative:page;mso-position-vertical-relative:paragraph;z-index:-10613">
            <v:imagedata o:title="" r:id="rId595"/>
          </v:shape>
        </w:pict>
      </w:r>
      <w:r>
        <w:rPr>
          <w:rFonts w:cs="Arial" w:hAnsi="Arial" w:eastAsia="Arial" w:ascii="Arial"/>
          <w:color w:val="ACAEAE"/>
          <w:w w:val="55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ACAEAE"/>
          <w:w w:val="12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ACAEAE"/>
          <w:w w:val="100"/>
          <w:position w:val="-2"/>
          <w:sz w:val="14"/>
          <w:szCs w:val="14"/>
        </w:rPr>
        <w:t>     </w:t>
      </w:r>
      <w:r>
        <w:rPr>
          <w:rFonts w:cs="Arial" w:hAnsi="Arial" w:eastAsia="Arial" w:ascii="Arial"/>
          <w:color w:val="ACAEAE"/>
          <w:spacing w:val="12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ACAEAE"/>
          <w:spacing w:val="0"/>
          <w:w w:val="319"/>
          <w:position w:val="-2"/>
          <w:sz w:val="14"/>
          <w:szCs w:val="14"/>
        </w:rPr>
        <w:t>"</w:t>
      </w:r>
      <w:r>
        <w:rPr>
          <w:rFonts w:cs="Arial" w:hAnsi="Arial" w:eastAsia="Arial" w:ascii="Arial"/>
          <w:color w:val="ACAEAE"/>
          <w:spacing w:val="0"/>
          <w:w w:val="61"/>
          <w:position w:val="-2"/>
          <w:sz w:val="14"/>
          <w:szCs w:val="14"/>
        </w:rPr>
        <w:t>·</w:t>
      </w:r>
      <w:r>
        <w:rPr>
          <w:rFonts w:cs="Arial" w:hAnsi="Arial" w:eastAsia="Arial" w:ascii="Arial"/>
          <w:color w:val="C8C9C9"/>
          <w:spacing w:val="0"/>
          <w:w w:val="61"/>
          <w:position w:val="-2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40"/>
      </w:pPr>
      <w:r>
        <w:pict>
          <v:shape type="#_x0000_t75" style="position:absolute;margin-left:89.9769pt;margin-top:703.194pt;width:106.893pt;height:68.3761pt;mso-position-horizontal-relative:page;mso-position-vertical-relative:page;z-index:-10618">
            <v:imagedata o:title="" r:id="rId596"/>
          </v:shape>
        </w:pict>
      </w:r>
      <w:r>
        <w:pict>
          <v:shape type="#_x0000_t202" style="position:absolute;margin-left:285.047pt;margin-top:-7.83599pt;width:6.83824pt;height:16.1275pt;mso-position-horizontal-relative:page;mso-position-vertical-relative:paragraph;z-index:-105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ACAEAE"/>
                      <w:w w:val="40"/>
                      <w:sz w:val="32"/>
                      <w:szCs w:val="32"/>
                    </w:rPr>
                    <w:t>·</w:t>
                  </w:r>
                  <w:r>
                    <w:rPr>
                      <w:rFonts w:cs="Malgun Gothic" w:hAnsi="Malgun Gothic" w:eastAsia="Malgun Gothic" w:ascii="Malgun Gothic"/>
                      <w:color w:val="9B9C9C"/>
                      <w:w w:val="17"/>
                      <w:sz w:val="32"/>
                      <w:szCs w:val="32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ACAEAE"/>
                      <w:w w:val="33"/>
                      <w:sz w:val="32"/>
                      <w:szCs w:val="32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ACAEAE"/>
          <w:spacing w:val="0"/>
          <w:w w:val="100"/>
          <w:position w:val="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i/>
          <w:color w:val="ACAEAE"/>
          <w:spacing w:val="0"/>
          <w:w w:val="100"/>
          <w:position w:val="1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i/>
          <w:color w:val="ACAEAE"/>
          <w:spacing w:val="9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101"/>
          <w:position w:val="1"/>
          <w:sz w:val="16"/>
          <w:szCs w:val="16"/>
        </w:rPr>
        <w:t>'\.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1523" w:right="1309"/>
      </w:pPr>
      <w:r>
        <w:pict>
          <v:shape type="#_x0000_t75" style="position:absolute;margin-left:435.848pt;margin-top:0.55718pt;width:60.8244pt;height:8.99685pt;mso-position-horizontal-relative:page;mso-position-vertical-relative:paragraph;z-index:-10614">
            <v:imagedata o:title="" r:id="rId597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E5F5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E5F5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14141"/>
          <w:spacing w:val="0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5E5F5E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505050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05050"/>
          <w:spacing w:val="0"/>
          <w:w w:val="124"/>
          <w:sz w:val="15"/>
          <w:szCs w:val="15"/>
        </w:rPr>
        <w:t>y</w:t>
      </w:r>
      <w:r>
        <w:rPr>
          <w:rFonts w:cs="Arial" w:hAnsi="Arial" w:eastAsia="Arial" w:ascii="Arial"/>
          <w:color w:val="5E5F5E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5E5F5E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505050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5E5F5E"/>
          <w:spacing w:val="0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before="53"/>
        <w:ind w:left="68" w:right="459"/>
      </w:pPr>
      <w:r>
        <w:rPr>
          <w:rFonts w:cs="Arial" w:hAnsi="Arial" w:eastAsia="Arial" w:ascii="Arial"/>
          <w:color w:val="898A8A"/>
          <w:w w:val="30"/>
          <w:sz w:val="17"/>
          <w:szCs w:val="17"/>
        </w:rPr>
        <w:t>1</w:t>
      </w:r>
      <w:r>
        <w:rPr>
          <w:rFonts w:cs="Arial" w:hAnsi="Arial" w:eastAsia="Arial" w:ascii="Arial"/>
          <w:color w:val="898A8A"/>
          <w:w w:val="53"/>
          <w:sz w:val="17"/>
          <w:szCs w:val="17"/>
        </w:rPr>
        <w:t>11</w:t>
      </w:r>
      <w:r>
        <w:rPr>
          <w:rFonts w:cs="Arial" w:hAnsi="Arial" w:eastAsia="Arial" w:ascii="Arial"/>
          <w:color w:val="898A8A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898A8A"/>
          <w:spacing w:val="-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46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46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ACAEAE"/>
          <w:spacing w:val="8"/>
          <w:w w:val="4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77"/>
          <w:sz w:val="14"/>
          <w:szCs w:val="14"/>
        </w:rPr>
        <w:t>[</w:t>
      </w:r>
      <w:r>
        <w:rPr>
          <w:rFonts w:cs="Times New Roman" w:hAnsi="Times New Roman" w:eastAsia="Times New Roman" w:ascii="Times New Roman"/>
          <w:color w:val="9B9C9C"/>
          <w:spacing w:val="0"/>
          <w:w w:val="63"/>
          <w:sz w:val="14"/>
          <w:szCs w:val="14"/>
        </w:rPr>
        <w:t>&gt;</w:t>
      </w:r>
      <w:r>
        <w:rPr>
          <w:rFonts w:cs="Times New Roman" w:hAnsi="Times New Roman" w:eastAsia="Times New Roman" w:ascii="Times New Roman"/>
          <w:color w:val="9B9C9C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2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10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8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1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B9C9C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74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0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CAEAE"/>
          <w:spacing w:val="0"/>
          <w:w w:val="101"/>
          <w:sz w:val="14"/>
          <w:szCs w:val="14"/>
        </w:rPr>
        <w:t>;'</w:t>
      </w:r>
      <w:r>
        <w:rPr>
          <w:rFonts w:cs="Times New Roman" w:hAnsi="Times New Roman" w:eastAsia="Times New Roman" w:ascii="Times New Roman"/>
          <w:color w:val="737373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737373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8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898A8A"/>
          <w:spacing w:val="0"/>
          <w:w w:val="67"/>
          <w:sz w:val="14"/>
          <w:szCs w:val="14"/>
        </w:rPr>
        <w:t>1"</w:t>
      </w:r>
      <w:r>
        <w:rPr>
          <w:rFonts w:cs="Times New Roman" w:hAnsi="Times New Roman" w:eastAsia="Times New Roman" w:ascii="Times New Roman"/>
          <w:color w:val="9B9C9C"/>
          <w:spacing w:val="0"/>
          <w:w w:val="71"/>
          <w:sz w:val="14"/>
          <w:szCs w:val="14"/>
        </w:rPr>
        <w:t>'.</w:t>
      </w:r>
      <w:r>
        <w:rPr>
          <w:rFonts w:cs="Times New Roman" w:hAnsi="Times New Roman" w:eastAsia="Times New Roman" w:ascii="Times New Roman"/>
          <w:color w:val="9B9C9C"/>
          <w:spacing w:val="0"/>
          <w:w w:val="14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737373"/>
          <w:spacing w:val="0"/>
          <w:w w:val="4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737373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48"/>
          <w:sz w:val="11"/>
          <w:szCs w:val="11"/>
        </w:rPr>
        <w:t>1'"'</w:t>
      </w:r>
      <w:r>
        <w:rPr>
          <w:rFonts w:cs="Times New Roman" w:hAnsi="Times New Roman" w:eastAsia="Times New Roman" w:ascii="Times New Roman"/>
          <w:color w:val="ACAEAE"/>
          <w:spacing w:val="0"/>
          <w:w w:val="48"/>
          <w:sz w:val="11"/>
          <w:szCs w:val="11"/>
        </w:rPr>
        <w:t>         </w:t>
      </w:r>
      <w:r>
        <w:rPr>
          <w:rFonts w:cs="Times New Roman" w:hAnsi="Times New Roman" w:eastAsia="Times New Roman" w:ascii="Times New Roman"/>
          <w:color w:val="ACAEAE"/>
          <w:spacing w:val="1"/>
          <w:w w:val="4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48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737373"/>
          <w:spacing w:val="17"/>
          <w:w w:val="48"/>
          <w:sz w:val="14"/>
          <w:szCs w:val="14"/>
        </w:rPr>
        <w:t> </w:t>
      </w:r>
      <w:r>
        <w:rPr>
          <w:rFonts w:cs="Arial" w:hAnsi="Arial" w:eastAsia="Arial" w:ascii="Arial"/>
          <w:i/>
          <w:color w:val="ACAEAE"/>
          <w:spacing w:val="0"/>
          <w:w w:val="49"/>
          <w:sz w:val="13"/>
          <w:szCs w:val="13"/>
        </w:rPr>
        <w:t>·</w:t>
      </w:r>
      <w:r>
        <w:rPr>
          <w:rFonts w:cs="Arial" w:hAnsi="Arial" w:eastAsia="Arial" w:ascii="Arial"/>
          <w:i/>
          <w:color w:val="898A8A"/>
          <w:spacing w:val="0"/>
          <w:w w:val="59"/>
          <w:sz w:val="13"/>
          <w:szCs w:val="13"/>
        </w:rPr>
        <w:t>;</w:t>
      </w:r>
      <w:r>
        <w:rPr>
          <w:rFonts w:cs="Arial" w:hAnsi="Arial" w:eastAsia="Arial" w:ascii="Arial"/>
          <w:i/>
          <w:color w:val="9B9C9C"/>
          <w:spacing w:val="0"/>
          <w:w w:val="99"/>
          <w:sz w:val="13"/>
          <w:szCs w:val="13"/>
        </w:rPr>
        <w:t>¡</w:t>
      </w:r>
      <w:r>
        <w:rPr>
          <w:rFonts w:cs="Arial" w:hAnsi="Arial" w:eastAsia="Arial" w:ascii="Arial"/>
          <w:i/>
          <w:color w:val="9B9C9C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9B9C9C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CAEAE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737373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898A8A"/>
          <w:spacing w:val="0"/>
          <w:w w:val="74"/>
          <w:sz w:val="11"/>
          <w:szCs w:val="11"/>
        </w:rPr>
        <w:t>•</w:t>
      </w:r>
      <w:r>
        <w:rPr>
          <w:rFonts w:cs="Arial" w:hAnsi="Arial" w:eastAsia="Arial" w:ascii="Arial"/>
          <w:color w:val="9B9C9C"/>
          <w:spacing w:val="0"/>
          <w:w w:val="235"/>
          <w:sz w:val="11"/>
          <w:szCs w:val="11"/>
        </w:rPr>
        <w:t>j</w:t>
      </w:r>
      <w:r>
        <w:rPr>
          <w:rFonts w:cs="Arial" w:hAnsi="Arial" w:eastAsia="Arial" w:ascii="Arial"/>
          <w:color w:val="9B9C9C"/>
          <w:spacing w:val="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49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4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4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A8A"/>
          <w:spacing w:val="1"/>
          <w:w w:val="4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9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4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49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9B9C9C"/>
          <w:spacing w:val="15"/>
          <w:w w:val="4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B9C9C"/>
          <w:spacing w:val="0"/>
          <w:w w:val="10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EAE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4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10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2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B9C9C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5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ACAEAE"/>
          <w:spacing w:val="0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737373"/>
          <w:spacing w:val="0"/>
          <w:w w:val="12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EAE"/>
          <w:spacing w:val="0"/>
          <w:w w:val="73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66"/>
          <w:sz w:val="14"/>
          <w:szCs w:val="14"/>
        </w:rPr>
        <w:t>:o</w:t>
      </w:r>
      <w:r>
        <w:rPr>
          <w:rFonts w:cs="Times New Roman" w:hAnsi="Times New Roman" w:eastAsia="Times New Roman" w:ascii="Times New Roman"/>
          <w:color w:val="ACAEAE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07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A8A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3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44"/>
          <w:sz w:val="13"/>
          <w:szCs w:val="13"/>
        </w:rPr>
        <w:t>.1</w:t>
      </w:r>
      <w:r>
        <w:rPr>
          <w:rFonts w:cs="Times New Roman" w:hAnsi="Times New Roman" w:eastAsia="Times New Roman" w:ascii="Times New Roman"/>
          <w:color w:val="898A8A"/>
          <w:spacing w:val="0"/>
          <w:w w:val="7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9B9C9C"/>
          <w:spacing w:val="0"/>
          <w:w w:val="13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before="1"/>
        <w:ind w:left="92" w:right="396"/>
      </w:pPr>
      <w:r>
        <w:rPr>
          <w:rFonts w:cs="Arial" w:hAnsi="Arial" w:eastAsia="Arial" w:ascii="Arial"/>
          <w:color w:val="737373"/>
          <w:w w:val="35"/>
          <w:sz w:val="12"/>
          <w:szCs w:val="12"/>
        </w:rPr>
        <w:t>J</w:t>
      </w:r>
      <w:r>
        <w:rPr>
          <w:rFonts w:cs="Arial" w:hAnsi="Arial" w:eastAsia="Arial" w:ascii="Arial"/>
          <w:color w:val="737373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ACAEAE"/>
          <w:w w:val="172"/>
          <w:sz w:val="12"/>
          <w:szCs w:val="12"/>
        </w:rPr>
        <w:t>d</w:t>
      </w:r>
      <w:r>
        <w:rPr>
          <w:rFonts w:cs="Arial" w:hAnsi="Arial" w:eastAsia="Arial" w:ascii="Arial"/>
          <w:color w:val="ACAEAE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B9C9C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9B9C9C"/>
          <w:spacing w:val="0"/>
          <w:w w:val="162"/>
          <w:sz w:val="12"/>
          <w:szCs w:val="12"/>
        </w:rPr>
        <w:t>ll</w:t>
      </w:r>
      <w:r>
        <w:rPr>
          <w:rFonts w:cs="Arial" w:hAnsi="Arial" w:eastAsia="Arial" w:ascii="Arial"/>
          <w:color w:val="9B9C9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B9C9C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99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B9C9C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63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17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37373"/>
          <w:spacing w:val="0"/>
          <w:w w:val="38"/>
          <w:sz w:val="13"/>
          <w:szCs w:val="13"/>
        </w:rPr>
        <w:t>_1</w:t>
      </w:r>
      <w:r>
        <w:rPr>
          <w:rFonts w:cs="Times New Roman" w:hAnsi="Times New Roman" w:eastAsia="Times New Roman" w:ascii="Times New Roman"/>
          <w:color w:val="898A8A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98A8A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2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ACAEAE"/>
          <w:spacing w:val="0"/>
          <w:w w:val="83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ACAEAE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ACAEAE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37373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737373"/>
          <w:spacing w:val="0"/>
          <w:w w:val="43"/>
          <w:sz w:val="12"/>
          <w:szCs w:val="12"/>
        </w:rPr>
        <w:t>   </w:t>
      </w:r>
      <w:r>
        <w:rPr>
          <w:rFonts w:cs="Arial" w:hAnsi="Arial" w:eastAsia="Arial" w:ascii="Arial"/>
          <w:color w:val="737373"/>
          <w:spacing w:val="7"/>
          <w:w w:val="43"/>
          <w:sz w:val="12"/>
          <w:szCs w:val="12"/>
        </w:rPr>
        <w:t> </w:t>
      </w:r>
      <w:r>
        <w:rPr>
          <w:rFonts w:cs="Arial" w:hAnsi="Arial" w:eastAsia="Arial" w:ascii="Arial"/>
          <w:color w:val="ACAEAE"/>
          <w:spacing w:val="0"/>
          <w:w w:val="58"/>
          <w:sz w:val="11"/>
          <w:szCs w:val="11"/>
        </w:rPr>
        <w:t>r</w:t>
      </w:r>
      <w:r>
        <w:rPr>
          <w:rFonts w:cs="Arial" w:hAnsi="Arial" w:eastAsia="Arial" w:ascii="Arial"/>
          <w:color w:val="DFDFE1"/>
          <w:spacing w:val="0"/>
          <w:w w:val="141"/>
          <w:sz w:val="11"/>
          <w:szCs w:val="11"/>
        </w:rPr>
        <w:t>.</w:t>
      </w:r>
      <w:r>
        <w:rPr>
          <w:rFonts w:cs="Arial" w:hAnsi="Arial" w:eastAsia="Arial" w:ascii="Arial"/>
          <w:color w:val="ACAEAE"/>
          <w:spacing w:val="0"/>
          <w:w w:val="94"/>
          <w:sz w:val="11"/>
          <w:szCs w:val="11"/>
        </w:rPr>
        <w:t>,</w:t>
      </w:r>
      <w:r>
        <w:rPr>
          <w:rFonts w:cs="Arial" w:hAnsi="Arial" w:eastAsia="Arial" w:ascii="Arial"/>
          <w:color w:val="ACAEAE"/>
          <w:spacing w:val="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132"/>
          <w:sz w:val="7"/>
          <w:szCs w:val="7"/>
        </w:rPr>
        <w:t>l1</w:t>
      </w:r>
      <w:r>
        <w:rPr>
          <w:rFonts w:cs="Times New Roman" w:hAnsi="Times New Roman" w:eastAsia="Times New Roman" w:ascii="Times New Roman"/>
          <w:color w:val="737373"/>
          <w:spacing w:val="0"/>
          <w:w w:val="246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sz w:val="7"/>
          <w:szCs w:val="7"/>
        </w:rPr>
        <w:t>  </w:t>
      </w:r>
      <w:r>
        <w:rPr>
          <w:rFonts w:cs="Times New Roman" w:hAnsi="Times New Roman" w:eastAsia="Times New Roman" w:ascii="Times New Roman"/>
          <w:color w:val="737373"/>
          <w:spacing w:val="5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5E5F5E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9B9C9C"/>
          <w:spacing w:val="0"/>
          <w:w w:val="270"/>
          <w:sz w:val="12"/>
          <w:szCs w:val="12"/>
        </w:rPr>
        <w:t>l</w:t>
      </w:r>
      <w:r>
        <w:rPr>
          <w:rFonts w:cs="Arial" w:hAnsi="Arial" w:eastAsia="Arial" w:ascii="Arial"/>
          <w:color w:val="9B9C9C"/>
          <w:spacing w:val="0"/>
          <w:w w:val="198"/>
          <w:sz w:val="12"/>
          <w:szCs w:val="12"/>
        </w:rPr>
        <w:t>}</w:t>
      </w:r>
      <w:r>
        <w:rPr>
          <w:rFonts w:cs="Arial" w:hAnsi="Arial" w:eastAsia="Arial" w:ascii="Arial"/>
          <w:color w:val="898A8A"/>
          <w:spacing w:val="0"/>
          <w:w w:val="89"/>
          <w:sz w:val="12"/>
          <w:szCs w:val="12"/>
        </w:rPr>
        <w:t>'.</w:t>
      </w:r>
      <w:r>
        <w:rPr>
          <w:rFonts w:cs="Arial" w:hAnsi="Arial" w:eastAsia="Arial" w:ascii="Arial"/>
          <w:color w:val="898A8A"/>
          <w:spacing w:val="0"/>
          <w:w w:val="238"/>
          <w:sz w:val="12"/>
          <w:szCs w:val="12"/>
        </w:rPr>
        <w:t>,</w:t>
      </w:r>
      <w:r>
        <w:rPr>
          <w:rFonts w:cs="Arial" w:hAnsi="Arial" w:eastAsia="Arial" w:ascii="Arial"/>
          <w:color w:val="898A8A"/>
          <w:spacing w:val="0"/>
          <w:w w:val="108"/>
          <w:sz w:val="12"/>
          <w:szCs w:val="12"/>
        </w:rPr>
        <w:t>.</w:t>
      </w:r>
      <w:r>
        <w:rPr>
          <w:rFonts w:cs="Arial" w:hAnsi="Arial" w:eastAsia="Arial" w:ascii="Arial"/>
          <w:color w:val="898A8A"/>
          <w:spacing w:val="0"/>
          <w:w w:val="129"/>
          <w:sz w:val="12"/>
          <w:szCs w:val="12"/>
        </w:rPr>
        <w:t>;</w:t>
      </w:r>
      <w:r>
        <w:rPr>
          <w:rFonts w:cs="Arial" w:hAnsi="Arial" w:eastAsia="Arial" w:ascii="Arial"/>
          <w:color w:val="9B9C9C"/>
          <w:spacing w:val="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9B9C9C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94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737373"/>
          <w:spacing w:val="-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4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186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CAEAE"/>
          <w:spacing w:val="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80"/>
          <w:sz w:val="12"/>
          <w:szCs w:val="12"/>
        </w:rPr>
        <w:t>..J</w:t>
      </w:r>
      <w:r>
        <w:rPr>
          <w:rFonts w:cs="Times New Roman" w:hAnsi="Times New Roman" w:eastAsia="Times New Roman" w:ascii="Times New Roman"/>
          <w:color w:val="9B9C9C"/>
          <w:spacing w:val="0"/>
          <w:w w:val="233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737373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9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37373"/>
          <w:spacing w:val="0"/>
          <w:w w:val="138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A8A"/>
          <w:spacing w:val="0"/>
          <w:w w:val="5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77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898A8A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72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9B9C9C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8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414141"/>
          <w:spacing w:val="0"/>
          <w:w w:val="14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E5F5E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E5F5E"/>
          <w:spacing w:val="0"/>
          <w:w w:val="123"/>
          <w:position w:val="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15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71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CAEAE"/>
          <w:spacing w:val="1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03"/>
          <w:position w:val="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230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A8A"/>
          <w:spacing w:val="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5"/>
          <w:position w:val="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37373"/>
          <w:spacing w:val="9"/>
          <w:w w:val="45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8C9C9"/>
          <w:spacing w:val="0"/>
          <w:w w:val="45"/>
          <w:position w:val="0"/>
          <w:sz w:val="10"/>
          <w:szCs w:val="10"/>
        </w:rPr>
        <w:t>.-</w:t>
      </w:r>
      <w:r>
        <w:rPr>
          <w:rFonts w:cs="Times New Roman" w:hAnsi="Times New Roman" w:eastAsia="Times New Roman" w:ascii="Times New Roman"/>
          <w:color w:val="C8C9C9"/>
          <w:spacing w:val="0"/>
          <w:w w:val="45"/>
          <w:position w:val="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C8C9C9"/>
          <w:spacing w:val="5"/>
          <w:w w:val="45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1"/>
          <w:position w:val="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ACAEAE"/>
          <w:spacing w:val="-7"/>
          <w:w w:val="164"/>
          <w:position w:val="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43"/>
          <w:position w:val="0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148"/>
          <w:position w:val="0"/>
          <w:sz w:val="10"/>
          <w:szCs w:val="10"/>
        </w:rPr>
        <w:t>,!</w:t>
      </w:r>
      <w:r>
        <w:rPr>
          <w:rFonts w:cs="Times New Roman" w:hAnsi="Times New Roman" w:eastAsia="Times New Roman" w:ascii="Times New Roman"/>
          <w:color w:val="ACAEAE"/>
          <w:spacing w:val="0"/>
          <w:w w:val="100"/>
          <w:position w:val="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ACAEAE"/>
          <w:spacing w:val="-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172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898A8A"/>
          <w:spacing w:val="-1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33"/>
          <w:position w:val="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99"/>
          <w:position w:val="0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lineRule="exact" w:line="160"/>
        <w:ind w:left="135" w:right="490"/>
      </w:pPr>
      <w:r>
        <w:rPr>
          <w:rFonts w:cs="Arial" w:hAnsi="Arial" w:eastAsia="Arial" w:ascii="Arial"/>
          <w:color w:val="898A8A"/>
          <w:w w:val="121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9B9C9C"/>
          <w:w w:val="194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898A8A"/>
          <w:w w:val="162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898A8A"/>
          <w:w w:val="100"/>
          <w:position w:val="-1"/>
          <w:sz w:val="8"/>
          <w:szCs w:val="8"/>
        </w:rPr>
        <w:t>    </w:t>
      </w:r>
      <w:r>
        <w:rPr>
          <w:rFonts w:cs="Arial" w:hAnsi="Arial" w:eastAsia="Arial" w:ascii="Arial"/>
          <w:color w:val="898A8A"/>
          <w:spacing w:val="-1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i/>
          <w:color w:val="9B9C9C"/>
          <w:spacing w:val="0"/>
          <w:w w:val="98"/>
          <w:position w:val="-1"/>
          <w:sz w:val="11"/>
          <w:szCs w:val="11"/>
        </w:rPr>
        <w:t>¡:'</w:t>
      </w:r>
      <w:r>
        <w:rPr>
          <w:rFonts w:cs="Arial" w:hAnsi="Arial" w:eastAsia="Arial" w:ascii="Arial"/>
          <w:i/>
          <w:color w:val="ACAEAE"/>
          <w:spacing w:val="0"/>
          <w:w w:val="188"/>
          <w:position w:val="-1"/>
          <w:sz w:val="11"/>
          <w:szCs w:val="11"/>
        </w:rPr>
        <w:t>.</w:t>
      </w:r>
      <w:r>
        <w:rPr>
          <w:rFonts w:cs="Arial" w:hAnsi="Arial" w:eastAsia="Arial" w:ascii="Arial"/>
          <w:i/>
          <w:color w:val="ACAEAE"/>
          <w:spacing w:val="0"/>
          <w:w w:val="100"/>
          <w:position w:val="-1"/>
          <w:sz w:val="11"/>
          <w:szCs w:val="11"/>
        </w:rPr>
        <w:t>  </w:t>
      </w:r>
      <w:r>
        <w:rPr>
          <w:rFonts w:cs="Arial" w:hAnsi="Arial" w:eastAsia="Arial" w:ascii="Arial"/>
          <w:i/>
          <w:color w:val="ACAEAE"/>
          <w:spacing w:val="-5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36"/>
          <w:position w:val="-1"/>
          <w:sz w:val="12"/>
          <w:szCs w:val="12"/>
        </w:rPr>
        <w:t>·</w:t>
      </w:r>
      <w:r>
        <w:rPr>
          <w:rFonts w:cs="Arial" w:hAnsi="Arial" w:eastAsia="Arial" w:ascii="Arial"/>
          <w:color w:val="737373"/>
          <w:spacing w:val="0"/>
          <w:w w:val="118"/>
          <w:position w:val="-1"/>
          <w:sz w:val="12"/>
          <w:szCs w:val="12"/>
        </w:rPr>
        <w:t>h</w:t>
      </w:r>
      <w:r>
        <w:rPr>
          <w:rFonts w:cs="Malgun Gothic" w:hAnsi="Malgun Gothic" w:eastAsia="Malgun Gothic" w:ascii="Malgun Gothic"/>
          <w:color w:val="9B9C9C"/>
          <w:spacing w:val="0"/>
          <w:w w:val="29"/>
          <w:position w:val="-1"/>
          <w:sz w:val="12"/>
          <w:szCs w:val="12"/>
        </w:rPr>
        <w:t>�</w:t>
      </w:r>
      <w:r>
        <w:rPr>
          <w:rFonts w:cs="Arial" w:hAnsi="Arial" w:eastAsia="Arial" w:ascii="Arial"/>
          <w:color w:val="898A8A"/>
          <w:spacing w:val="0"/>
          <w:w w:val="90"/>
          <w:position w:val="-1"/>
          <w:sz w:val="12"/>
          <w:szCs w:val="12"/>
        </w:rPr>
        <w:t>·</w:t>
      </w:r>
      <w:r>
        <w:rPr>
          <w:rFonts w:cs="Arial" w:hAnsi="Arial" w:eastAsia="Arial" w:ascii="Arial"/>
          <w:color w:val="9B9C9C"/>
          <w:spacing w:val="0"/>
          <w:w w:val="75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9B9C9C"/>
          <w:spacing w:val="0"/>
          <w:w w:val="216"/>
          <w:position w:val="-1"/>
          <w:sz w:val="12"/>
          <w:szCs w:val="12"/>
        </w:rPr>
        <w:t>/</w:t>
      </w:r>
      <w:r>
        <w:rPr>
          <w:rFonts w:cs="Arial" w:hAnsi="Arial" w:eastAsia="Arial" w:ascii="Arial"/>
          <w:color w:val="898A8A"/>
          <w:spacing w:val="0"/>
          <w:w w:val="115"/>
          <w:position w:val="-1"/>
          <w:sz w:val="12"/>
          <w:szCs w:val="12"/>
        </w:rPr>
        <w:t>.'</w:t>
      </w:r>
      <w:r>
        <w:rPr>
          <w:rFonts w:cs="Arial" w:hAnsi="Arial" w:eastAsia="Arial" w:ascii="Arial"/>
          <w:color w:val="ACAEAE"/>
          <w:spacing w:val="0"/>
          <w:w w:val="141"/>
          <w:position w:val="-1"/>
          <w:sz w:val="12"/>
          <w:szCs w:val="12"/>
        </w:rPr>
        <w:t>:'</w:t>
      </w:r>
      <w:r>
        <w:rPr>
          <w:rFonts w:cs="Arial" w:hAnsi="Arial" w:eastAsia="Arial" w:ascii="Arial"/>
          <w:color w:val="898A8A"/>
          <w:spacing w:val="0"/>
          <w:w w:val="86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898A8A"/>
          <w:spacing w:val="0"/>
          <w:w w:val="243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9B9C9C"/>
          <w:spacing w:val="0"/>
          <w:w w:val="220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9B9C9C"/>
          <w:spacing w:val="0"/>
          <w:w w:val="108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898A8A"/>
          <w:spacing w:val="0"/>
          <w:w w:val="194"/>
          <w:position w:val="-1"/>
          <w:sz w:val="12"/>
          <w:szCs w:val="12"/>
        </w:rPr>
        <w:t>!</w:t>
      </w:r>
      <w:r>
        <w:rPr>
          <w:rFonts w:cs="Arial" w:hAnsi="Arial" w:eastAsia="Arial" w:ascii="Arial"/>
          <w:color w:val="ACAEAE"/>
          <w:spacing w:val="0"/>
          <w:w w:val="252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9B9C9C"/>
          <w:spacing w:val="0"/>
          <w:w w:val="43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9B9C9C"/>
          <w:spacing w:val="0"/>
          <w:w w:val="284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414141"/>
          <w:spacing w:val="0"/>
          <w:w w:val="72"/>
          <w:position w:val="-1"/>
          <w:sz w:val="12"/>
          <w:szCs w:val="12"/>
        </w:rPr>
        <w:t>·</w:t>
      </w:r>
      <w:r>
        <w:rPr>
          <w:rFonts w:cs="Arial" w:hAnsi="Arial" w:eastAsia="Arial" w:ascii="Arial"/>
          <w:color w:val="737373"/>
          <w:spacing w:val="0"/>
          <w:w w:val="71"/>
          <w:position w:val="-1"/>
          <w:sz w:val="12"/>
          <w:szCs w:val="12"/>
        </w:rPr>
        <w:t>J</w:t>
      </w:r>
      <w:r>
        <w:rPr>
          <w:rFonts w:cs="Arial" w:hAnsi="Arial" w:eastAsia="Arial" w:ascii="Arial"/>
          <w:color w:val="737373"/>
          <w:spacing w:val="0"/>
          <w:w w:val="51"/>
          <w:position w:val="-1"/>
          <w:sz w:val="12"/>
          <w:szCs w:val="12"/>
        </w:rPr>
        <w:t>•</w:t>
      </w:r>
      <w:r>
        <w:rPr>
          <w:rFonts w:cs="Arial" w:hAnsi="Arial" w:eastAsia="Arial" w:ascii="Arial"/>
          <w:color w:val="5E5F5E"/>
          <w:spacing w:val="0"/>
          <w:w w:val="102"/>
          <w:position w:val="-1"/>
          <w:sz w:val="12"/>
          <w:szCs w:val="12"/>
        </w:rPr>
        <w:t>•</w:t>
      </w:r>
      <w:r>
        <w:rPr>
          <w:rFonts w:cs="Arial" w:hAnsi="Arial" w:eastAsia="Arial" w:ascii="Arial"/>
          <w:color w:val="5E5F5E"/>
          <w:spacing w:val="0"/>
          <w:w w:val="81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5E5F5E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E5F5E"/>
          <w:spacing w:val="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81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737373"/>
          <w:spacing w:val="0"/>
          <w:w w:val="189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238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81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5E5F5E"/>
          <w:spacing w:val="0"/>
          <w:w w:val="54"/>
          <w:position w:val="-1"/>
          <w:sz w:val="12"/>
          <w:szCs w:val="12"/>
        </w:rPr>
        <w:t>·</w:t>
      </w:r>
      <w:r>
        <w:rPr>
          <w:rFonts w:cs="Arial" w:hAnsi="Arial" w:eastAsia="Arial" w:ascii="Arial"/>
          <w:color w:val="737373"/>
          <w:spacing w:val="0"/>
          <w:w w:val="157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898A8A"/>
          <w:spacing w:val="0"/>
          <w:w w:val="189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737373"/>
          <w:spacing w:val="0"/>
          <w:w w:val="86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505050"/>
          <w:spacing w:val="0"/>
          <w:w w:val="86"/>
          <w:position w:val="-1"/>
          <w:sz w:val="12"/>
          <w:szCs w:val="12"/>
        </w:rPr>
        <w:t>:</w:t>
      </w:r>
      <w:r>
        <w:rPr>
          <w:rFonts w:cs="Arial" w:hAnsi="Arial" w:eastAsia="Arial" w:ascii="Arial"/>
          <w:color w:val="5E5F5E"/>
          <w:spacing w:val="0"/>
          <w:w w:val="108"/>
          <w:position w:val="-1"/>
          <w:sz w:val="12"/>
          <w:szCs w:val="12"/>
        </w:rPr>
        <w:t>·</w:t>
      </w:r>
      <w:r>
        <w:rPr>
          <w:rFonts w:cs="Arial" w:hAnsi="Arial" w:eastAsia="Arial" w:ascii="Arial"/>
          <w:color w:val="737373"/>
          <w:spacing w:val="0"/>
          <w:w w:val="107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ACAEAE"/>
          <w:spacing w:val="0"/>
          <w:w w:val="135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898A8A"/>
          <w:spacing w:val="0"/>
          <w:w w:val="97"/>
          <w:position w:val="-1"/>
          <w:sz w:val="12"/>
          <w:szCs w:val="12"/>
        </w:rPr>
        <w:t>1</w:t>
      </w:r>
      <w:r>
        <w:rPr>
          <w:rFonts w:cs="Arial" w:hAnsi="Arial" w:eastAsia="Arial" w:ascii="Arial"/>
          <w:color w:val="737373"/>
          <w:spacing w:val="0"/>
          <w:w w:val="64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737373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37373"/>
          <w:spacing w:val="-1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5E5F5E"/>
          <w:spacing w:val="0"/>
          <w:w w:val="75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5E5F5E"/>
          <w:spacing w:val="7"/>
          <w:w w:val="75"/>
          <w:position w:val="-1"/>
          <w:sz w:val="12"/>
          <w:szCs w:val="12"/>
        </w:rPr>
        <w:t>.</w:t>
      </w:r>
      <w:r>
        <w:rPr>
          <w:rFonts w:cs="Malgun Gothic" w:hAnsi="Malgun Gothic" w:eastAsia="Malgun Gothic" w:ascii="Malgun Gothic"/>
          <w:color w:val="898A8A"/>
          <w:spacing w:val="0"/>
          <w:w w:val="25"/>
          <w:position w:val="-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898A8A"/>
          <w:spacing w:val="0"/>
          <w:w w:val="92"/>
          <w:position w:val="-1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898A8A"/>
          <w:spacing w:val="0"/>
          <w:w w:val="205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8"/>
          <w:position w:val="-1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61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EAE"/>
          <w:spacing w:val="0"/>
          <w:w w:val="205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205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41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51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77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51"/>
          <w:position w:val="-1"/>
          <w:sz w:val="14"/>
          <w:szCs w:val="14"/>
        </w:rPr>
        <w:t>.,</w:t>
      </w:r>
      <w:r>
        <w:rPr>
          <w:rFonts w:cs="Times New Roman" w:hAnsi="Times New Roman" w:eastAsia="Times New Roman" w:ascii="Times New Roman"/>
          <w:color w:val="ACAEAE"/>
          <w:spacing w:val="0"/>
          <w:w w:val="143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79"/>
          <w:position w:val="-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37373"/>
          <w:spacing w:val="0"/>
          <w:w w:val="58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505050"/>
          <w:spacing w:val="0"/>
          <w:w w:val="132"/>
          <w:position w:val="-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898A8A"/>
          <w:spacing w:val="0"/>
          <w:w w:val="143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138"/>
          <w:position w:val="-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113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37373"/>
          <w:spacing w:val="-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E5F5E"/>
          <w:spacing w:val="0"/>
          <w:w w:val="99"/>
          <w:position w:val="-1"/>
          <w:sz w:val="13"/>
          <w:szCs w:val="13"/>
        </w:rPr>
        <w:t>t</w:t>
      </w:r>
      <w:r>
        <w:rPr>
          <w:rFonts w:cs="Arial" w:hAnsi="Arial" w:eastAsia="Arial" w:ascii="Arial"/>
          <w:color w:val="737373"/>
          <w:spacing w:val="0"/>
          <w:w w:val="224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000000"/>
          <w:spacing w:val="0"/>
          <w:w w:val="49"/>
          <w:position w:val="-1"/>
          <w:sz w:val="13"/>
          <w:szCs w:val="13"/>
        </w:rPr>
        <w:t>·</w:t>
      </w:r>
      <w:r>
        <w:rPr>
          <w:rFonts w:cs="Arial" w:hAnsi="Arial" w:eastAsia="Arial" w:ascii="Arial"/>
          <w:color w:val="9B9C9C"/>
          <w:spacing w:val="0"/>
          <w:w w:val="320"/>
          <w:position w:val="-1"/>
          <w:sz w:val="13"/>
          <w:szCs w:val="13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lineRule="exact" w:line="160"/>
        <w:ind w:left="111" w:right="459"/>
      </w:pPr>
      <w:r>
        <w:rPr>
          <w:rFonts w:cs="Times New Roman" w:hAnsi="Times New Roman" w:eastAsia="Times New Roman" w:ascii="Times New Roman"/>
          <w:color w:val="9B9C9C"/>
          <w:spacing w:val="0"/>
          <w:w w:val="6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2"/>
          <w:w w:val="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CAEAE"/>
          <w:spacing w:val="-14"/>
          <w:w w:val="7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83"/>
          <w:sz w:val="12"/>
          <w:szCs w:val="12"/>
        </w:rPr>
        <w:t>'.</w:t>
      </w:r>
      <w:r>
        <w:rPr>
          <w:rFonts w:cs="Times New Roman" w:hAnsi="Times New Roman" w:eastAsia="Times New Roman" w:ascii="Times New Roman"/>
          <w:color w:val="898A8A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0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9B9C9C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27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2"/>
          <w:sz w:val="9"/>
          <w:szCs w:val="9"/>
        </w:rPr>
        <w:t>J</w:t>
      </w:r>
      <w:r>
        <w:rPr>
          <w:rFonts w:cs="Times New Roman" w:hAnsi="Times New Roman" w:eastAsia="Times New Roman" w:ascii="Times New Roman"/>
          <w:color w:val="9B9C9C"/>
          <w:spacing w:val="0"/>
          <w:w w:val="159"/>
          <w:sz w:val="9"/>
          <w:szCs w:val="9"/>
        </w:rPr>
        <w:t>n</w:t>
      </w:r>
      <w:r>
        <w:rPr>
          <w:rFonts w:cs="Times New Roman" w:hAnsi="Times New Roman" w:eastAsia="Times New Roman" w:ascii="Times New Roman"/>
          <w:color w:val="9B9C9C"/>
          <w:spacing w:val="0"/>
          <w:w w:val="63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9B9C9C"/>
          <w:spacing w:val="4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9B9C9C"/>
          <w:spacing w:val="0"/>
          <w:w w:val="86"/>
          <w:sz w:val="12"/>
          <w:szCs w:val="12"/>
        </w:rPr>
        <w:t>;</w:t>
      </w:r>
      <w:r>
        <w:rPr>
          <w:rFonts w:cs="Arial" w:hAnsi="Arial" w:eastAsia="Arial" w:ascii="Arial"/>
          <w:color w:val="9B9C9C"/>
          <w:spacing w:val="0"/>
          <w:w w:val="129"/>
          <w:sz w:val="12"/>
          <w:szCs w:val="12"/>
        </w:rPr>
        <w:t>,</w:t>
      </w:r>
      <w:r>
        <w:rPr>
          <w:rFonts w:cs="Arial" w:hAnsi="Arial" w:eastAsia="Arial" w:ascii="Arial"/>
          <w:color w:val="898A8A"/>
          <w:spacing w:val="0"/>
          <w:w w:val="54"/>
          <w:sz w:val="12"/>
          <w:szCs w:val="12"/>
        </w:rPr>
        <w:t>¡</w:t>
      </w:r>
      <w:r>
        <w:rPr>
          <w:rFonts w:cs="Arial" w:hAnsi="Arial" w:eastAsia="Arial" w:ascii="Arial"/>
          <w:color w:val="898A8A"/>
          <w:spacing w:val="0"/>
          <w:w w:val="151"/>
          <w:sz w:val="12"/>
          <w:szCs w:val="12"/>
        </w:rPr>
        <w:t>,</w:t>
      </w:r>
      <w:r>
        <w:rPr>
          <w:rFonts w:cs="Arial" w:hAnsi="Arial" w:eastAsia="Arial" w:ascii="Arial"/>
          <w:color w:val="898A8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898A8A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3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1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98A8A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3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3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37373"/>
          <w:spacing w:val="0"/>
          <w:w w:val="23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6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27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91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137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9B9C9C"/>
          <w:spacing w:val="-15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A8A"/>
          <w:spacing w:val="0"/>
          <w:w w:val="19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1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49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98A8A"/>
          <w:spacing w:val="0"/>
          <w:w w:val="66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12"/>
          <w:sz w:val="13"/>
          <w:szCs w:val="13"/>
        </w:rPr>
        <w:t>?</w:t>
      </w:r>
      <w:r>
        <w:rPr>
          <w:rFonts w:cs="Times New Roman" w:hAnsi="Times New Roman" w:eastAsia="Times New Roman" w:ascii="Times New Roman"/>
          <w:color w:val="898A8A"/>
          <w:spacing w:val="0"/>
          <w:w w:val="2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66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898A8A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898A8A"/>
          <w:spacing w:val="0"/>
          <w:w w:val="54"/>
          <w:sz w:val="12"/>
          <w:szCs w:val="12"/>
        </w:rPr>
        <w:t>¡</w:t>
      </w:r>
      <w:r>
        <w:rPr>
          <w:rFonts w:cs="Arial" w:hAnsi="Arial" w:eastAsia="Arial" w:ascii="Arial"/>
          <w:color w:val="9B9C9C"/>
          <w:spacing w:val="0"/>
          <w:w w:val="64"/>
          <w:sz w:val="12"/>
          <w:szCs w:val="12"/>
        </w:rPr>
        <w:t>,</w:t>
      </w:r>
      <w:r>
        <w:rPr>
          <w:rFonts w:cs="Arial" w:hAnsi="Arial" w:eastAsia="Arial" w:ascii="Arial"/>
          <w:color w:val="9B9C9C"/>
          <w:spacing w:val="0"/>
          <w:w w:val="90"/>
          <w:sz w:val="12"/>
          <w:szCs w:val="12"/>
        </w:rPr>
        <w:t>·</w:t>
      </w:r>
      <w:r>
        <w:rPr>
          <w:rFonts w:cs="Arial" w:hAnsi="Arial" w:eastAsia="Arial" w:ascii="Arial"/>
          <w:color w:val="9B9C9C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45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B9C9C"/>
          <w:spacing w:val="0"/>
          <w:w w:val="118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5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37373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9B9C9C"/>
          <w:spacing w:val="0"/>
          <w:w w:val="47"/>
          <w:sz w:val="13"/>
          <w:szCs w:val="13"/>
        </w:rPr>
        <w:t>•</w:t>
      </w:r>
      <w:r>
        <w:rPr>
          <w:rFonts w:cs="Arial" w:hAnsi="Arial" w:eastAsia="Arial" w:ascii="Arial"/>
          <w:i/>
          <w:color w:val="9B9C9C"/>
          <w:spacing w:val="0"/>
          <w:w w:val="59"/>
          <w:sz w:val="13"/>
          <w:szCs w:val="13"/>
        </w:rPr>
        <w:t>.</w:t>
      </w:r>
      <w:r>
        <w:rPr>
          <w:rFonts w:cs="Arial" w:hAnsi="Arial" w:eastAsia="Arial" w:ascii="Arial"/>
          <w:i/>
          <w:color w:val="9B9C9C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i/>
          <w:color w:val="ACAEAE"/>
          <w:spacing w:val="0"/>
          <w:w w:val="66"/>
          <w:sz w:val="13"/>
          <w:szCs w:val="13"/>
        </w:rPr>
        <w:t>·</w:t>
      </w:r>
      <w:r>
        <w:rPr>
          <w:rFonts w:cs="Arial" w:hAnsi="Arial" w:eastAsia="Arial" w:ascii="Arial"/>
          <w:i/>
          <w:color w:val="898A8A"/>
          <w:spacing w:val="0"/>
          <w:w w:val="66"/>
          <w:sz w:val="13"/>
          <w:szCs w:val="13"/>
        </w:rPr>
        <w:t>J</w:t>
      </w:r>
      <w:r>
        <w:rPr>
          <w:rFonts w:cs="Arial" w:hAnsi="Arial" w:eastAsia="Arial" w:ascii="Arial"/>
          <w:i/>
          <w:color w:val="898A8A"/>
          <w:spacing w:val="-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61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737373"/>
          <w:spacing w:val="0"/>
          <w:w w:val="61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737373"/>
          <w:spacing w:val="4"/>
          <w:w w:val="6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47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44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133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737373"/>
          <w:spacing w:val="0"/>
          <w:w w:val="47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223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5E5F5E"/>
          <w:spacing w:val="0"/>
          <w:w w:val="127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5E5F5E"/>
          <w:spacing w:val="0"/>
          <w:w w:val="10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5E5F5E"/>
          <w:spacing w:val="-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72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111"/>
          <w:sz w:val="9"/>
          <w:szCs w:val="9"/>
        </w:rPr>
        <w:t>.'</w:t>
      </w:r>
      <w:r>
        <w:rPr>
          <w:rFonts w:cs="Times New Roman" w:hAnsi="Times New Roman" w:eastAsia="Times New Roman" w:ascii="Times New Roman"/>
          <w:color w:val="ACAEAE"/>
          <w:spacing w:val="0"/>
          <w:w w:val="100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ACAEAE"/>
          <w:spacing w:val="-4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898A8A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B9C9C"/>
          <w:spacing w:val="15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3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59"/>
          <w:sz w:val="9"/>
          <w:szCs w:val="9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40"/>
        <w:ind w:left="112" w:right="503"/>
      </w:pPr>
      <w:r>
        <w:rPr>
          <w:rFonts w:cs="Times New Roman" w:hAnsi="Times New Roman" w:eastAsia="Times New Roman" w:ascii="Times New Roman"/>
          <w:color w:val="898A8A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5E5F5E"/>
          <w:w w:val="11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898A8A"/>
          <w:w w:val="81"/>
          <w:sz w:val="13"/>
          <w:szCs w:val="13"/>
        </w:rPr>
        <w:t>"</w:t>
      </w:r>
      <w:r>
        <w:rPr>
          <w:rFonts w:cs="Times New Roman" w:hAnsi="Times New Roman" w:eastAsia="Times New Roman" w:ascii="Times New Roman"/>
          <w:color w:val="898A8A"/>
          <w:w w:val="44"/>
          <w:sz w:val="13"/>
          <w:szCs w:val="13"/>
        </w:rPr>
        <w:t>".f</w:t>
      </w:r>
      <w:r>
        <w:rPr>
          <w:rFonts w:cs="Times New Roman" w:hAnsi="Times New Roman" w:eastAsia="Times New Roman" w:ascii="Times New Roman"/>
          <w:color w:val="9B9C9C"/>
          <w:w w:val="13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98A8A"/>
          <w:w w:val="11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737373"/>
          <w:w w:val="5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9B9C9C"/>
          <w:w w:val="287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B9C9C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9B9C9C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65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737373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94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9B9C9C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4"/>
          <w:sz w:val="11"/>
          <w:szCs w:val="11"/>
        </w:rPr>
        <w:t>v</w:t>
      </w:r>
      <w:r>
        <w:rPr>
          <w:rFonts w:cs="Times New Roman" w:hAnsi="Times New Roman" w:eastAsia="Times New Roman" w:ascii="Times New Roman"/>
          <w:color w:val="ACAEAE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ACAEAE"/>
          <w:spacing w:val="0"/>
          <w:w w:val="418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2"/>
          <w:szCs w:val="12"/>
        </w:rPr>
        <w:t>1:</w:t>
      </w:r>
      <w:r>
        <w:rPr>
          <w:rFonts w:cs="Times New Roman" w:hAnsi="Times New Roman" w:eastAsia="Times New Roman" w:ascii="Times New Roman"/>
          <w:color w:val="898A8A"/>
          <w:spacing w:val="0"/>
          <w:w w:val="7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98A8A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7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7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7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55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CAEAE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CAEAE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898A8A"/>
          <w:spacing w:val="0"/>
          <w:w w:val="108"/>
          <w:sz w:val="12"/>
          <w:szCs w:val="12"/>
        </w:rPr>
        <w:t>V,</w:t>
      </w:r>
      <w:r>
        <w:rPr>
          <w:rFonts w:cs="Arial" w:hAnsi="Arial" w:eastAsia="Arial" w:ascii="Arial"/>
          <w:i/>
          <w:color w:val="737373"/>
          <w:spacing w:val="0"/>
          <w:w w:val="108"/>
          <w:sz w:val="12"/>
          <w:szCs w:val="12"/>
        </w:rPr>
        <w:t>,</w:t>
      </w:r>
      <w:r>
        <w:rPr>
          <w:rFonts w:cs="Arial" w:hAnsi="Arial" w:eastAsia="Arial" w:ascii="Arial"/>
          <w:i/>
          <w:color w:val="898A8A"/>
          <w:spacing w:val="0"/>
          <w:w w:val="43"/>
          <w:sz w:val="12"/>
          <w:szCs w:val="12"/>
        </w:rPr>
        <w:t>1</w:t>
      </w:r>
      <w:r>
        <w:rPr>
          <w:rFonts w:cs="Arial" w:hAnsi="Arial" w:eastAsia="Arial" w:ascii="Arial"/>
          <w:i/>
          <w:color w:val="ACAEAE"/>
          <w:spacing w:val="0"/>
          <w:w w:val="72"/>
          <w:sz w:val="12"/>
          <w:szCs w:val="12"/>
        </w:rPr>
        <w:t>·</w:t>
      </w:r>
      <w:r>
        <w:rPr>
          <w:rFonts w:cs="Arial" w:hAnsi="Arial" w:eastAsia="Arial" w:ascii="Arial"/>
          <w:i/>
          <w:color w:val="ACAEAE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CAEAE"/>
          <w:spacing w:val="0"/>
          <w:w w:val="74"/>
          <w:sz w:val="14"/>
          <w:szCs w:val="14"/>
        </w:rPr>
        <w:t>í</w:t>
      </w:r>
      <w:r>
        <w:rPr>
          <w:rFonts w:cs="Arial" w:hAnsi="Arial" w:eastAsia="Arial" w:ascii="Arial"/>
          <w:color w:val="ACAEAE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ACAEAE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B9C9C"/>
          <w:spacing w:val="0"/>
          <w:w w:val="69"/>
          <w:sz w:val="12"/>
          <w:szCs w:val="12"/>
        </w:rPr>
        <w:t>.'</w:t>
      </w:r>
      <w:r>
        <w:rPr>
          <w:rFonts w:cs="Times New Roman" w:hAnsi="Times New Roman" w:eastAsia="Times New Roman" w:ascii="Times New Roman"/>
          <w:color w:val="ACAEAE"/>
          <w:spacing w:val="0"/>
          <w:w w:val="14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37373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4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ACAEAE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B9C9C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79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9B9C9C"/>
          <w:spacing w:val="0"/>
          <w:w w:val="94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66"/>
          <w:sz w:val="13"/>
          <w:szCs w:val="13"/>
        </w:rPr>
        <w:t>.1</w:t>
      </w:r>
      <w:r>
        <w:rPr>
          <w:rFonts w:cs="Times New Roman" w:hAnsi="Times New Roman" w:eastAsia="Times New Roman" w:ascii="Times New Roman"/>
          <w:color w:val="898A8A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sz w:val="13"/>
          <w:szCs w:val="13"/>
        </w:rPr>
        <w:t>1-.</w:t>
      </w:r>
      <w:r>
        <w:rPr>
          <w:rFonts w:cs="Times New Roman" w:hAnsi="Times New Roman" w:eastAsia="Times New Roman" w:ascii="Times New Roman"/>
          <w:color w:val="898A8A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1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9B9C9C"/>
          <w:spacing w:val="0"/>
          <w:w w:val="14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B9C9C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88"/>
          <w:sz w:val="10"/>
          <w:szCs w:val="10"/>
        </w:rPr>
        <w:t>':l</w:t>
      </w:r>
      <w:r>
        <w:rPr>
          <w:rFonts w:cs="Times New Roman" w:hAnsi="Times New Roman" w:eastAsia="Times New Roman" w:ascii="Times New Roman"/>
          <w:color w:val="ACAEAE"/>
          <w:spacing w:val="0"/>
          <w:w w:val="18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B9C9C"/>
          <w:spacing w:val="0"/>
          <w:w w:val="10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86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09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9B9C9C"/>
          <w:spacing w:val="0"/>
          <w:w w:val="85"/>
          <w:sz w:val="10"/>
          <w:szCs w:val="10"/>
        </w:rPr>
        <w:t>"'</w:t>
      </w:r>
      <w:r>
        <w:rPr>
          <w:rFonts w:cs="Times New Roman" w:hAnsi="Times New Roman" w:eastAsia="Times New Roman" w:ascii="Times New Roman"/>
          <w:color w:val="898A8A"/>
          <w:spacing w:val="0"/>
          <w:w w:val="5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9B9C9C"/>
          <w:spacing w:val="0"/>
          <w:w w:val="4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A8A"/>
          <w:spacing w:val="0"/>
          <w:w w:val="5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118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9B9C9C"/>
          <w:spacing w:val="0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85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ACAEAE"/>
          <w:spacing w:val="0"/>
          <w:w w:val="176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color w:val="9B9C9C"/>
          <w:spacing w:val="0"/>
          <w:w w:val="78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112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86"/>
          <w:sz w:val="11"/>
          <w:szCs w:val="11"/>
        </w:rPr>
        <w:t>.:</w:t>
      </w:r>
      <w:r>
        <w:rPr>
          <w:rFonts w:cs="Times New Roman" w:hAnsi="Times New Roman" w:eastAsia="Times New Roman" w:ascii="Times New Roman"/>
          <w:color w:val="898A8A"/>
          <w:spacing w:val="0"/>
          <w:w w:val="56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3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79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lineRule="exact" w:line="140"/>
        <w:ind w:left="122" w:right="491"/>
      </w:pPr>
      <w:r>
        <w:rPr>
          <w:rFonts w:cs="Times New Roman" w:hAnsi="Times New Roman" w:eastAsia="Times New Roman" w:ascii="Times New Roman"/>
          <w:color w:val="737373"/>
          <w:w w:val="144"/>
          <w:sz w:val="9"/>
          <w:szCs w:val="9"/>
        </w:rPr>
        <w:t>[</w:t>
      </w:r>
      <w:r>
        <w:rPr>
          <w:rFonts w:cs="Times New Roman" w:hAnsi="Times New Roman" w:eastAsia="Times New Roman" w:ascii="Times New Roman"/>
          <w:color w:val="737373"/>
          <w:w w:val="173"/>
          <w:sz w:val="9"/>
          <w:szCs w:val="9"/>
        </w:rPr>
        <w:t>i</w:t>
      </w:r>
      <w:r>
        <w:rPr>
          <w:rFonts w:cs="Times New Roman" w:hAnsi="Times New Roman" w:eastAsia="Times New Roman" w:ascii="Times New Roman"/>
          <w:color w:val="898A8A"/>
          <w:w w:val="6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w w:val="159"/>
          <w:sz w:val="9"/>
          <w:szCs w:val="9"/>
        </w:rPr>
        <w:t>.</w:t>
      </w:r>
      <w:r>
        <w:rPr>
          <w:rFonts w:cs="Times New Roman" w:hAnsi="Times New Roman" w:eastAsia="Times New Roman" w:ascii="Times New Roman"/>
          <w:color w:val="505050"/>
          <w:w w:val="82"/>
          <w:sz w:val="9"/>
          <w:szCs w:val="9"/>
        </w:rPr>
        <w:t>J</w:t>
      </w:r>
      <w:r>
        <w:rPr>
          <w:rFonts w:cs="Times New Roman" w:hAnsi="Times New Roman" w:eastAsia="Times New Roman" w:ascii="Times New Roman"/>
          <w:color w:val="50505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05050"/>
          <w:spacing w:val="-9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48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505050"/>
          <w:spacing w:val="0"/>
          <w:w w:val="48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05050"/>
          <w:spacing w:val="7"/>
          <w:w w:val="48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72"/>
          <w:sz w:val="12"/>
          <w:szCs w:val="12"/>
        </w:rPr>
        <w:t>-.</w:t>
      </w:r>
      <w:r>
        <w:rPr>
          <w:rFonts w:cs="Times New Roman" w:hAnsi="Times New Roman" w:eastAsia="Times New Roman" w:ascii="Times New Roman"/>
          <w:color w:val="898A8A"/>
          <w:spacing w:val="0"/>
          <w:w w:val="5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898A8A"/>
          <w:spacing w:val="0"/>
          <w:w w:val="176"/>
          <w:sz w:val="11"/>
          <w:szCs w:val="11"/>
        </w:rPr>
        <w:t>l</w:t>
      </w:r>
      <w:r>
        <w:rPr>
          <w:rFonts w:cs="Arial" w:hAnsi="Arial" w:eastAsia="Arial" w:ascii="Arial"/>
          <w:color w:val="737373"/>
          <w:spacing w:val="0"/>
          <w:w w:val="78"/>
          <w:sz w:val="11"/>
          <w:szCs w:val="11"/>
        </w:rPr>
        <w:t>·</w:t>
      </w:r>
      <w:r>
        <w:rPr>
          <w:rFonts w:cs="Arial" w:hAnsi="Arial" w:eastAsia="Arial" w:ascii="Arial"/>
          <w:color w:val="5E5F5E"/>
          <w:spacing w:val="0"/>
          <w:w w:val="176"/>
          <w:sz w:val="11"/>
          <w:szCs w:val="11"/>
        </w:rPr>
        <w:t>i</w:t>
      </w:r>
      <w:r>
        <w:rPr>
          <w:rFonts w:cs="Arial" w:hAnsi="Arial" w:eastAsia="Arial" w:ascii="Arial"/>
          <w:color w:val="5E5F5E"/>
          <w:spacing w:val="0"/>
          <w:w w:val="137"/>
          <w:sz w:val="11"/>
          <w:szCs w:val="11"/>
        </w:rPr>
        <w:t>'</w:t>
      </w:r>
      <w:r>
        <w:rPr>
          <w:rFonts w:cs="Arial" w:hAnsi="Arial" w:eastAsia="Arial" w:ascii="Arial"/>
          <w:color w:val="5E5F5E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E5F5E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58"/>
          <w:sz w:val="11"/>
          <w:szCs w:val="11"/>
        </w:rPr>
        <w:t>·</w:t>
      </w:r>
      <w:r>
        <w:rPr>
          <w:rFonts w:cs="Arial" w:hAnsi="Arial" w:eastAsia="Arial" w:ascii="Arial"/>
          <w:color w:val="898A8A"/>
          <w:spacing w:val="0"/>
          <w:w w:val="58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1"/>
          <w:w w:val="5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3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31"/>
          <w:sz w:val="9"/>
          <w:szCs w:val="9"/>
        </w:rPr>
        <w:t>       </w:t>
      </w:r>
      <w:r>
        <w:rPr>
          <w:rFonts w:cs="Times New Roman" w:hAnsi="Times New Roman" w:eastAsia="Times New Roman" w:ascii="Times New Roman"/>
          <w:color w:val="898A8A"/>
          <w:spacing w:val="2"/>
          <w:w w:val="3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5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96"/>
          <w:sz w:val="9"/>
          <w:szCs w:val="9"/>
        </w:rPr>
        <w:t>!</w:t>
      </w:r>
      <w:r>
        <w:rPr>
          <w:rFonts w:cs="Times New Roman" w:hAnsi="Times New Roman" w:eastAsia="Times New Roman" w:ascii="Times New Roman"/>
          <w:color w:val="5E5F5E"/>
          <w:spacing w:val="0"/>
          <w:w w:val="95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68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37373"/>
          <w:spacing w:val="-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107"/>
          <w:position w:val="2"/>
          <w:sz w:val="4"/>
          <w:szCs w:val="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47"/>
          <w:position w:val="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898A8A"/>
          <w:spacing w:val="0"/>
          <w:w w:val="71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23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95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59"/>
          <w:position w:val="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1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86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37373"/>
          <w:spacing w:val="0"/>
          <w:w w:val="64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A8A"/>
          <w:spacing w:val="0"/>
          <w:w w:val="143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59"/>
          <w:position w:val="0"/>
          <w:sz w:val="12"/>
          <w:szCs w:val="12"/>
        </w:rPr>
        <w:t>;-</w:t>
      </w:r>
      <w:r>
        <w:rPr>
          <w:rFonts w:cs="Times New Roman" w:hAnsi="Times New Roman" w:eastAsia="Times New Roman" w:ascii="Times New Roman"/>
          <w:color w:val="9B9C9C"/>
          <w:spacing w:val="0"/>
          <w:w w:val="71"/>
          <w:position w:val="0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9B9C9C"/>
          <w:spacing w:val="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47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C8C9C9"/>
          <w:spacing w:val="0"/>
          <w:w w:val="133"/>
          <w:position w:val="0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98A8A"/>
          <w:spacing w:val="0"/>
          <w:w w:val="108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37373"/>
          <w:spacing w:val="0"/>
          <w:w w:val="143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67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37373"/>
          <w:spacing w:val="0"/>
          <w:w w:val="31"/>
          <w:position w:val="2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47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59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90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CAEAE"/>
          <w:spacing w:val="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08"/>
          <w:position w:val="0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79"/>
          <w:position w:val="3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216"/>
          <w:position w:val="0"/>
          <w:sz w:val="9"/>
          <w:szCs w:val="9"/>
        </w:rPr>
        <w:t>)</w:t>
      </w:r>
      <w:r>
        <w:rPr>
          <w:rFonts w:cs="Times New Roman" w:hAnsi="Times New Roman" w:eastAsia="Times New Roman" w:ascii="Times New Roman"/>
          <w:color w:val="9B9C9C"/>
          <w:spacing w:val="0"/>
          <w:w w:val="223"/>
          <w:position w:val="0"/>
          <w:sz w:val="9"/>
          <w:szCs w:val="9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79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9B9C9C"/>
          <w:spacing w:val="-2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63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85"/>
          <w:position w:val="0"/>
          <w:sz w:val="9"/>
          <w:szCs w:val="9"/>
        </w:rPr>
        <w:t>1.</w:t>
      </w:r>
      <w:r>
        <w:rPr>
          <w:rFonts w:cs="Malgun Gothic" w:hAnsi="Malgun Gothic" w:eastAsia="Malgun Gothic" w:ascii="Malgun Gothic"/>
          <w:color w:val="898A8A"/>
          <w:spacing w:val="0"/>
          <w:w w:val="87"/>
          <w:position w:val="0"/>
          <w:sz w:val="9"/>
          <w:szCs w:val="9"/>
        </w:rPr>
        <w:t>�</w:t>
      </w:r>
      <w:r>
        <w:rPr>
          <w:rFonts w:cs="Malgun Gothic" w:hAnsi="Malgun Gothic" w:eastAsia="Malgun Gothic" w:ascii="Malgun Gothic"/>
          <w:color w:val="898A8A"/>
          <w:spacing w:val="0"/>
          <w:w w:val="100"/>
          <w:position w:val="0"/>
          <w:sz w:val="9"/>
          <w:szCs w:val="9"/>
        </w:rPr>
        <w:t>  </w:t>
      </w:r>
      <w:r>
        <w:rPr>
          <w:rFonts w:cs="Malgun Gothic" w:hAnsi="Malgun Gothic" w:eastAsia="Malgun Gothic" w:ascii="Malgun Gothic"/>
          <w:color w:val="898A8A"/>
          <w:spacing w:val="-16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36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68"/>
          <w:position w:val="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143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47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35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position w:val="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737373"/>
          <w:spacing w:val="1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137"/>
          <w:position w:val="0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position w:val="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737373"/>
          <w:spacing w:val="-10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36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86"/>
          <w:position w:val="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37373"/>
          <w:spacing w:val="-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54"/>
          <w:position w:val="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37373"/>
          <w:spacing w:val="0"/>
          <w:w w:val="23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37373"/>
          <w:spacing w:val="0"/>
          <w:w w:val="100"/>
          <w:position w:val="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737373"/>
          <w:spacing w:val="1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51"/>
          <w:position w:val="0"/>
          <w:sz w:val="12"/>
          <w:szCs w:val="12"/>
        </w:rPr>
        <w:t>f-</w:t>
      </w:r>
      <w:r>
        <w:rPr>
          <w:rFonts w:cs="Times New Roman" w:hAnsi="Times New Roman" w:eastAsia="Times New Roman" w:ascii="Times New Roman"/>
          <w:color w:val="9B9C9C"/>
          <w:spacing w:val="0"/>
          <w:w w:val="5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8"/>
          <w:w w:val="5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51"/>
          <w:position w:val="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51"/>
          <w:position w:val="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9B9C9C"/>
          <w:spacing w:val="3"/>
          <w:w w:val="5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C8C9C9"/>
          <w:spacing w:val="0"/>
          <w:w w:val="51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898A8A"/>
          <w:spacing w:val="0"/>
          <w:w w:val="51"/>
          <w:position w:val="0"/>
          <w:sz w:val="12"/>
          <w:szCs w:val="12"/>
        </w:rPr>
        <w:t>_¡</w:t>
      </w:r>
      <w:r>
        <w:rPr>
          <w:rFonts w:cs="Arial" w:hAnsi="Arial" w:eastAsia="Arial" w:ascii="Arial"/>
          <w:color w:val="898A8A"/>
          <w:spacing w:val="0"/>
          <w:w w:val="51"/>
          <w:position w:val="0"/>
          <w:sz w:val="12"/>
          <w:szCs w:val="12"/>
        </w:rPr>
        <w:t>  </w:t>
      </w:r>
      <w:r>
        <w:rPr>
          <w:rFonts w:cs="Arial" w:hAnsi="Arial" w:eastAsia="Arial" w:ascii="Arial"/>
          <w:color w:val="898A8A"/>
          <w:spacing w:val="7"/>
          <w:w w:val="5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51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51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37373"/>
          <w:spacing w:val="4"/>
          <w:w w:val="51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72"/>
          <w:position w:val="0"/>
          <w:sz w:val="9"/>
          <w:szCs w:val="9"/>
        </w:rPr>
        <w:t>¡</w:t>
      </w:r>
      <w:r>
        <w:rPr>
          <w:rFonts w:cs="Times New Roman" w:hAnsi="Times New Roman" w:eastAsia="Times New Roman" w:ascii="Times New Roman"/>
          <w:color w:val="898A8A"/>
          <w:spacing w:val="0"/>
          <w:w w:val="144"/>
          <w:position w:val="0"/>
          <w:sz w:val="9"/>
          <w:szCs w:val="9"/>
        </w:rPr>
        <w:t>r</w:t>
      </w:r>
      <w:r>
        <w:rPr>
          <w:rFonts w:cs="Times New Roman" w:hAnsi="Times New Roman" w:eastAsia="Times New Roman" w:ascii="Times New Roman"/>
          <w:color w:val="9B9C9C"/>
          <w:spacing w:val="0"/>
          <w:w w:val="115"/>
          <w:position w:val="0"/>
          <w:sz w:val="9"/>
          <w:szCs w:val="9"/>
        </w:rPr>
        <w:t>;</w:t>
      </w:r>
      <w:r>
        <w:rPr>
          <w:rFonts w:cs="Times New Roman" w:hAnsi="Times New Roman" w:eastAsia="Times New Roman" w:ascii="Times New Roman"/>
          <w:color w:val="505050"/>
          <w:spacing w:val="0"/>
          <w:w w:val="111"/>
          <w:position w:val="0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Malgun Gothic" w:hAnsi="Malgun Gothic" w:eastAsia="Malgun Gothic" w:ascii="Malgun Gothic"/>
          <w:sz w:val="13"/>
          <w:szCs w:val="13"/>
        </w:rPr>
        <w:jc w:val="center"/>
        <w:spacing w:lineRule="exact" w:line="160"/>
        <w:ind w:left="214" w:right="475"/>
      </w:pPr>
      <w:r>
        <w:rPr>
          <w:rFonts w:cs="Times New Roman" w:hAnsi="Times New Roman" w:eastAsia="Times New Roman" w:ascii="Times New Roman"/>
          <w:color w:val="898A8A"/>
          <w:w w:val="14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898A8A"/>
          <w:w w:val="78"/>
          <w:sz w:val="11"/>
          <w:szCs w:val="11"/>
        </w:rPr>
        <w:t>)</w:t>
      </w:r>
      <w:r>
        <w:rPr>
          <w:rFonts w:cs="Times New Roman" w:hAnsi="Times New Roman" w:eastAsia="Times New Roman" w:ascii="Times New Roman"/>
          <w:color w:val="898A8A"/>
          <w:w w:val="218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9B9C9C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98A8A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ACAEAE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5E5F5E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5E5F5E"/>
          <w:spacing w:val="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72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ACAEAE"/>
          <w:spacing w:val="0"/>
          <w:w w:val="109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737373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91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78"/>
          <w:sz w:val="11"/>
          <w:szCs w:val="11"/>
        </w:rPr>
        <w:t>(</w:t>
      </w:r>
      <w:r>
        <w:rPr>
          <w:rFonts w:cs="Times New Roman" w:hAnsi="Times New Roman" w:eastAsia="Times New Roman" w:ascii="Times New Roman"/>
          <w:color w:val="898A8A"/>
          <w:spacing w:val="0"/>
          <w:w w:val="13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898A8A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58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898A8A"/>
          <w:spacing w:val="0"/>
          <w:w w:val="58"/>
          <w:sz w:val="11"/>
          <w:szCs w:val="11"/>
        </w:rPr>
        <w:t>      </w:t>
      </w:r>
      <w:r>
        <w:rPr>
          <w:rFonts w:cs="Times New Roman" w:hAnsi="Times New Roman" w:eastAsia="Times New Roman" w:ascii="Times New Roman"/>
          <w:color w:val="898A8A"/>
          <w:spacing w:val="3"/>
          <w:w w:val="5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70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898A8A"/>
          <w:spacing w:val="0"/>
          <w:w w:val="9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898A8A"/>
          <w:spacing w:val="0"/>
          <w:w w:val="74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117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9B9C9C"/>
          <w:spacing w:val="0"/>
          <w:w w:val="78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17"/>
          <w:sz w:val="11"/>
          <w:szCs w:val="11"/>
        </w:rPr>
        <w:t>Í</w:t>
      </w:r>
      <w:r>
        <w:rPr>
          <w:rFonts w:cs="Times New Roman" w:hAnsi="Times New Roman" w:eastAsia="Times New Roman" w:ascii="Times New Roman"/>
          <w:color w:val="898A8A"/>
          <w:spacing w:val="0"/>
          <w:w w:val="56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9B9C9C"/>
          <w:spacing w:val="0"/>
          <w:w w:val="117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C8C9C9"/>
          <w:spacing w:val="0"/>
          <w:w w:val="74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26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1"/>
          <w:szCs w:val="11"/>
        </w:rPr>
        <w:t>     </w:t>
      </w:r>
      <w:r>
        <w:rPr>
          <w:rFonts w:cs="Times New Roman" w:hAnsi="Times New Roman" w:eastAsia="Times New Roman" w:ascii="Times New Roman"/>
          <w:color w:val="898A8A"/>
          <w:spacing w:val="-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52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898A8A"/>
          <w:spacing w:val="7"/>
          <w:w w:val="5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36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9B9C9C"/>
          <w:spacing w:val="0"/>
          <w:w w:val="3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36"/>
          <w:sz w:val="13"/>
          <w:szCs w:val="13"/>
        </w:rPr>
        <w:t>   </w:t>
      </w:r>
      <w:r>
        <w:rPr>
          <w:rFonts w:cs="Times New Roman" w:hAnsi="Times New Roman" w:eastAsia="Times New Roman" w:ascii="Times New Roman"/>
          <w:color w:val="9B9C9C"/>
          <w:spacing w:val="4"/>
          <w:w w:val="3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104"/>
          <w:sz w:val="11"/>
          <w:szCs w:val="11"/>
        </w:rPr>
        <w:t>h</w:t>
      </w:r>
      <w:r>
        <w:rPr>
          <w:rFonts w:cs="Times New Roman" w:hAnsi="Times New Roman" w:eastAsia="Times New Roman" w:ascii="Times New Roman"/>
          <w:color w:val="9B9C9C"/>
          <w:spacing w:val="-7"/>
          <w:w w:val="141"/>
          <w:sz w:val="11"/>
          <w:szCs w:val="11"/>
        </w:rPr>
        <w:t>\</w:t>
      </w:r>
      <w:r>
        <w:rPr>
          <w:rFonts w:cs="Times New Roman" w:hAnsi="Times New Roman" w:eastAsia="Times New Roman" w:ascii="Times New Roman"/>
          <w:color w:val="9B9C9C"/>
          <w:spacing w:val="0"/>
          <w:w w:val="65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DFDFE1"/>
          <w:spacing w:val="0"/>
          <w:w w:val="104"/>
          <w:sz w:val="11"/>
          <w:szCs w:val="11"/>
        </w:rPr>
        <w:t>.</w:t>
      </w:r>
      <w:r>
        <w:rPr>
          <w:rFonts w:cs="Arial" w:hAnsi="Arial" w:eastAsia="Arial" w:ascii="Arial"/>
          <w:color w:val="9B9C9C"/>
          <w:spacing w:val="0"/>
          <w:w w:val="77"/>
          <w:sz w:val="10"/>
          <w:szCs w:val="10"/>
        </w:rPr>
        <w:t>:</w:t>
      </w:r>
      <w:r>
        <w:rPr>
          <w:rFonts w:cs="Arial" w:hAnsi="Arial" w:eastAsia="Arial" w:ascii="Arial"/>
          <w:color w:val="898A8A"/>
          <w:spacing w:val="0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9B9C9C"/>
          <w:spacing w:val="0"/>
          <w:w w:val="86"/>
          <w:sz w:val="10"/>
          <w:szCs w:val="10"/>
        </w:rPr>
        <w:t>J</w:t>
      </w:r>
      <w:r>
        <w:rPr>
          <w:rFonts w:cs="Arial" w:hAnsi="Arial" w:eastAsia="Arial" w:ascii="Arial"/>
          <w:color w:val="898A8A"/>
          <w:spacing w:val="0"/>
          <w:w w:val="155"/>
          <w:sz w:val="10"/>
          <w:szCs w:val="10"/>
        </w:rPr>
        <w:t>.</w:t>
      </w:r>
      <w:r>
        <w:rPr>
          <w:rFonts w:cs="Arial" w:hAnsi="Arial" w:eastAsia="Arial" w:ascii="Arial"/>
          <w:color w:val="9B9C9C"/>
          <w:spacing w:val="0"/>
          <w:w w:val="75"/>
          <w:sz w:val="10"/>
          <w:szCs w:val="10"/>
        </w:rPr>
        <w:t>'</w:t>
      </w:r>
      <w:r>
        <w:rPr>
          <w:rFonts w:cs="Arial" w:hAnsi="Arial" w:eastAsia="Arial" w:ascii="Arial"/>
          <w:color w:val="9B9C9C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0"/>
          <w:w w:val="86"/>
          <w:sz w:val="10"/>
          <w:szCs w:val="10"/>
        </w:rPr>
        <w:t>·</w:t>
      </w:r>
      <w:r>
        <w:rPr>
          <w:rFonts w:cs="Arial" w:hAnsi="Arial" w:eastAsia="Arial" w:ascii="Arial"/>
          <w:color w:val="898A8A"/>
          <w:spacing w:val="0"/>
          <w:w w:val="151"/>
          <w:sz w:val="10"/>
          <w:szCs w:val="10"/>
        </w:rPr>
        <w:t>'</w:t>
      </w:r>
      <w:r>
        <w:rPr>
          <w:rFonts w:cs="Arial" w:hAnsi="Arial" w:eastAsia="Arial" w:ascii="Arial"/>
          <w:color w:val="898A8A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B9C9C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9B9C9C"/>
          <w:spacing w:val="0"/>
          <w:w w:val="77"/>
          <w:sz w:val="10"/>
          <w:szCs w:val="10"/>
        </w:rPr>
        <w:t>....</w:t>
      </w:r>
      <w:r>
        <w:rPr>
          <w:rFonts w:cs="Arial" w:hAnsi="Arial" w:eastAsia="Arial" w:ascii="Arial"/>
          <w:color w:val="737373"/>
          <w:spacing w:val="0"/>
          <w:w w:val="155"/>
          <w:sz w:val="10"/>
          <w:szCs w:val="10"/>
        </w:rPr>
        <w:t>.</w:t>
      </w:r>
      <w:r>
        <w:rPr>
          <w:rFonts w:cs="Arial" w:hAnsi="Arial" w:eastAsia="Arial" w:ascii="Arial"/>
          <w:color w:val="898A8A"/>
          <w:spacing w:val="0"/>
          <w:w w:val="129"/>
          <w:sz w:val="10"/>
          <w:szCs w:val="10"/>
        </w:rPr>
        <w:t>.</w:t>
      </w:r>
      <w:r>
        <w:rPr>
          <w:rFonts w:cs="Arial" w:hAnsi="Arial" w:eastAsia="Arial" w:ascii="Arial"/>
          <w:color w:val="898A8A"/>
          <w:spacing w:val="-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5"/>
          <w:sz w:val="11"/>
          <w:szCs w:val="11"/>
        </w:rPr>
        <w:t>_</w:t>
      </w:r>
      <w:r>
        <w:rPr>
          <w:rFonts w:cs="Times New Roman" w:hAnsi="Times New Roman" w:eastAsia="Times New Roman" w:ascii="Times New Roman"/>
          <w:color w:val="737373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99"/>
          <w:sz w:val="11"/>
          <w:szCs w:val="11"/>
        </w:rPr>
        <w:t>:.</w:t>
      </w:r>
      <w:r>
        <w:rPr>
          <w:rFonts w:cs="Times New Roman" w:hAnsi="Times New Roman" w:eastAsia="Times New Roman" w:ascii="Times New Roman"/>
          <w:color w:val="898A8A"/>
          <w:spacing w:val="0"/>
          <w:w w:val="78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5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5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64"/>
          <w:sz w:val="11"/>
          <w:szCs w:val="11"/>
        </w:rPr>
        <w:t>"1</w:t>
      </w:r>
      <w:r>
        <w:rPr>
          <w:rFonts w:cs="Times New Roman" w:hAnsi="Times New Roman" w:eastAsia="Times New Roman" w:ascii="Times New Roman"/>
          <w:color w:val="9B9C9C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9B9C9C"/>
          <w:spacing w:val="-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54"/>
          <w:sz w:val="14"/>
          <w:szCs w:val="14"/>
        </w:rPr>
        <w:t>1.</w:t>
      </w:r>
      <w:r>
        <w:rPr>
          <w:rFonts w:cs="Times New Roman" w:hAnsi="Times New Roman" w:eastAsia="Times New Roman" w:ascii="Times New Roman"/>
          <w:color w:val="898A8A"/>
          <w:spacing w:val="0"/>
          <w:w w:val="77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2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37373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37373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4"/>
          <w:szCs w:val="14"/>
        </w:rPr>
        <w:t>..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6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68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ACAEAE"/>
          <w:spacing w:val="14"/>
          <w:w w:val="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39"/>
          <w:sz w:val="13"/>
          <w:szCs w:val="13"/>
        </w:rPr>
        <w:t>=</w:t>
      </w:r>
      <w:r>
        <w:rPr>
          <w:rFonts w:cs="Times New Roman" w:hAnsi="Times New Roman" w:eastAsia="Times New Roman" w:ascii="Times New Roman"/>
          <w:color w:val="5E5F5E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44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132"/>
          <w:sz w:val="13"/>
          <w:szCs w:val="13"/>
        </w:rPr>
        <w:t>,</w:t>
      </w:r>
      <w:r>
        <w:rPr>
          <w:rFonts w:cs="Malgun Gothic" w:hAnsi="Malgun Gothic" w:eastAsia="Malgun Gothic" w:ascii="Malgun Gothic"/>
          <w:color w:val="9B9C9C"/>
          <w:spacing w:val="0"/>
          <w:w w:val="55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60"/>
        <w:ind w:left="127" w:right="460"/>
      </w:pPr>
      <w:r>
        <w:rPr>
          <w:rFonts w:cs="Times New Roman" w:hAnsi="Times New Roman" w:eastAsia="Times New Roman" w:ascii="Times New Roman"/>
          <w:color w:val="737373"/>
          <w:w w:val="6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898A8A"/>
          <w:w w:val="6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ACAEAE"/>
          <w:w w:val="6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37373"/>
          <w:w w:val="49"/>
          <w:sz w:val="14"/>
          <w:szCs w:val="14"/>
        </w:rPr>
        <w:t>..._</w:t>
      </w:r>
      <w:r>
        <w:rPr>
          <w:rFonts w:cs="Times New Roman" w:hAnsi="Times New Roman" w:eastAsia="Times New Roman" w:ascii="Times New Roman"/>
          <w:color w:val="ACAEAE"/>
          <w:w w:val="3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B9C9C"/>
          <w:w w:val="39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9B9C9C"/>
          <w:spacing w:val="-14"/>
          <w:w w:val="3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5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B9C9C"/>
          <w:spacing w:val="7"/>
          <w:w w:val="5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CAEAE"/>
          <w:spacing w:val="0"/>
          <w:w w:val="47"/>
          <w:sz w:val="14"/>
          <w:szCs w:val="14"/>
        </w:rPr>
        <w:t>,..</w:t>
      </w:r>
      <w:r>
        <w:rPr>
          <w:rFonts w:cs="Times New Roman" w:hAnsi="Times New Roman" w:eastAsia="Times New Roman" w:ascii="Times New Roman"/>
          <w:color w:val="ACAEAE"/>
          <w:spacing w:val="0"/>
          <w:w w:val="55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8A8A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CAEAE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DFDFE1"/>
          <w:spacing w:val="0"/>
          <w:w w:val="5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64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98A8A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6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ACAEAE"/>
          <w:spacing w:val="0"/>
          <w:w w:val="51"/>
          <w:sz w:val="15"/>
          <w:szCs w:val="15"/>
        </w:rPr>
        <w:t>:</w:t>
      </w:r>
      <w:r>
        <w:rPr>
          <w:rFonts w:cs="Arial" w:hAnsi="Arial" w:eastAsia="Arial" w:ascii="Arial"/>
          <w:color w:val="ACAEAE"/>
          <w:spacing w:val="0"/>
          <w:w w:val="146"/>
          <w:sz w:val="15"/>
          <w:szCs w:val="15"/>
        </w:rPr>
        <w:t>n</w:t>
      </w:r>
      <w:r>
        <w:rPr>
          <w:rFonts w:cs="Arial" w:hAnsi="Arial" w:eastAsia="Arial" w:ascii="Arial"/>
          <w:color w:val="9B9C9C"/>
          <w:spacing w:val="0"/>
          <w:w w:val="57"/>
          <w:sz w:val="15"/>
          <w:szCs w:val="15"/>
        </w:rPr>
        <w:t>·</w:t>
      </w:r>
      <w:r>
        <w:rPr>
          <w:rFonts w:cs="Arial" w:hAnsi="Arial" w:eastAsia="Arial" w:ascii="Arial"/>
          <w:color w:val="9B9C9C"/>
          <w:spacing w:val="0"/>
          <w:w w:val="86"/>
          <w:sz w:val="15"/>
          <w:szCs w:val="15"/>
        </w:rPr>
        <w:t>,</w:t>
      </w:r>
      <w:r>
        <w:rPr>
          <w:rFonts w:cs="Arial" w:hAnsi="Arial" w:eastAsia="Arial" w:ascii="Arial"/>
          <w:color w:val="ACAEAE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ACAEAE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3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1"/>
          <w:w w:val="3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76"/>
          <w:sz w:val="11"/>
          <w:szCs w:val="11"/>
        </w:rPr>
        <w:t>tt</w:t>
      </w:r>
      <w:r>
        <w:rPr>
          <w:rFonts w:cs="Times New Roman" w:hAnsi="Times New Roman" w:eastAsia="Times New Roman" w:ascii="Times New Roman"/>
          <w:color w:val="898A8A"/>
          <w:spacing w:val="0"/>
          <w:w w:val="7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76"/>
          <w:sz w:val="11"/>
          <w:szCs w:val="11"/>
        </w:rPr>
        <w:t>111</w:t>
      </w:r>
      <w:r>
        <w:rPr>
          <w:rFonts w:cs="Times New Roman" w:hAnsi="Times New Roman" w:eastAsia="Times New Roman" w:ascii="Times New Roman"/>
          <w:color w:val="898A8A"/>
          <w:spacing w:val="0"/>
          <w:w w:val="7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9"/>
          <w:w w:val="76"/>
          <w:sz w:val="11"/>
          <w:szCs w:val="11"/>
        </w:rPr>
        <w:t> </w:t>
      </w:r>
      <w:r>
        <w:rPr>
          <w:rFonts w:cs="Arial" w:hAnsi="Arial" w:eastAsia="Arial" w:ascii="Arial"/>
          <w:color w:val="ACAEAE"/>
          <w:spacing w:val="0"/>
          <w:w w:val="43"/>
          <w:sz w:val="15"/>
          <w:szCs w:val="15"/>
        </w:rPr>
        <w:t>·</w:t>
      </w:r>
      <w:r>
        <w:rPr>
          <w:rFonts w:cs="Malgun Gothic" w:hAnsi="Malgun Gothic" w:eastAsia="Malgun Gothic" w:ascii="Malgun Gothic"/>
          <w:color w:val="ACAEAE"/>
          <w:spacing w:val="0"/>
          <w:w w:val="43"/>
          <w:sz w:val="15"/>
          <w:szCs w:val="15"/>
        </w:rPr>
        <w:t>�</w:t>
      </w:r>
      <w:r>
        <w:rPr>
          <w:rFonts w:cs="Arial" w:hAnsi="Arial" w:eastAsia="Arial" w:ascii="Arial"/>
          <w:color w:val="9B9C9C"/>
          <w:spacing w:val="0"/>
          <w:w w:val="14"/>
          <w:sz w:val="15"/>
          <w:szCs w:val="15"/>
        </w:rPr>
        <w:t>·</w:t>
      </w:r>
      <w:r>
        <w:rPr>
          <w:rFonts w:cs="Arial" w:hAnsi="Arial" w:eastAsia="Arial" w:ascii="Arial"/>
          <w:color w:val="9B9C9C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9B9C9C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44"/>
          <w:sz w:val="13"/>
          <w:szCs w:val="13"/>
        </w:rPr>
        <w:t>11</w:t>
      </w:r>
      <w:r>
        <w:rPr>
          <w:rFonts w:cs="Times New Roman" w:hAnsi="Times New Roman" w:eastAsia="Times New Roman" w:ascii="Times New Roman"/>
          <w:color w:val="898A8A"/>
          <w:spacing w:val="0"/>
          <w:w w:val="113"/>
          <w:sz w:val="13"/>
          <w:szCs w:val="13"/>
        </w:rPr>
        <w:t>¡.</w:t>
      </w:r>
      <w:r>
        <w:rPr>
          <w:rFonts w:cs="Times New Roman" w:hAnsi="Times New Roman" w:eastAsia="Times New Roman" w:ascii="Times New Roman"/>
          <w:color w:val="ACAEAE"/>
          <w:spacing w:val="0"/>
          <w:w w:val="88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88"/>
          <w:sz w:val="13"/>
          <w:szCs w:val="13"/>
        </w:rPr>
        <w:t>.1</w:t>
      </w:r>
      <w:r>
        <w:rPr>
          <w:rFonts w:cs="Times New Roman" w:hAnsi="Times New Roman" w:eastAsia="Times New Roman" w:ascii="Times New Roman"/>
          <w:color w:val="898A8A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98A8A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47"/>
          <w:sz w:val="12"/>
          <w:szCs w:val="12"/>
        </w:rPr>
        <w:t>1</w:t>
      </w:r>
      <w:r>
        <w:rPr>
          <w:rFonts w:cs="Malgun Gothic" w:hAnsi="Malgun Gothic" w:eastAsia="Malgun Gothic" w:ascii="Malgun Gothic"/>
          <w:color w:val="9B9C9C"/>
          <w:spacing w:val="0"/>
          <w:w w:val="35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7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11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4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7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898A8A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ACAEAE"/>
          <w:spacing w:val="0"/>
          <w:w w:val="147"/>
          <w:sz w:val="8"/>
          <w:szCs w:val="8"/>
        </w:rPr>
        <w:t>r</w:t>
      </w:r>
      <w:r>
        <w:rPr>
          <w:rFonts w:cs="Arial" w:hAnsi="Arial" w:eastAsia="Arial" w:ascii="Arial"/>
          <w:i/>
          <w:color w:val="ACAEAE"/>
          <w:spacing w:val="0"/>
          <w:w w:val="147"/>
          <w:sz w:val="8"/>
          <w:szCs w:val="8"/>
        </w:rPr>
        <w:t>,</w:t>
      </w:r>
      <w:r>
        <w:rPr>
          <w:rFonts w:cs="Arial" w:hAnsi="Arial" w:eastAsia="Arial" w:ascii="Arial"/>
          <w:i/>
          <w:color w:val="ACAEAE"/>
          <w:spacing w:val="11"/>
          <w:w w:val="147"/>
          <w:sz w:val="8"/>
          <w:szCs w:val="8"/>
        </w:rPr>
        <w:t> </w:t>
      </w:r>
      <w:r>
        <w:rPr>
          <w:rFonts w:cs="Arial" w:hAnsi="Arial" w:eastAsia="Arial" w:ascii="Arial"/>
          <w:i/>
          <w:color w:val="898A8A"/>
          <w:spacing w:val="0"/>
          <w:w w:val="57"/>
          <w:sz w:val="8"/>
          <w:szCs w:val="8"/>
        </w:rPr>
        <w:t>,</w:t>
      </w:r>
      <w:r>
        <w:rPr>
          <w:rFonts w:cs="Arial" w:hAnsi="Arial" w:eastAsia="Arial" w:ascii="Arial"/>
          <w:i/>
          <w:color w:val="898A8A"/>
          <w:spacing w:val="0"/>
          <w:w w:val="57"/>
          <w:sz w:val="8"/>
          <w:szCs w:val="8"/>
        </w:rPr>
        <w:t>  </w:t>
      </w:r>
      <w:r>
        <w:rPr>
          <w:rFonts w:cs="Arial" w:hAnsi="Arial" w:eastAsia="Arial" w:ascii="Arial"/>
          <w:i/>
          <w:color w:val="898A8A"/>
          <w:spacing w:val="7"/>
          <w:w w:val="57"/>
          <w:sz w:val="8"/>
          <w:szCs w:val="8"/>
        </w:rPr>
        <w:t> </w:t>
      </w:r>
      <w:r>
        <w:rPr>
          <w:rFonts w:cs="Arial" w:hAnsi="Arial" w:eastAsia="Arial" w:ascii="Arial"/>
          <w:i/>
          <w:color w:val="9B9C9C"/>
          <w:spacing w:val="0"/>
          <w:w w:val="57"/>
          <w:sz w:val="8"/>
          <w:szCs w:val="8"/>
        </w:rPr>
        <w:t>•</w:t>
      </w:r>
      <w:r>
        <w:rPr>
          <w:rFonts w:cs="Arial" w:hAnsi="Arial" w:eastAsia="Arial" w:ascii="Arial"/>
          <w:i/>
          <w:color w:val="9B9C9C"/>
          <w:spacing w:val="0"/>
          <w:w w:val="57"/>
          <w:sz w:val="8"/>
          <w:szCs w:val="8"/>
        </w:rPr>
        <w:t> </w:t>
      </w:r>
      <w:r>
        <w:rPr>
          <w:rFonts w:cs="Arial" w:hAnsi="Arial" w:eastAsia="Arial" w:ascii="Arial"/>
          <w:i/>
          <w:color w:val="9B9C9C"/>
          <w:spacing w:val="2"/>
          <w:w w:val="57"/>
          <w:sz w:val="8"/>
          <w:szCs w:val="8"/>
        </w:rPr>
        <w:t> </w:t>
      </w:r>
      <w:r>
        <w:rPr>
          <w:rFonts w:cs="Malgun Gothic" w:hAnsi="Malgun Gothic" w:eastAsia="Malgun Gothic" w:ascii="Malgun Gothic"/>
          <w:color w:val="9B9C9C"/>
          <w:spacing w:val="0"/>
          <w:w w:val="29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ACAEAE"/>
          <w:spacing w:val="0"/>
          <w:w w:val="9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ACAEAE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ACAEAE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6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9B9C9C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6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6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7"/>
          <w:w w:val="6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9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69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98A8A"/>
          <w:spacing w:val="18"/>
          <w:w w:val="6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66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ACAEAE"/>
          <w:spacing w:val="0"/>
          <w:w w:val="49"/>
          <w:sz w:val="13"/>
          <w:szCs w:val="13"/>
        </w:rPr>
        <w:t>-&lt;</w:t>
      </w:r>
      <w:r>
        <w:rPr>
          <w:rFonts w:cs="Times New Roman" w:hAnsi="Times New Roman" w:eastAsia="Times New Roman" w:ascii="Times New Roman"/>
          <w:color w:val="9B9C9C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56"/>
          <w:sz w:val="13"/>
          <w:szCs w:val="13"/>
        </w:rPr>
        <w:t>Jo</w:t>
      </w:r>
      <w:r>
        <w:rPr>
          <w:rFonts w:cs="Times New Roman" w:hAnsi="Times New Roman" w:eastAsia="Times New Roman" w:ascii="Times New Roman"/>
          <w:color w:val="ACAEAE"/>
          <w:spacing w:val="0"/>
          <w:w w:val="68"/>
          <w:sz w:val="13"/>
          <w:szCs w:val="13"/>
        </w:rPr>
        <w:t>=</w:t>
      </w:r>
      <w:r>
        <w:rPr>
          <w:rFonts w:cs="Times New Roman" w:hAnsi="Times New Roman" w:eastAsia="Times New Roman" w:ascii="Times New Roman"/>
          <w:color w:val="ACAEAE"/>
          <w:spacing w:val="0"/>
          <w:w w:val="108"/>
          <w:sz w:val="13"/>
          <w:szCs w:val="13"/>
        </w:rPr>
        <w:t>"</w:t>
      </w:r>
      <w:r>
        <w:rPr>
          <w:rFonts w:cs="Times New Roman" w:hAnsi="Times New Roman" w:eastAsia="Times New Roman" w:ascii="Times New Roman"/>
          <w:color w:val="ACAEAE"/>
          <w:spacing w:val="0"/>
          <w:w w:val="61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898A8A"/>
          <w:spacing w:val="0"/>
          <w:w w:val="66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3"/>
          <w:szCs w:val="13"/>
        </w:rPr>
        <w:t>      </w:t>
      </w:r>
      <w:r>
        <w:rPr>
          <w:rFonts w:cs="Times New Roman" w:hAnsi="Times New Roman" w:eastAsia="Times New Roman" w:ascii="Times New Roman"/>
          <w:color w:val="898A8A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66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40"/>
        <w:ind w:left="141" w:right="467"/>
      </w:pPr>
      <w:r>
        <w:rPr>
          <w:rFonts w:cs="Times New Roman" w:hAnsi="Times New Roman" w:eastAsia="Times New Roman" w:ascii="Times New Roman"/>
          <w:color w:val="5E5F5E"/>
          <w:w w:val="7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5E5F5E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w w:val="3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w w:val="9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w w:val="129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C8C9C9"/>
          <w:w w:val="95"/>
          <w:sz w:val="12"/>
          <w:szCs w:val="12"/>
        </w:rPr>
        <w:t>.</w:t>
      </w:r>
      <w:r>
        <w:rPr>
          <w:rFonts w:cs="Malgun Gothic" w:hAnsi="Malgun Gothic" w:eastAsia="Malgun Gothic" w:ascii="Malgun Gothic"/>
          <w:color w:val="898A8A"/>
          <w:w w:val="35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737373"/>
          <w:w w:val="72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73737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37373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79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898A8A"/>
          <w:spacing w:val="0"/>
          <w:w w:val="7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79"/>
          <w:sz w:val="15"/>
          <w:szCs w:val="15"/>
        </w:rPr>
        <w:t>i;.'</w:t>
      </w:r>
      <w:r>
        <w:rPr>
          <w:rFonts w:cs="Times New Roman" w:hAnsi="Times New Roman" w:eastAsia="Times New Roman" w:ascii="Times New Roman"/>
          <w:color w:val="9B9C9C"/>
          <w:spacing w:val="0"/>
          <w:w w:val="7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B9C9C"/>
          <w:spacing w:val="20"/>
          <w:w w:val="79"/>
          <w:sz w:val="15"/>
          <w:szCs w:val="15"/>
        </w:rPr>
        <w:t> </w:t>
      </w:r>
      <w:r>
        <w:rPr>
          <w:rFonts w:cs="Arial" w:hAnsi="Arial" w:eastAsia="Arial" w:ascii="Arial"/>
          <w:color w:val="ACAEAE"/>
          <w:spacing w:val="0"/>
          <w:w w:val="121"/>
          <w:sz w:val="8"/>
          <w:szCs w:val="8"/>
        </w:rPr>
        <w:t>i</w:t>
      </w:r>
      <w:r>
        <w:rPr>
          <w:rFonts w:cs="Arial" w:hAnsi="Arial" w:eastAsia="Arial" w:ascii="Arial"/>
          <w:color w:val="898A8A"/>
          <w:spacing w:val="0"/>
          <w:w w:val="389"/>
          <w:sz w:val="8"/>
          <w:szCs w:val="8"/>
        </w:rPr>
        <w:t>t</w:t>
      </w:r>
      <w:r>
        <w:rPr>
          <w:rFonts w:cs="Arial" w:hAnsi="Arial" w:eastAsia="Arial" w:ascii="Arial"/>
          <w:color w:val="505050"/>
          <w:spacing w:val="0"/>
          <w:w w:val="129"/>
          <w:sz w:val="8"/>
          <w:szCs w:val="8"/>
        </w:rPr>
        <w:t>,</w:t>
      </w:r>
      <w:r>
        <w:rPr>
          <w:rFonts w:cs="Arial" w:hAnsi="Arial" w:eastAsia="Arial" w:ascii="Arial"/>
          <w:color w:val="9B9C9C"/>
          <w:spacing w:val="0"/>
          <w:w w:val="192"/>
          <w:sz w:val="8"/>
          <w:szCs w:val="8"/>
        </w:rPr>
        <w:t>.'</w:t>
      </w:r>
      <w:r>
        <w:rPr>
          <w:rFonts w:cs="Arial" w:hAnsi="Arial" w:eastAsia="Arial" w:ascii="Arial"/>
          <w:color w:val="898A8A"/>
          <w:spacing w:val="0"/>
          <w:w w:val="64"/>
          <w:sz w:val="8"/>
          <w:szCs w:val="8"/>
        </w:rPr>
        <w:t>1</w:t>
      </w:r>
      <w:r>
        <w:rPr>
          <w:rFonts w:cs="Arial" w:hAnsi="Arial" w:eastAsia="Arial" w:ascii="Arial"/>
          <w:color w:val="9B9C9C"/>
          <w:spacing w:val="0"/>
          <w:w w:val="179"/>
          <w:sz w:val="8"/>
          <w:szCs w:val="8"/>
        </w:rPr>
        <w:t>J</w:t>
      </w:r>
      <w:r>
        <w:rPr>
          <w:rFonts w:cs="Arial" w:hAnsi="Arial" w:eastAsia="Arial" w:ascii="Arial"/>
          <w:color w:val="898A8A"/>
          <w:spacing w:val="0"/>
          <w:w w:val="97"/>
          <w:sz w:val="8"/>
          <w:szCs w:val="8"/>
        </w:rPr>
        <w:t>f</w:t>
      </w:r>
      <w:r>
        <w:rPr>
          <w:rFonts w:cs="Arial" w:hAnsi="Arial" w:eastAsia="Arial" w:ascii="Arial"/>
          <w:color w:val="898A8A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98A8A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39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737373"/>
          <w:spacing w:val="0"/>
          <w:w w:val="70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ACAEAE"/>
          <w:spacing w:val="0"/>
          <w:w w:val="74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ACAEAE"/>
          <w:spacing w:val="0"/>
          <w:w w:val="130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737373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5E5F5E"/>
          <w:spacing w:val="0"/>
          <w:w w:val="70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5E5F5E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CAEAE"/>
          <w:spacing w:val="-14"/>
          <w:w w:val="117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CAEAE"/>
          <w:spacing w:val="0"/>
          <w:w w:val="78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5E5F5E"/>
          <w:spacing w:val="0"/>
          <w:w w:val="59"/>
          <w:sz w:val="12"/>
          <w:szCs w:val="12"/>
        </w:rPr>
        <w:t>,._</w:t>
      </w:r>
      <w:r>
        <w:rPr>
          <w:rFonts w:cs="Times New Roman" w:hAnsi="Times New Roman" w:eastAsia="Times New Roman" w:ascii="Times New Roman"/>
          <w:color w:val="ACAEAE"/>
          <w:spacing w:val="0"/>
          <w:w w:val="4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37373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9B9C9C"/>
          <w:spacing w:val="0"/>
          <w:w w:val="12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A8A"/>
          <w:spacing w:val="0"/>
          <w:w w:val="3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98A8A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77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737373"/>
          <w:spacing w:val="0"/>
          <w:w w:val="216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898A8A"/>
          <w:spacing w:val="0"/>
          <w:w w:val="15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898A8A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0"/>
          <w:w w:val="91"/>
          <w:sz w:val="8"/>
          <w:szCs w:val="8"/>
        </w:rPr>
        <w:t>)</w:t>
      </w:r>
      <w:r>
        <w:rPr>
          <w:rFonts w:cs="Arial" w:hAnsi="Arial" w:eastAsia="Arial" w:ascii="Arial"/>
          <w:color w:val="414141"/>
          <w:spacing w:val="0"/>
          <w:w w:val="91"/>
          <w:sz w:val="8"/>
          <w:szCs w:val="8"/>
        </w:rPr>
        <w:t>1</w:t>
      </w:r>
      <w:r>
        <w:rPr>
          <w:rFonts w:cs="Arial" w:hAnsi="Arial" w:eastAsia="Arial" w:ascii="Arial"/>
          <w:color w:val="414141"/>
          <w:spacing w:val="0"/>
          <w:w w:val="91"/>
          <w:sz w:val="8"/>
          <w:szCs w:val="8"/>
        </w:rPr>
        <w:t>  </w:t>
      </w:r>
      <w:r>
        <w:rPr>
          <w:rFonts w:cs="Arial" w:hAnsi="Arial" w:eastAsia="Arial" w:ascii="Arial"/>
          <w:color w:val="414141"/>
          <w:spacing w:val="12"/>
          <w:w w:val="9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2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E5F5E"/>
          <w:spacing w:val="0"/>
          <w:w w:val="108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37373"/>
          <w:spacing w:val="0"/>
          <w:w w:val="107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37373"/>
          <w:spacing w:val="0"/>
          <w:w w:val="5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3737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77"/>
          <w:sz w:val="13"/>
          <w:szCs w:val="13"/>
        </w:rPr>
        <w:t>lt</w:t>
      </w:r>
      <w:r>
        <w:rPr>
          <w:rFonts w:cs="Arial" w:hAnsi="Arial" w:eastAsia="Arial" w:ascii="Arial"/>
          <w:color w:val="898A8A"/>
          <w:spacing w:val="0"/>
          <w:w w:val="219"/>
          <w:sz w:val="13"/>
          <w:szCs w:val="13"/>
        </w:rPr>
        <w:t>t</w:t>
      </w:r>
      <w:r>
        <w:rPr>
          <w:rFonts w:cs="Arial" w:hAnsi="Arial" w:eastAsia="Arial" w:ascii="Arial"/>
          <w:color w:val="898A8A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CAEAE"/>
          <w:spacing w:val="0"/>
          <w:w w:val="49"/>
          <w:sz w:val="13"/>
          <w:szCs w:val="13"/>
        </w:rPr>
        <w:t>·</w:t>
      </w:r>
      <w:r>
        <w:rPr>
          <w:rFonts w:cs="Arial" w:hAnsi="Arial" w:eastAsia="Arial" w:ascii="Arial"/>
          <w:color w:val="9B9C9C"/>
          <w:spacing w:val="0"/>
          <w:w w:val="39"/>
          <w:sz w:val="13"/>
          <w:szCs w:val="13"/>
        </w:rPr>
        <w:t>.</w:t>
      </w:r>
      <w:r>
        <w:rPr>
          <w:rFonts w:cs="Arial" w:hAnsi="Arial" w:eastAsia="Arial" w:ascii="Arial"/>
          <w:color w:val="ACAEAE"/>
          <w:spacing w:val="0"/>
          <w:w w:val="199"/>
          <w:sz w:val="13"/>
          <w:szCs w:val="13"/>
        </w:rPr>
        <w:t>,</w:t>
      </w:r>
      <w:r>
        <w:rPr>
          <w:rFonts w:cs="Arial" w:hAnsi="Arial" w:eastAsia="Arial" w:ascii="Arial"/>
          <w:color w:val="ACAEAE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i/>
          <w:color w:val="ACAEAE"/>
          <w:spacing w:val="0"/>
          <w:w w:val="100"/>
          <w:sz w:val="9"/>
          <w:szCs w:val="9"/>
        </w:rPr>
        <w:t>,.</w:t>
      </w:r>
      <w:r>
        <w:rPr>
          <w:rFonts w:cs="Arial" w:hAnsi="Arial" w:eastAsia="Arial" w:ascii="Arial"/>
          <w:i/>
          <w:color w:val="898A8A"/>
          <w:spacing w:val="0"/>
          <w:w w:val="100"/>
          <w:sz w:val="9"/>
          <w:szCs w:val="9"/>
        </w:rPr>
        <w:t>!</w:t>
      </w:r>
      <w:r>
        <w:rPr>
          <w:rFonts w:cs="Arial" w:hAnsi="Arial" w:eastAsia="Arial" w:ascii="Arial"/>
          <w:i/>
          <w:color w:val="898A8A"/>
          <w:spacing w:val="0"/>
          <w:w w:val="100"/>
          <w:sz w:val="9"/>
          <w:szCs w:val="9"/>
        </w:rPr>
        <w:t>  </w:t>
      </w:r>
      <w:r>
        <w:rPr>
          <w:rFonts w:cs="Arial" w:hAnsi="Arial" w:eastAsia="Arial" w:ascii="Arial"/>
          <w:i/>
          <w:color w:val="898A8A"/>
          <w:spacing w:val="23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ACAEAE"/>
          <w:spacing w:val="0"/>
          <w:w w:val="86"/>
          <w:sz w:val="9"/>
          <w:szCs w:val="9"/>
        </w:rPr>
        <w:t>!</w:t>
      </w:r>
      <w:r>
        <w:rPr>
          <w:rFonts w:cs="Arial" w:hAnsi="Arial" w:eastAsia="Arial" w:ascii="Arial"/>
          <w:color w:val="ACAEAE"/>
          <w:spacing w:val="0"/>
          <w:w w:val="173"/>
          <w:sz w:val="9"/>
          <w:szCs w:val="9"/>
        </w:rPr>
        <w:t>,</w:t>
      </w:r>
      <w:r>
        <w:rPr>
          <w:rFonts w:cs="Arial" w:hAnsi="Arial" w:eastAsia="Arial" w:ascii="Arial"/>
          <w:color w:val="898A8A"/>
          <w:spacing w:val="0"/>
          <w:w w:val="84"/>
          <w:sz w:val="9"/>
          <w:szCs w:val="9"/>
        </w:rPr>
        <w:t>'</w:t>
      </w:r>
      <w:r>
        <w:rPr>
          <w:rFonts w:cs="Arial" w:hAnsi="Arial" w:eastAsia="Arial" w:ascii="Arial"/>
          <w:color w:val="898A8A"/>
          <w:spacing w:val="0"/>
          <w:w w:val="115"/>
          <w:sz w:val="9"/>
          <w:szCs w:val="9"/>
        </w:rPr>
        <w:t>,</w:t>
      </w:r>
      <w:r>
        <w:rPr>
          <w:rFonts w:cs="Arial" w:hAnsi="Arial" w:eastAsia="Arial" w:ascii="Arial"/>
          <w:color w:val="898A8A"/>
          <w:spacing w:val="0"/>
          <w:w w:val="252"/>
          <w:sz w:val="9"/>
          <w:szCs w:val="9"/>
        </w:rPr>
        <w:t>j</w:t>
      </w:r>
      <w:r>
        <w:rPr>
          <w:rFonts w:cs="Arial" w:hAnsi="Arial" w:eastAsia="Arial" w:ascii="Arial"/>
          <w:color w:val="898A8A"/>
          <w:spacing w:val="0"/>
          <w:w w:val="100"/>
          <w:sz w:val="9"/>
          <w:szCs w:val="9"/>
        </w:rPr>
        <w:t>   </w:t>
      </w:r>
      <w:r>
        <w:rPr>
          <w:rFonts w:cs="Arial" w:hAnsi="Arial" w:eastAsia="Arial" w:ascii="Arial"/>
          <w:color w:val="898A8A"/>
          <w:spacing w:val="1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CAEAE"/>
          <w:spacing w:val="0"/>
          <w:w w:val="137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9B9C9C"/>
          <w:spacing w:val="0"/>
          <w:w w:val="98"/>
          <w:sz w:val="11"/>
          <w:szCs w:val="11"/>
        </w:rPr>
        <w:t>¡</w:t>
      </w:r>
      <w:r>
        <w:rPr>
          <w:rFonts w:cs="Times New Roman" w:hAnsi="Times New Roman" w:eastAsia="Times New Roman" w:ascii="Times New Roman"/>
          <w:color w:val="898A8A"/>
          <w:spacing w:val="0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58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898A8A"/>
          <w:spacing w:val="0"/>
          <w:w w:val="65"/>
          <w:sz w:val="11"/>
          <w:szCs w:val="11"/>
        </w:rPr>
        <w:t>11</w:t>
      </w:r>
      <w:r>
        <w:rPr>
          <w:rFonts w:cs="Times New Roman" w:hAnsi="Times New Roman" w:eastAsia="Times New Roman" w:ascii="Times New Roman"/>
          <w:color w:val="898A8A"/>
          <w:spacing w:val="0"/>
          <w:w w:val="104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898A8A"/>
          <w:spacing w:val="0"/>
          <w:w w:val="70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505050"/>
          <w:spacing w:val="0"/>
          <w:w w:val="165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898A8A"/>
          <w:spacing w:val="0"/>
          <w:w w:val="153"/>
          <w:sz w:val="11"/>
          <w:szCs w:val="11"/>
        </w:rPr>
        <w:t>li</w:t>
      </w:r>
      <w:r>
        <w:rPr>
          <w:rFonts w:cs="Times New Roman" w:hAnsi="Times New Roman" w:eastAsia="Times New Roman" w:ascii="Times New Roman"/>
          <w:color w:val="000000"/>
          <w:spacing w:val="0"/>
          <w:w w:val="39"/>
          <w:sz w:val="11"/>
          <w:szCs w:val="11"/>
        </w:rPr>
        <w:t>_</w:t>
      </w:r>
      <w:r>
        <w:rPr>
          <w:rFonts w:cs="Times New Roman" w:hAnsi="Times New Roman" w:eastAsia="Times New Roman" w:ascii="Times New Roman"/>
          <w:color w:val="737373"/>
          <w:spacing w:val="0"/>
          <w:w w:val="94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5E5F5E"/>
          <w:spacing w:val="0"/>
          <w:w w:val="2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ACAEAE"/>
          <w:spacing w:val="0"/>
          <w:w w:val="117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60"/>
        <w:ind w:left="1337" w:right="1685"/>
      </w:pPr>
      <w:r>
        <w:rPr>
          <w:rFonts w:cs="Times New Roman" w:hAnsi="Times New Roman" w:eastAsia="Times New Roman" w:ascii="Times New Roman"/>
          <w:color w:val="898A8A"/>
          <w:w w:val="99"/>
          <w:sz w:val="10"/>
          <w:szCs w:val="10"/>
        </w:rPr>
        <w:t>Ú</w:t>
      </w:r>
      <w:r>
        <w:rPr>
          <w:rFonts w:cs="Times New Roman" w:hAnsi="Times New Roman" w:eastAsia="Times New Roman" w:ascii="Times New Roman"/>
          <w:color w:val="898A8A"/>
          <w:w w:val="7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5E5F5E"/>
          <w:w w:val="15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98A8A"/>
          <w:w w:val="129"/>
          <w:sz w:val="10"/>
          <w:szCs w:val="10"/>
        </w:rPr>
        <w:t>ll</w:t>
      </w:r>
      <w:r>
        <w:rPr>
          <w:rFonts w:cs="Times New Roman" w:hAnsi="Times New Roman" w:eastAsia="Times New Roman" w:ascii="Times New Roman"/>
          <w:color w:val="898A8A"/>
          <w:w w:val="10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98A8A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898A8A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37373"/>
          <w:spacing w:val="0"/>
          <w:w w:val="8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19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737373"/>
          <w:spacing w:val="0"/>
          <w:w w:val="6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505050"/>
          <w:spacing w:val="0"/>
          <w:w w:val="43"/>
          <w:sz w:val="10"/>
          <w:szCs w:val="10"/>
        </w:rPr>
        <w:t>1</w:t>
      </w:r>
      <w:r>
        <w:rPr>
          <w:rFonts w:cs="Malgun Gothic" w:hAnsi="Malgun Gothic" w:eastAsia="Malgun Gothic" w:ascii="Malgun Gothic"/>
          <w:color w:val="414141"/>
          <w:spacing w:val="0"/>
          <w:w w:val="57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898A8A"/>
          <w:spacing w:val="0"/>
          <w:w w:val="14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39"/>
          <w:sz w:val="10"/>
          <w:szCs w:val="10"/>
        </w:rPr>
        <w:t>'J</w:t>
      </w:r>
      <w:r>
        <w:rPr>
          <w:rFonts w:cs="Times New Roman" w:hAnsi="Times New Roman" w:eastAsia="Times New Roman" w:ascii="Times New Roman"/>
          <w:color w:val="737373"/>
          <w:spacing w:val="0"/>
          <w:w w:val="43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9B9C9C"/>
          <w:spacing w:val="0"/>
          <w:w w:val="7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737373"/>
          <w:spacing w:val="0"/>
          <w:w w:val="6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898A8A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CAEAE"/>
          <w:spacing w:val="0"/>
          <w:w w:val="155"/>
          <w:sz w:val="5"/>
          <w:szCs w:val="5"/>
        </w:rPr>
        <w:t>I</w:t>
      </w:r>
      <w:r>
        <w:rPr>
          <w:rFonts w:cs="Arial" w:hAnsi="Arial" w:eastAsia="Arial" w:ascii="Arial"/>
          <w:color w:val="ACAEAE"/>
          <w:spacing w:val="14"/>
          <w:w w:val="155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7"/>
          <w:sz w:val="14"/>
          <w:szCs w:val="14"/>
        </w:rPr>
        <w:t>I¡</w:t>
      </w:r>
      <w:r>
        <w:rPr>
          <w:rFonts w:cs="Times New Roman" w:hAnsi="Times New Roman" w:eastAsia="Times New Roman" w:ascii="Times New Roman"/>
          <w:color w:val="737373"/>
          <w:spacing w:val="0"/>
          <w:w w:val="111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63"/>
        <w:ind w:left="1482" w:right="1822"/>
      </w:pPr>
      <w:r>
        <w:rPr>
          <w:rFonts w:cs="Arial" w:hAnsi="Arial" w:eastAsia="Arial" w:ascii="Arial"/>
          <w:color w:val="505050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50505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505050"/>
          <w:w w:val="124"/>
          <w:sz w:val="13"/>
          <w:szCs w:val="13"/>
        </w:rPr>
        <w:t>ll</w:t>
      </w:r>
      <w:r>
        <w:rPr>
          <w:rFonts w:cs="Arial" w:hAnsi="Arial" w:eastAsia="Arial" w:ascii="Arial"/>
          <w:color w:val="414141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41414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14141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737373"/>
          <w:spacing w:val="0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737373"/>
          <w:spacing w:val="0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505050"/>
          <w:spacing w:val="0"/>
          <w:w w:val="91"/>
          <w:sz w:val="13"/>
          <w:szCs w:val="13"/>
        </w:rPr>
        <w:t>¡¡</w:t>
      </w:r>
      <w:r>
        <w:rPr>
          <w:rFonts w:cs="Arial" w:hAnsi="Arial" w:eastAsia="Arial" w:ascii="Arial"/>
          <w:color w:val="737373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5E5F5E"/>
          <w:spacing w:val="0"/>
          <w:w w:val="119"/>
          <w:sz w:val="13"/>
          <w:szCs w:val="13"/>
        </w:rPr>
        <w:t>t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505050"/>
          <w:spacing w:val="0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auto" w:line="251"/>
        <w:ind w:left="-12" w:right="307" w:hanging="7"/>
      </w:pPr>
      <w:r>
        <w:rPr>
          <w:rFonts w:cs="Arial" w:hAnsi="Arial" w:eastAsia="Arial" w:ascii="Arial"/>
          <w:color w:val="5E5F5E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5E5F5E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5E5F5E"/>
          <w:w w:val="113"/>
          <w:sz w:val="14"/>
          <w:szCs w:val="14"/>
        </w:rPr>
        <w:t>v</w:t>
      </w:r>
      <w:r>
        <w:rPr>
          <w:rFonts w:cs="Arial" w:hAnsi="Arial" w:eastAsia="Arial" w:ascii="Arial"/>
          <w:color w:val="5E5F5E"/>
          <w:w w:val="92"/>
          <w:sz w:val="14"/>
          <w:szCs w:val="14"/>
        </w:rPr>
        <w:t>F</w:t>
      </w:r>
      <w:r>
        <w:rPr>
          <w:rFonts w:cs="Arial" w:hAnsi="Arial" w:eastAsia="Arial" w:ascii="Arial"/>
          <w:color w:val="5E5F5E"/>
          <w:w w:val="108"/>
          <w:sz w:val="14"/>
          <w:szCs w:val="14"/>
        </w:rPr>
        <w:t>YK</w:t>
      </w:r>
      <w:r>
        <w:rPr>
          <w:rFonts w:cs="Arial" w:hAnsi="Arial" w:eastAsia="Arial" w:ascii="Arial"/>
          <w:color w:val="737373"/>
          <w:w w:val="46"/>
          <w:sz w:val="14"/>
          <w:szCs w:val="14"/>
        </w:rPr>
        <w:t>111</w:t>
      </w:r>
      <w:r>
        <w:rPr>
          <w:rFonts w:cs="Arial" w:hAnsi="Arial" w:eastAsia="Arial" w:ascii="Arial"/>
          <w:color w:val="5E5F5E"/>
          <w:w w:val="101"/>
          <w:sz w:val="14"/>
          <w:szCs w:val="14"/>
        </w:rPr>
        <w:t>nn</w:t>
      </w:r>
      <w:r>
        <w:rPr>
          <w:rFonts w:cs="Arial" w:hAnsi="Arial" w:eastAsia="Arial" w:ascii="Arial"/>
          <w:color w:val="5E5F5E"/>
          <w:w w:val="92"/>
          <w:sz w:val="14"/>
          <w:szCs w:val="14"/>
        </w:rPr>
        <w:t>!</w:t>
      </w:r>
      <w:r>
        <w:rPr>
          <w:rFonts w:cs="Arial" w:hAnsi="Arial" w:eastAsia="Arial" w:ascii="Arial"/>
          <w:color w:val="737373"/>
          <w:w w:val="108"/>
          <w:sz w:val="14"/>
          <w:szCs w:val="14"/>
        </w:rPr>
        <w:t>IH</w:t>
      </w:r>
      <w:r>
        <w:rPr>
          <w:rFonts w:cs="Arial" w:hAnsi="Arial" w:eastAsia="Arial" w:ascii="Arial"/>
          <w:color w:val="737373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737373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505050"/>
          <w:w w:val="101"/>
          <w:sz w:val="14"/>
          <w:szCs w:val="14"/>
        </w:rPr>
        <w:t>02</w:t>
      </w:r>
      <w:r>
        <w:rPr>
          <w:rFonts w:cs="Arial" w:hAnsi="Arial" w:eastAsia="Arial" w:ascii="Arial"/>
          <w:color w:val="50505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E5F5E"/>
          <w:w w:val="92"/>
          <w:sz w:val="14"/>
          <w:szCs w:val="14"/>
        </w:rPr>
        <w:t>f.H</w:t>
      </w:r>
      <w:r>
        <w:rPr>
          <w:rFonts w:cs="Arial" w:hAnsi="Arial" w:eastAsia="Arial" w:ascii="Arial"/>
          <w:color w:val="5E5F5E"/>
          <w:w w:val="54"/>
          <w:sz w:val="14"/>
          <w:szCs w:val="14"/>
        </w:rPr>
        <w:t>f"O</w:t>
      </w:r>
      <w:r>
        <w:rPr>
          <w:rFonts w:cs="Arial" w:hAnsi="Arial" w:eastAsia="Arial" w:ascii="Arial"/>
          <w:color w:val="505050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5E5F5E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50505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5E5F5E"/>
          <w:w w:val="101"/>
          <w:sz w:val="14"/>
          <w:szCs w:val="14"/>
        </w:rPr>
        <w:t>9</w:t>
      </w:r>
      <w:r>
        <w:rPr>
          <w:rFonts w:cs="Arial" w:hAnsi="Arial" w:eastAsia="Arial" w:ascii="Arial"/>
          <w:color w:val="737373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5E5F5E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5E5F5E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E5F5E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5E5F5E"/>
          <w:spacing w:val="8"/>
          <w:w w:val="59"/>
          <w:sz w:val="13"/>
          <w:szCs w:val="13"/>
        </w:rPr>
        <w:t> </w:t>
      </w:r>
      <w:r>
        <w:rPr>
          <w:rFonts w:cs="Arial" w:hAnsi="Arial" w:eastAsia="Arial" w:ascii="Arial"/>
          <w:color w:val="414141"/>
          <w:spacing w:val="0"/>
          <w:w w:val="66"/>
          <w:sz w:val="13"/>
          <w:szCs w:val="13"/>
        </w:rPr>
        <w:t>r</w:t>
      </w:r>
      <w:r>
        <w:rPr>
          <w:rFonts w:cs="Arial" w:hAnsi="Arial" w:eastAsia="Arial" w:ascii="Arial"/>
          <w:color w:val="5E5F5E"/>
          <w:spacing w:val="0"/>
          <w:w w:val="114"/>
          <w:sz w:val="13"/>
          <w:szCs w:val="13"/>
        </w:rPr>
        <w:t>G</w:t>
      </w:r>
      <w:r>
        <w:rPr>
          <w:rFonts w:cs="Arial" w:hAnsi="Arial" w:eastAsia="Arial" w:ascii="Arial"/>
          <w:color w:val="5E5F5E"/>
          <w:spacing w:val="0"/>
          <w:w w:val="110"/>
          <w:sz w:val="13"/>
          <w:szCs w:val="13"/>
        </w:rPr>
        <w:t>k</w:t>
      </w:r>
      <w:r>
        <w:rPr>
          <w:rFonts w:cs="Arial" w:hAnsi="Arial" w:eastAsia="Arial" w:ascii="Arial"/>
          <w:color w:val="5E5F5E"/>
          <w:spacing w:val="0"/>
          <w:w w:val="115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5E5F5E"/>
          <w:spacing w:val="0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5E5F5E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2</w:t>
      </w:r>
      <w:r>
        <w:rPr>
          <w:rFonts w:cs="Arial" w:hAnsi="Arial" w:eastAsia="Arial" w:ascii="Arial"/>
          <w:color w:val="5E5F5E"/>
          <w:spacing w:val="0"/>
          <w:w w:val="108"/>
          <w:sz w:val="13"/>
          <w:szCs w:val="13"/>
        </w:rPr>
        <w:t>B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q</w:t>
      </w:r>
      <w:r>
        <w:rPr>
          <w:rFonts w:cs="Arial" w:hAnsi="Arial" w:eastAsia="Arial" w:ascii="Arial"/>
          <w:color w:val="5E5F5E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737373"/>
          <w:spacing w:val="0"/>
          <w:w w:val="119"/>
          <w:sz w:val="13"/>
          <w:szCs w:val="13"/>
        </w:rPr>
        <w:t>L</w:t>
      </w:r>
      <w:r>
        <w:rPr>
          <w:rFonts w:cs="Arial" w:hAnsi="Arial" w:eastAsia="Arial" w:ascii="Arial"/>
          <w:color w:val="737373"/>
          <w:spacing w:val="0"/>
          <w:w w:val="110"/>
          <w:sz w:val="13"/>
          <w:szCs w:val="13"/>
        </w:rPr>
        <w:t>z</w:t>
      </w:r>
      <w:r>
        <w:rPr>
          <w:rFonts w:cs="Arial" w:hAnsi="Arial" w:eastAsia="Arial" w:ascii="Arial"/>
          <w:color w:val="737373"/>
          <w:spacing w:val="0"/>
          <w:w w:val="11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5E5F5E"/>
          <w:spacing w:val="0"/>
          <w:w w:val="121"/>
          <w:sz w:val="13"/>
          <w:szCs w:val="13"/>
        </w:rPr>
        <w:t>s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5E5F5E"/>
          <w:spacing w:val="0"/>
          <w:w w:val="122"/>
          <w:sz w:val="13"/>
          <w:szCs w:val="13"/>
        </w:rPr>
        <w:t>D</w:t>
      </w:r>
      <w:r>
        <w:rPr>
          <w:rFonts w:cs="Arial" w:hAnsi="Arial" w:eastAsia="Arial" w:ascii="Arial"/>
          <w:color w:val="5E5F5E"/>
          <w:spacing w:val="0"/>
          <w:w w:val="119"/>
          <w:sz w:val="13"/>
          <w:szCs w:val="13"/>
        </w:rPr>
        <w:t>8a</w:t>
      </w:r>
      <w:r>
        <w:rPr>
          <w:rFonts w:cs="Arial" w:hAnsi="Arial" w:eastAsia="Arial" w:ascii="Arial"/>
          <w:color w:val="737373"/>
          <w:spacing w:val="0"/>
          <w:w w:val="109"/>
          <w:sz w:val="13"/>
          <w:szCs w:val="13"/>
        </w:rPr>
        <w:t>2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3</w:t>
      </w:r>
      <w:r>
        <w:rPr>
          <w:rFonts w:cs="Arial" w:hAnsi="Arial" w:eastAsia="Arial" w:ascii="Arial"/>
          <w:color w:val="898A8A"/>
          <w:spacing w:val="0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5E5F5E"/>
          <w:spacing w:val="0"/>
          <w:w w:val="108"/>
          <w:sz w:val="13"/>
          <w:szCs w:val="13"/>
        </w:rPr>
        <w:t>Z</w:t>
      </w:r>
      <w:r>
        <w:rPr>
          <w:rFonts w:cs="Arial" w:hAnsi="Arial" w:eastAsia="Arial" w:ascii="Arial"/>
          <w:color w:val="5E5F5E"/>
          <w:spacing w:val="0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&amp;pC</w:t>
      </w:r>
      <w:r>
        <w:rPr>
          <w:rFonts w:cs="Arial" w:hAnsi="Arial" w:eastAsia="Arial" w:ascii="Arial"/>
          <w:color w:val="5E5F5E"/>
          <w:spacing w:val="0"/>
          <w:w w:val="118"/>
          <w:sz w:val="13"/>
          <w:szCs w:val="13"/>
        </w:rPr>
        <w:t>T</w:t>
      </w:r>
      <w:r>
        <w:rPr>
          <w:rFonts w:cs="Arial" w:hAnsi="Arial" w:eastAsia="Arial" w:ascii="Arial"/>
          <w:color w:val="5E5F5E"/>
          <w:spacing w:val="-2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737373"/>
          <w:spacing w:val="0"/>
          <w:w w:val="107"/>
          <w:sz w:val="13"/>
          <w:szCs w:val="13"/>
        </w:rPr>
        <w:t>H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iB</w:t>
      </w:r>
      <w:r>
        <w:rPr>
          <w:rFonts w:cs="Arial" w:hAnsi="Arial" w:eastAsia="Arial" w:ascii="Arial"/>
          <w:color w:val="5E5F5E"/>
          <w:spacing w:val="0"/>
          <w:w w:val="106"/>
          <w:sz w:val="13"/>
          <w:szCs w:val="13"/>
        </w:rPr>
        <w:t>G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5E5F5E"/>
          <w:spacing w:val="0"/>
          <w:w w:val="115"/>
          <w:sz w:val="13"/>
          <w:szCs w:val="13"/>
        </w:rPr>
        <w:t>H</w:t>
      </w:r>
      <w:r>
        <w:rPr>
          <w:rFonts w:cs="Arial" w:hAnsi="Arial" w:eastAsia="Arial" w:ascii="Arial"/>
          <w:color w:val="5E5F5E"/>
          <w:spacing w:val="0"/>
          <w:w w:val="78"/>
          <w:sz w:val="13"/>
          <w:szCs w:val="13"/>
        </w:rPr>
        <w:t>O</w:t>
      </w:r>
      <w:r>
        <w:rPr>
          <w:rFonts w:cs="Arial" w:hAnsi="Arial" w:eastAsia="Arial" w:ascii="Arial"/>
          <w:color w:val="5E5F5E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5E5F5E"/>
          <w:spacing w:val="1"/>
          <w:w w:val="59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737373"/>
          <w:spacing w:val="0"/>
          <w:w w:val="113"/>
          <w:sz w:val="14"/>
          <w:szCs w:val="14"/>
        </w:rPr>
        <w:t>w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rt</w:t>
      </w:r>
      <w:r>
        <w:rPr>
          <w:rFonts w:cs="Arial" w:hAnsi="Arial" w:eastAsia="Arial" w:ascii="Arial"/>
          <w:color w:val="5E5F5E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737373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737373"/>
          <w:spacing w:val="0"/>
          <w:w w:val="148"/>
          <w:sz w:val="14"/>
          <w:szCs w:val="14"/>
        </w:rPr>
        <w:t>f</w:t>
      </w:r>
      <w:r>
        <w:rPr>
          <w:rFonts w:cs="Arial" w:hAnsi="Arial" w:eastAsia="Arial" w:ascii="Arial"/>
          <w:color w:val="737373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37373"/>
          <w:spacing w:val="0"/>
          <w:w w:val="135"/>
          <w:sz w:val="13"/>
          <w:szCs w:val="13"/>
        </w:rPr>
        <w:t>t+</w:t>
      </w:r>
      <w:r>
        <w:rPr>
          <w:rFonts w:cs="Arial" w:hAnsi="Arial" w:eastAsia="Arial" w:ascii="Arial"/>
          <w:color w:val="5E5F5E"/>
          <w:spacing w:val="0"/>
          <w:w w:val="110"/>
          <w:sz w:val="13"/>
          <w:szCs w:val="13"/>
        </w:rPr>
        <w:t>vy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505050"/>
          <w:spacing w:val="0"/>
          <w:w w:val="116"/>
          <w:sz w:val="13"/>
          <w:szCs w:val="13"/>
        </w:rPr>
        <w:t>Y</w:t>
      </w:r>
      <w:r>
        <w:rPr>
          <w:rFonts w:cs="Arial" w:hAnsi="Arial" w:eastAsia="Arial" w:ascii="Arial"/>
          <w:color w:val="737373"/>
          <w:spacing w:val="0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505050"/>
          <w:spacing w:val="0"/>
          <w:w w:val="108"/>
          <w:sz w:val="13"/>
          <w:szCs w:val="13"/>
        </w:rPr>
        <w:t>P</w:t>
      </w:r>
      <w:r>
        <w:rPr>
          <w:rFonts w:cs="Arial" w:hAnsi="Arial" w:eastAsia="Arial" w:ascii="Arial"/>
          <w:color w:val="5E5F5E"/>
          <w:spacing w:val="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737373"/>
          <w:spacing w:val="0"/>
          <w:w w:val="121"/>
          <w:sz w:val="13"/>
          <w:szCs w:val="13"/>
        </w:rPr>
        <w:t>v</w:t>
      </w:r>
      <w:r>
        <w:rPr>
          <w:rFonts w:cs="Arial" w:hAnsi="Arial" w:eastAsia="Arial" w:ascii="Arial"/>
          <w:color w:val="737373"/>
          <w:spacing w:val="0"/>
          <w:w w:val="107"/>
          <w:sz w:val="13"/>
          <w:szCs w:val="13"/>
        </w:rPr>
        <w:t>H</w:t>
      </w:r>
      <w:r>
        <w:rPr>
          <w:rFonts w:cs="Arial" w:hAnsi="Arial" w:eastAsia="Arial" w:ascii="Arial"/>
          <w:color w:val="737373"/>
          <w:spacing w:val="0"/>
          <w:w w:val="107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G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p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V</w:t>
      </w:r>
      <w:r>
        <w:rPr>
          <w:rFonts w:cs="Arial" w:hAnsi="Arial" w:eastAsia="Arial" w:ascii="Arial"/>
          <w:color w:val="737373"/>
          <w:spacing w:val="0"/>
          <w:w w:val="109"/>
          <w:sz w:val="13"/>
          <w:szCs w:val="13"/>
        </w:rPr>
        <w:t>w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B</w:t>
      </w:r>
      <w:r>
        <w:rPr>
          <w:rFonts w:cs="Arial" w:hAnsi="Arial" w:eastAsia="Arial" w:ascii="Arial"/>
          <w:color w:val="737373"/>
          <w:spacing w:val="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737373"/>
          <w:spacing w:val="-14"/>
          <w:w w:val="109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505050"/>
          <w:spacing w:val="8"/>
          <w:w w:val="59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91"/>
          <w:sz w:val="13"/>
          <w:szCs w:val="13"/>
        </w:rPr>
        <w:t>E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5E5F5E"/>
          <w:spacing w:val="0"/>
          <w:w w:val="107"/>
          <w:sz w:val="13"/>
          <w:szCs w:val="13"/>
        </w:rPr>
        <w:t>U</w:t>
      </w:r>
      <w:r>
        <w:rPr>
          <w:rFonts w:cs="Arial" w:hAnsi="Arial" w:eastAsia="Arial" w:ascii="Arial"/>
          <w:color w:val="414141"/>
          <w:spacing w:val="0"/>
          <w:w w:val="99"/>
          <w:sz w:val="13"/>
          <w:szCs w:val="13"/>
        </w:rPr>
        <w:t>!</w:t>
      </w:r>
      <w:r>
        <w:rPr>
          <w:rFonts w:cs="Arial" w:hAnsi="Arial" w:eastAsia="Arial" w:ascii="Arial"/>
          <w:color w:val="505050"/>
          <w:spacing w:val="0"/>
          <w:w w:val="133"/>
          <w:sz w:val="13"/>
          <w:szCs w:val="13"/>
        </w:rPr>
        <w:t>l.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4</w:t>
      </w:r>
      <w:r>
        <w:rPr>
          <w:rFonts w:cs="Arial" w:hAnsi="Arial" w:eastAsia="Arial" w:ascii="Arial"/>
          <w:color w:val="5E5F5E"/>
          <w:spacing w:val="0"/>
          <w:w w:val="108"/>
          <w:sz w:val="13"/>
          <w:szCs w:val="13"/>
        </w:rPr>
        <w:t>K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505050"/>
          <w:spacing w:val="0"/>
          <w:w w:val="119"/>
          <w:sz w:val="13"/>
          <w:szCs w:val="13"/>
        </w:rPr>
        <w:t>6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5E5F5E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5E5F5E"/>
          <w:spacing w:val="0"/>
          <w:w w:val="91"/>
          <w:sz w:val="13"/>
          <w:szCs w:val="13"/>
        </w:rPr>
        <w:t>X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3</w:t>
      </w:r>
      <w:r>
        <w:rPr>
          <w:rFonts w:cs="Arial" w:hAnsi="Arial" w:eastAsia="Arial" w:ascii="Arial"/>
          <w:color w:val="5E5F5E"/>
          <w:spacing w:val="0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505050"/>
          <w:spacing w:val="0"/>
          <w:w w:val="73"/>
          <w:sz w:val="13"/>
          <w:szCs w:val="13"/>
        </w:rPr>
        <w:t>C-</w:t>
      </w:r>
      <w:r>
        <w:rPr>
          <w:rFonts w:cs="Arial" w:hAnsi="Arial" w:eastAsia="Arial" w:ascii="Arial"/>
          <w:color w:val="5E5F5E"/>
          <w:spacing w:val="0"/>
          <w:w w:val="121"/>
          <w:sz w:val="13"/>
          <w:szCs w:val="13"/>
        </w:rPr>
        <w:t>s</w:t>
      </w:r>
      <w:r>
        <w:rPr>
          <w:rFonts w:cs="Arial" w:hAnsi="Arial" w:eastAsia="Arial" w:ascii="Arial"/>
          <w:color w:val="737373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737373"/>
          <w:spacing w:val="0"/>
          <w:w w:val="107"/>
          <w:sz w:val="13"/>
          <w:szCs w:val="13"/>
        </w:rPr>
        <w:t>U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j</w:t>
      </w:r>
      <w:r>
        <w:rPr>
          <w:rFonts w:cs="Arial" w:hAnsi="Arial" w:eastAsia="Arial" w:ascii="Arial"/>
          <w:color w:val="5E5F5E"/>
          <w:spacing w:val="0"/>
          <w:w w:val="119"/>
          <w:sz w:val="13"/>
          <w:szCs w:val="13"/>
        </w:rPr>
        <w:t>!</w:t>
      </w:r>
      <w:r>
        <w:rPr>
          <w:rFonts w:cs="Arial" w:hAnsi="Arial" w:eastAsia="Arial" w:ascii="Arial"/>
          <w:color w:val="737373"/>
          <w:spacing w:val="0"/>
          <w:w w:val="115"/>
          <w:sz w:val="13"/>
          <w:szCs w:val="13"/>
        </w:rPr>
        <w:t>U</w:t>
      </w:r>
      <w:r>
        <w:rPr>
          <w:rFonts w:cs="Arial" w:hAnsi="Arial" w:eastAsia="Arial" w:ascii="Arial"/>
          <w:color w:val="737373"/>
          <w:spacing w:val="0"/>
          <w:w w:val="99"/>
          <w:sz w:val="13"/>
          <w:szCs w:val="13"/>
        </w:rPr>
        <w:t>X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737373"/>
          <w:spacing w:val="0"/>
          <w:w w:val="116"/>
          <w:sz w:val="13"/>
          <w:szCs w:val="13"/>
        </w:rPr>
        <w:t>V</w:t>
      </w:r>
      <w:r>
        <w:rPr>
          <w:rFonts w:cs="Arial" w:hAnsi="Arial" w:eastAsia="Arial" w:ascii="Arial"/>
          <w:color w:val="5E5F5E"/>
          <w:spacing w:val="0"/>
          <w:w w:val="79"/>
          <w:sz w:val="13"/>
          <w:szCs w:val="13"/>
        </w:rPr>
        <w:t>4</w:t>
      </w:r>
      <w:r>
        <w:rPr>
          <w:rFonts w:cs="Arial" w:hAnsi="Arial" w:eastAsia="Arial" w:ascii="Arial"/>
          <w:color w:val="5E5F5E"/>
          <w:spacing w:val="0"/>
          <w:w w:val="119"/>
          <w:sz w:val="13"/>
          <w:szCs w:val="13"/>
        </w:rPr>
        <w:t>6</w:t>
      </w:r>
      <w:r>
        <w:rPr>
          <w:rFonts w:cs="Arial" w:hAnsi="Arial" w:eastAsia="Arial" w:ascii="Arial"/>
          <w:color w:val="414141"/>
          <w:spacing w:val="0"/>
          <w:w w:val="119"/>
          <w:sz w:val="13"/>
          <w:szCs w:val="13"/>
        </w:rPr>
        <w:t>g</w:t>
      </w:r>
      <w:r>
        <w:rPr>
          <w:rFonts w:cs="Arial" w:hAnsi="Arial" w:eastAsia="Arial" w:ascii="Arial"/>
          <w:color w:val="737373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5E5F5E"/>
          <w:spacing w:val="0"/>
          <w:w w:val="116"/>
          <w:sz w:val="13"/>
          <w:szCs w:val="13"/>
        </w:rPr>
        <w:t>P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737373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737373"/>
          <w:spacing w:val="0"/>
          <w:w w:val="133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92"/>
          <w:sz w:val="14"/>
          <w:szCs w:val="14"/>
        </w:rPr>
        <w:t>K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4</w:t>
      </w:r>
      <w:r>
        <w:rPr>
          <w:rFonts w:cs="Arial" w:hAnsi="Arial" w:eastAsia="Arial" w:ascii="Arial"/>
          <w:color w:val="505050"/>
          <w:spacing w:val="0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5E5F5E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737373"/>
          <w:spacing w:val="0"/>
          <w:w w:val="120"/>
          <w:sz w:val="14"/>
          <w:szCs w:val="14"/>
        </w:rPr>
        <w:t>8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2L</w:t>
      </w:r>
      <w:r>
        <w:rPr>
          <w:rFonts w:cs="Arial" w:hAnsi="Arial" w:eastAsia="Arial" w:ascii="Arial"/>
          <w:color w:val="5E5F5E"/>
          <w:spacing w:val="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3</w:t>
      </w:r>
      <w:r>
        <w:rPr>
          <w:rFonts w:cs="Arial" w:hAnsi="Arial" w:eastAsia="Arial" w:ascii="Arial"/>
          <w:color w:val="505050"/>
          <w:spacing w:val="0"/>
          <w:w w:val="115"/>
          <w:sz w:val="14"/>
          <w:szCs w:val="14"/>
        </w:rPr>
        <w:t>il</w:t>
      </w:r>
      <w:r>
        <w:rPr>
          <w:rFonts w:cs="Arial" w:hAnsi="Arial" w:eastAsia="Arial" w:ascii="Arial"/>
          <w:color w:val="5E5F5E"/>
          <w:spacing w:val="0"/>
          <w:w w:val="110"/>
          <w:sz w:val="14"/>
          <w:szCs w:val="14"/>
        </w:rPr>
        <w:t>aL</w:t>
      </w:r>
      <w:r>
        <w:rPr>
          <w:rFonts w:cs="Arial" w:hAnsi="Arial" w:eastAsia="Arial" w:ascii="Arial"/>
          <w:color w:val="737373"/>
          <w:spacing w:val="0"/>
          <w:w w:val="92"/>
          <w:sz w:val="14"/>
          <w:szCs w:val="14"/>
        </w:rPr>
        <w:t>6</w:t>
      </w:r>
      <w:r>
        <w:rPr>
          <w:rFonts w:cs="Arial" w:hAnsi="Arial" w:eastAsia="Arial" w:ascii="Arial"/>
          <w:color w:val="737373"/>
          <w:spacing w:val="0"/>
          <w:w w:val="105"/>
          <w:sz w:val="14"/>
          <w:szCs w:val="14"/>
        </w:rPr>
        <w:t>+</w:t>
      </w:r>
      <w:r>
        <w:rPr>
          <w:rFonts w:cs="Arial" w:hAnsi="Arial" w:eastAsia="Arial" w:ascii="Arial"/>
          <w:color w:val="737373"/>
          <w:spacing w:val="0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505050"/>
          <w:spacing w:val="0"/>
          <w:w w:val="100"/>
          <w:sz w:val="14"/>
          <w:szCs w:val="14"/>
        </w:rPr>
        <w:t>SY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414141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05050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7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3</w:t>
      </w:r>
      <w:r>
        <w:rPr>
          <w:rFonts w:cs="Arial" w:hAnsi="Arial" w:eastAsia="Arial" w:ascii="Arial"/>
          <w:color w:val="414141"/>
          <w:spacing w:val="0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505050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E5F5E"/>
          <w:spacing w:val="0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505050"/>
          <w:spacing w:val="0"/>
          <w:w w:val="102"/>
          <w:sz w:val="14"/>
          <w:szCs w:val="14"/>
        </w:rPr>
        <w:t>y</w:t>
      </w:r>
      <w:r>
        <w:rPr>
          <w:rFonts w:cs="Arial" w:hAnsi="Arial" w:eastAsia="Arial" w:ascii="Arial"/>
          <w:color w:val="5E5F5E"/>
          <w:spacing w:val="0"/>
          <w:w w:val="102"/>
          <w:sz w:val="14"/>
          <w:szCs w:val="14"/>
        </w:rPr>
        <w:t>J</w:t>
      </w:r>
      <w:r>
        <w:rPr>
          <w:rFonts w:cs="Arial" w:hAnsi="Arial" w:eastAsia="Arial" w:ascii="Arial"/>
          <w:color w:val="737373"/>
          <w:spacing w:val="0"/>
          <w:w w:val="113"/>
          <w:sz w:val="14"/>
          <w:szCs w:val="14"/>
        </w:rPr>
        <w:t>w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414141"/>
          <w:spacing w:val="0"/>
          <w:w w:val="83"/>
          <w:sz w:val="14"/>
          <w:szCs w:val="14"/>
        </w:rPr>
        <w:t>1</w:t>
      </w:r>
      <w:r>
        <w:rPr>
          <w:rFonts w:cs="Arial" w:hAnsi="Arial" w:eastAsia="Arial" w:ascii="Arial"/>
          <w:color w:val="737373"/>
          <w:spacing w:val="0"/>
          <w:w w:val="157"/>
          <w:sz w:val="14"/>
          <w:szCs w:val="14"/>
        </w:rPr>
        <w:t>0</w:t>
      </w:r>
      <w:r>
        <w:rPr>
          <w:rFonts w:cs="Arial" w:hAnsi="Arial" w:eastAsia="Arial" w:ascii="Arial"/>
          <w:color w:val="5E5F5E"/>
          <w:spacing w:val="0"/>
          <w:w w:val="110"/>
          <w:sz w:val="14"/>
          <w:szCs w:val="14"/>
        </w:rPr>
        <w:t>3</w:t>
      </w:r>
      <w:r>
        <w:rPr>
          <w:rFonts w:cs="Arial" w:hAnsi="Arial" w:eastAsia="Arial" w:ascii="Arial"/>
          <w:color w:val="505050"/>
          <w:spacing w:val="0"/>
          <w:w w:val="99"/>
          <w:sz w:val="14"/>
          <w:szCs w:val="14"/>
        </w:rPr>
        <w:t>gj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505050"/>
          <w:spacing w:val="0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5E5F5E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37373"/>
          <w:spacing w:val="0"/>
          <w:w w:val="84"/>
          <w:sz w:val="14"/>
          <w:szCs w:val="14"/>
        </w:rPr>
        <w:t>X</w:t>
      </w:r>
      <w:r>
        <w:rPr>
          <w:rFonts w:cs="Arial" w:hAnsi="Arial" w:eastAsia="Arial" w:ascii="Arial"/>
          <w:color w:val="505050"/>
          <w:spacing w:val="0"/>
          <w:w w:val="99"/>
          <w:sz w:val="14"/>
          <w:szCs w:val="14"/>
        </w:rPr>
        <w:t>Q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505050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F5E"/>
          <w:spacing w:val="0"/>
          <w:w w:val="9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2A2B2B"/>
          <w:spacing w:val="0"/>
          <w:w w:val="4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13"/>
          <w:sz w:val="14"/>
          <w:szCs w:val="14"/>
        </w:rPr>
        <w:t>60</w:t>
      </w:r>
      <w:r>
        <w:rPr>
          <w:rFonts w:cs="Times New Roman" w:hAnsi="Times New Roman" w:eastAsia="Times New Roman" w:ascii="Times New Roman"/>
          <w:color w:val="414141"/>
          <w:spacing w:val="0"/>
          <w:w w:val="9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E5F5E"/>
          <w:spacing w:val="0"/>
          <w:w w:val="73"/>
          <w:sz w:val="14"/>
          <w:szCs w:val="14"/>
        </w:rPr>
        <w:t>a</w:t>
      </w:r>
      <w:r>
        <w:rPr>
          <w:rFonts w:cs="Arial" w:hAnsi="Arial" w:eastAsia="Arial" w:ascii="Arial"/>
          <w:color w:val="414141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0"/>
          <w:w w:val="138"/>
          <w:sz w:val="14"/>
          <w:szCs w:val="14"/>
        </w:rPr>
        <w:t> </w:t>
      </w:r>
      <w:r>
        <w:rPr>
          <w:rFonts w:cs="Arial" w:hAnsi="Arial" w:eastAsia="Arial" w:ascii="Arial"/>
          <w:color w:val="505050"/>
          <w:spacing w:val="0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505050"/>
          <w:spacing w:val="0"/>
          <w:w w:val="119"/>
          <w:sz w:val="13"/>
          <w:szCs w:val="13"/>
        </w:rPr>
        <w:t>a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b</w:t>
      </w:r>
      <w:r>
        <w:rPr>
          <w:rFonts w:cs="Arial" w:hAnsi="Arial" w:eastAsia="Arial" w:ascii="Arial"/>
          <w:color w:val="5E5F5E"/>
          <w:spacing w:val="0"/>
          <w:w w:val="115"/>
          <w:sz w:val="13"/>
          <w:szCs w:val="13"/>
        </w:rPr>
        <w:t>N</w:t>
      </w:r>
      <w:r>
        <w:rPr>
          <w:rFonts w:cs="Arial" w:hAnsi="Arial" w:eastAsia="Arial" w:ascii="Arial"/>
          <w:color w:val="414141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5E5F5E"/>
          <w:spacing w:val="0"/>
          <w:w w:val="117"/>
          <w:sz w:val="13"/>
          <w:szCs w:val="13"/>
        </w:rPr>
        <w:t>W</w:t>
      </w:r>
      <w:r>
        <w:rPr>
          <w:rFonts w:cs="Arial" w:hAnsi="Arial" w:eastAsia="Arial" w:ascii="Arial"/>
          <w:color w:val="505050"/>
          <w:spacing w:val="0"/>
          <w:w w:val="89"/>
          <w:sz w:val="13"/>
          <w:szCs w:val="13"/>
        </w:rPr>
        <w:t>a</w:t>
      </w:r>
      <w:r>
        <w:rPr>
          <w:rFonts w:cs="Arial" w:hAnsi="Arial" w:eastAsia="Arial" w:ascii="Arial"/>
          <w:color w:val="5E5F5E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g</w:t>
      </w:r>
      <w:r>
        <w:rPr>
          <w:rFonts w:cs="Arial" w:hAnsi="Arial" w:eastAsia="Arial" w:ascii="Arial"/>
          <w:color w:val="5E5F5E"/>
          <w:spacing w:val="0"/>
          <w:w w:val="115"/>
          <w:sz w:val="13"/>
          <w:szCs w:val="13"/>
        </w:rPr>
        <w:t>HD</w:t>
      </w:r>
      <w:r>
        <w:rPr>
          <w:rFonts w:cs="Arial" w:hAnsi="Arial" w:eastAsia="Arial" w:ascii="Arial"/>
          <w:color w:val="5E5F5E"/>
          <w:spacing w:val="0"/>
          <w:w w:val="83"/>
          <w:sz w:val="13"/>
          <w:szCs w:val="13"/>
        </w:rPr>
        <w:t>B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5E5F5E"/>
          <w:spacing w:val="0"/>
          <w:w w:val="110"/>
          <w:sz w:val="13"/>
          <w:szCs w:val="13"/>
        </w:rPr>
        <w:t>y</w:t>
      </w:r>
      <w:r>
        <w:rPr>
          <w:rFonts w:cs="Arial" w:hAnsi="Arial" w:eastAsia="Arial" w:ascii="Arial"/>
          <w:color w:val="5E5F5E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5E5F5E"/>
          <w:spacing w:val="0"/>
          <w:w w:val="129"/>
          <w:sz w:val="13"/>
          <w:szCs w:val="13"/>
        </w:rPr>
        <w:t>W</w:t>
      </w:r>
      <w:r>
        <w:rPr>
          <w:rFonts w:cs="Arial" w:hAnsi="Arial" w:eastAsia="Arial" w:ascii="Arial"/>
          <w:color w:val="5E5F5E"/>
          <w:spacing w:val="0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737373"/>
          <w:spacing w:val="0"/>
          <w:w w:val="109"/>
          <w:sz w:val="13"/>
          <w:szCs w:val="13"/>
        </w:rPr>
        <w:t>h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L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9</w:t>
      </w:r>
      <w:r>
        <w:rPr>
          <w:rFonts w:cs="Arial" w:hAnsi="Arial" w:eastAsia="Arial" w:ascii="Arial"/>
          <w:color w:val="737373"/>
          <w:spacing w:val="0"/>
          <w:w w:val="117"/>
          <w:sz w:val="13"/>
          <w:szCs w:val="13"/>
        </w:rPr>
        <w:t>yw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b4</w:t>
      </w:r>
      <w:r>
        <w:rPr>
          <w:rFonts w:cs="Arial" w:hAnsi="Arial" w:eastAsia="Arial" w:ascii="Arial"/>
          <w:color w:val="414141"/>
          <w:spacing w:val="0"/>
          <w:w w:val="109"/>
          <w:sz w:val="13"/>
          <w:szCs w:val="13"/>
        </w:rPr>
        <w:t>4</w:t>
      </w:r>
      <w:r>
        <w:rPr>
          <w:rFonts w:cs="Arial" w:hAnsi="Arial" w:eastAsia="Arial" w:ascii="Arial"/>
          <w:color w:val="737373"/>
          <w:spacing w:val="0"/>
          <w:w w:val="119"/>
          <w:sz w:val="13"/>
          <w:szCs w:val="13"/>
        </w:rPr>
        <w:t>L</w:t>
      </w:r>
      <w:r>
        <w:rPr>
          <w:rFonts w:cs="Arial" w:hAnsi="Arial" w:eastAsia="Arial" w:ascii="Arial"/>
          <w:color w:val="5E5F5E"/>
          <w:spacing w:val="0"/>
          <w:w w:val="114"/>
          <w:sz w:val="13"/>
          <w:szCs w:val="13"/>
        </w:rPr>
        <w:t>OG</w:t>
      </w:r>
      <w:r>
        <w:rPr>
          <w:rFonts w:cs="Arial" w:hAnsi="Arial" w:eastAsia="Arial" w:ascii="Arial"/>
          <w:color w:val="898A8A"/>
          <w:spacing w:val="0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737373"/>
          <w:spacing w:val="0"/>
          <w:w w:val="117"/>
          <w:sz w:val="13"/>
          <w:szCs w:val="13"/>
        </w:rPr>
        <w:t>W</w:t>
      </w:r>
      <w:r>
        <w:rPr>
          <w:rFonts w:cs="Arial" w:hAnsi="Arial" w:eastAsia="Arial" w:ascii="Arial"/>
          <w:color w:val="737373"/>
          <w:spacing w:val="0"/>
          <w:w w:val="89"/>
          <w:sz w:val="13"/>
          <w:szCs w:val="13"/>
        </w:rPr>
        <w:t>L</w:t>
      </w:r>
      <w:r>
        <w:rPr>
          <w:rFonts w:cs="Arial" w:hAnsi="Arial" w:eastAsia="Arial" w:ascii="Arial"/>
          <w:color w:val="5E5F5E"/>
          <w:spacing w:val="0"/>
          <w:w w:val="124"/>
          <w:sz w:val="13"/>
          <w:szCs w:val="13"/>
        </w:rPr>
        <w:t>j</w:t>
      </w:r>
      <w:r>
        <w:rPr>
          <w:rFonts w:cs="Arial" w:hAnsi="Arial" w:eastAsia="Arial" w:ascii="Arial"/>
          <w:color w:val="737373"/>
          <w:spacing w:val="0"/>
          <w:w w:val="121"/>
          <w:sz w:val="13"/>
          <w:szCs w:val="13"/>
        </w:rPr>
        <w:t>y</w:t>
      </w:r>
      <w:r>
        <w:rPr>
          <w:rFonts w:cs="Arial" w:hAnsi="Arial" w:eastAsia="Arial" w:ascii="Arial"/>
          <w:color w:val="5E5F5E"/>
          <w:spacing w:val="0"/>
          <w:w w:val="105"/>
          <w:sz w:val="13"/>
          <w:szCs w:val="13"/>
        </w:rPr>
        <w:t>W</w:t>
      </w:r>
      <w:r>
        <w:rPr>
          <w:rFonts w:cs="Arial" w:hAnsi="Arial" w:eastAsia="Arial" w:ascii="Arial"/>
          <w:color w:val="737373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505050"/>
          <w:spacing w:val="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5E5F5E"/>
          <w:spacing w:val="0"/>
          <w:w w:val="119"/>
          <w:sz w:val="13"/>
          <w:szCs w:val="13"/>
        </w:rPr>
        <w:t>u</w:t>
      </w:r>
      <w:r>
        <w:rPr>
          <w:rFonts w:cs="Arial" w:hAnsi="Arial" w:eastAsia="Arial" w:ascii="Arial"/>
          <w:color w:val="5E5F5E"/>
          <w:spacing w:val="0"/>
          <w:w w:val="121"/>
          <w:sz w:val="13"/>
          <w:szCs w:val="13"/>
        </w:rPr>
        <w:t>v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5E5F5E"/>
          <w:spacing w:val="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737373"/>
          <w:spacing w:val="0"/>
          <w:w w:val="109"/>
          <w:sz w:val="13"/>
          <w:szCs w:val="13"/>
        </w:rPr>
        <w:t>L</w:t>
      </w:r>
      <w:r>
        <w:rPr>
          <w:rFonts w:cs="Arial" w:hAnsi="Arial" w:eastAsia="Arial" w:ascii="Arial"/>
          <w:color w:val="5E5F5E"/>
          <w:spacing w:val="0"/>
          <w:w w:val="108"/>
          <w:sz w:val="13"/>
          <w:szCs w:val="13"/>
        </w:rPr>
        <w:t>V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q</w:t>
      </w:r>
      <w:r>
        <w:rPr>
          <w:rFonts w:cs="Arial" w:hAnsi="Arial" w:eastAsia="Arial" w:ascii="Arial"/>
          <w:color w:val="5E5F5E"/>
          <w:spacing w:val="0"/>
          <w:w w:val="99"/>
          <w:sz w:val="13"/>
          <w:szCs w:val="13"/>
        </w:rPr>
        <w:t> 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505050"/>
          <w:spacing w:val="0"/>
          <w:w w:val="110"/>
          <w:sz w:val="14"/>
          <w:szCs w:val="14"/>
        </w:rPr>
        <w:t>5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h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505050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737373"/>
          <w:spacing w:val="0"/>
          <w:w w:val="110"/>
          <w:sz w:val="14"/>
          <w:szCs w:val="14"/>
        </w:rPr>
        <w:t>5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737373"/>
          <w:spacing w:val="0"/>
          <w:w w:val="102"/>
          <w:sz w:val="14"/>
          <w:szCs w:val="14"/>
        </w:rPr>
        <w:t>z</w:t>
      </w:r>
      <w:r>
        <w:rPr>
          <w:rFonts w:cs="Arial" w:hAnsi="Arial" w:eastAsia="Arial" w:ascii="Arial"/>
          <w:color w:val="5E5F5E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E5F5E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737373"/>
          <w:spacing w:val="0"/>
          <w:w w:val="101"/>
          <w:sz w:val="14"/>
          <w:szCs w:val="14"/>
        </w:rPr>
        <w:t>9</w:t>
      </w:r>
      <w:r>
        <w:rPr>
          <w:rFonts w:cs="Arial" w:hAnsi="Arial" w:eastAsia="Arial" w:ascii="Arial"/>
          <w:color w:val="5E5F5E"/>
          <w:spacing w:val="0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5E5F5E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737373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737373"/>
          <w:spacing w:val="0"/>
          <w:w w:val="73"/>
          <w:sz w:val="14"/>
          <w:szCs w:val="14"/>
        </w:rPr>
        <w:t>7</w:t>
      </w:r>
      <w:r>
        <w:rPr>
          <w:rFonts w:cs="Arial" w:hAnsi="Arial" w:eastAsia="Arial" w:ascii="Arial"/>
          <w:color w:val="737373"/>
          <w:spacing w:val="0"/>
          <w:w w:val="102"/>
          <w:sz w:val="14"/>
          <w:szCs w:val="14"/>
        </w:rPr>
        <w:t>x</w:t>
      </w:r>
      <w:r>
        <w:rPr>
          <w:rFonts w:cs="Arial" w:hAnsi="Arial" w:eastAsia="Arial" w:ascii="Arial"/>
          <w:color w:val="414141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5E5F5E"/>
          <w:spacing w:val="0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737373"/>
          <w:spacing w:val="0"/>
          <w:w w:val="99"/>
          <w:sz w:val="14"/>
          <w:szCs w:val="14"/>
        </w:rPr>
        <w:t>Q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5E5F5E"/>
          <w:spacing w:val="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505050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5E5F5E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3</w:t>
      </w:r>
      <w:r>
        <w:rPr>
          <w:rFonts w:cs="Arial" w:hAnsi="Arial" w:eastAsia="Arial" w:ascii="Arial"/>
          <w:color w:val="5E5F5E"/>
          <w:spacing w:val="0"/>
          <w:w w:val="147"/>
          <w:sz w:val="14"/>
          <w:szCs w:val="14"/>
        </w:rPr>
        <w:t>0</w:t>
      </w:r>
      <w:r>
        <w:rPr>
          <w:rFonts w:cs="Arial" w:hAnsi="Arial" w:eastAsia="Arial" w:ascii="Arial"/>
          <w:color w:val="737373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5E5F5E"/>
          <w:spacing w:val="0"/>
          <w:w w:val="97"/>
          <w:sz w:val="14"/>
          <w:szCs w:val="14"/>
        </w:rPr>
        <w:t>zy</w:t>
      </w:r>
      <w:r>
        <w:rPr>
          <w:rFonts w:cs="Arial" w:hAnsi="Arial" w:eastAsia="Arial" w:ascii="Arial"/>
          <w:color w:val="737373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505050"/>
          <w:spacing w:val="0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5E5F5E"/>
          <w:spacing w:val="0"/>
          <w:w w:val="110"/>
          <w:sz w:val="14"/>
          <w:szCs w:val="14"/>
        </w:rPr>
        <w:t>g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737373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737373"/>
          <w:spacing w:val="0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505050"/>
          <w:spacing w:val="0"/>
          <w:w w:val="73"/>
          <w:sz w:val="14"/>
          <w:szCs w:val="14"/>
        </w:rPr>
        <w:t>c¡j</w:t>
      </w:r>
      <w:r>
        <w:rPr>
          <w:rFonts w:cs="Arial" w:hAnsi="Arial" w:eastAsia="Arial" w:ascii="Arial"/>
          <w:color w:val="737373"/>
          <w:spacing w:val="0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737373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737373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5E5F5E"/>
          <w:spacing w:val="0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5E5F5E"/>
          <w:spacing w:val="0"/>
          <w:w w:val="114"/>
          <w:sz w:val="14"/>
          <w:szCs w:val="14"/>
        </w:rPr>
        <w:t>+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737373"/>
          <w:spacing w:val="0"/>
          <w:w w:val="100"/>
          <w:sz w:val="14"/>
          <w:szCs w:val="14"/>
        </w:rPr>
        <w:t>K</w:t>
      </w:r>
      <w:r>
        <w:rPr>
          <w:rFonts w:cs="Arial" w:hAnsi="Arial" w:eastAsia="Arial" w:ascii="Arial"/>
          <w:color w:val="414141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5E5F5E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737373"/>
          <w:spacing w:val="0"/>
          <w:w w:val="101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4"/>
        <w:ind w:left="-16" w:right="317"/>
      </w:pPr>
      <w:r>
        <w:rPr>
          <w:rFonts w:cs="Arial" w:hAnsi="Arial" w:eastAsia="Arial" w:ascii="Arial"/>
          <w:color w:val="505050"/>
          <w:w w:val="99"/>
          <w:sz w:val="13"/>
          <w:szCs w:val="13"/>
        </w:rPr>
        <w:t>8</w:t>
      </w:r>
      <w:r>
        <w:rPr>
          <w:rFonts w:cs="Arial" w:hAnsi="Arial" w:eastAsia="Arial" w:ascii="Arial"/>
          <w:color w:val="5E5F5E"/>
          <w:w w:val="115"/>
          <w:sz w:val="13"/>
          <w:szCs w:val="13"/>
        </w:rPr>
        <w:t>D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505050"/>
          <w:w w:val="109"/>
          <w:sz w:val="13"/>
          <w:szCs w:val="13"/>
        </w:rPr>
        <w:t>dd</w:t>
      </w:r>
      <w:r>
        <w:rPr>
          <w:rFonts w:cs="Arial" w:hAnsi="Arial" w:eastAsia="Arial" w:ascii="Arial"/>
          <w:color w:val="50505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5E5F5E"/>
          <w:w w:val="108"/>
          <w:sz w:val="13"/>
          <w:szCs w:val="13"/>
        </w:rPr>
        <w:t>V</w:t>
      </w:r>
      <w:r>
        <w:rPr>
          <w:rFonts w:cs="Arial" w:hAnsi="Arial" w:eastAsia="Arial" w:ascii="Arial"/>
          <w:color w:val="5E5F5E"/>
          <w:w w:val="99"/>
          <w:sz w:val="13"/>
          <w:szCs w:val="13"/>
        </w:rPr>
        <w:t>q</w:t>
      </w:r>
      <w:r>
        <w:rPr>
          <w:rFonts w:cs="Arial" w:hAnsi="Arial" w:eastAsia="Arial" w:ascii="Arial"/>
          <w:color w:val="414141"/>
          <w:w w:val="108"/>
          <w:sz w:val="13"/>
          <w:szCs w:val="13"/>
        </w:rPr>
        <w:t>P</w:t>
      </w:r>
      <w:r>
        <w:rPr>
          <w:rFonts w:cs="Arial" w:hAnsi="Arial" w:eastAsia="Arial" w:ascii="Arial"/>
          <w:color w:val="505050"/>
          <w:w w:val="119"/>
          <w:sz w:val="13"/>
          <w:szCs w:val="13"/>
        </w:rPr>
        <w:t>b</w:t>
      </w:r>
      <w:r>
        <w:rPr>
          <w:rFonts w:cs="Arial" w:hAnsi="Arial" w:eastAsia="Arial" w:ascii="Arial"/>
          <w:color w:val="5E5F5E"/>
          <w:w w:val="106"/>
          <w:sz w:val="13"/>
          <w:szCs w:val="13"/>
        </w:rPr>
        <w:t>Q</w:t>
      </w:r>
      <w:r>
        <w:rPr>
          <w:rFonts w:cs="Arial" w:hAnsi="Arial" w:eastAsia="Arial" w:ascii="Arial"/>
          <w:color w:val="50505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5E5F5E"/>
          <w:w w:val="129"/>
          <w:sz w:val="13"/>
          <w:szCs w:val="13"/>
        </w:rPr>
        <w:t>8</w:t>
      </w:r>
      <w:r>
        <w:rPr>
          <w:rFonts w:cs="Arial" w:hAnsi="Arial" w:eastAsia="Arial" w:ascii="Arial"/>
          <w:color w:val="50505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2A2B2B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2A2B2B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82"/>
          <w:sz w:val="14"/>
          <w:szCs w:val="14"/>
        </w:rPr>
        <w:t>J</w:t>
      </w:r>
      <w:r>
        <w:rPr>
          <w:rFonts w:cs="Arial" w:hAnsi="Arial" w:eastAsia="Arial" w:ascii="Arial"/>
          <w:color w:val="737373"/>
          <w:spacing w:val="0"/>
          <w:w w:val="101"/>
          <w:sz w:val="14"/>
          <w:szCs w:val="14"/>
        </w:rPr>
        <w:t>L</w:t>
      </w:r>
      <w:r>
        <w:rPr>
          <w:rFonts w:cs="Arial" w:hAnsi="Arial" w:eastAsia="Arial" w:ascii="Arial"/>
          <w:color w:val="737373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E5F5E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737373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737373"/>
          <w:spacing w:val="0"/>
          <w:w w:val="138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4</w:t>
      </w:r>
      <w:r>
        <w:rPr>
          <w:rFonts w:cs="Arial" w:hAnsi="Arial" w:eastAsia="Arial" w:ascii="Arial"/>
          <w:color w:val="5E5F5E"/>
          <w:spacing w:val="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E5F5E"/>
          <w:spacing w:val="0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5E5F5E"/>
          <w:spacing w:val="0"/>
          <w:w w:val="108"/>
          <w:sz w:val="14"/>
          <w:szCs w:val="14"/>
        </w:rPr>
        <w:t>wf</w:t>
      </w:r>
      <w:r>
        <w:rPr>
          <w:rFonts w:cs="Arial" w:hAnsi="Arial" w:eastAsia="Arial" w:ascii="Arial"/>
          <w:color w:val="737373"/>
          <w:spacing w:val="0"/>
          <w:w w:val="100"/>
          <w:sz w:val="14"/>
          <w:szCs w:val="14"/>
        </w:rPr>
        <w:t>K</w:t>
      </w:r>
      <w:r>
        <w:rPr>
          <w:rFonts w:cs="Arial" w:hAnsi="Arial" w:eastAsia="Arial" w:ascii="Arial"/>
          <w:color w:val="505050"/>
          <w:spacing w:val="0"/>
          <w:w w:val="72"/>
          <w:sz w:val="14"/>
          <w:szCs w:val="14"/>
        </w:rPr>
        <w:t>O</w:t>
      </w:r>
      <w:r>
        <w:rPr>
          <w:rFonts w:cs="Arial" w:hAnsi="Arial" w:eastAsia="Arial" w:ascii="Arial"/>
          <w:color w:val="5E5F5E"/>
          <w:spacing w:val="0"/>
          <w:w w:val="138"/>
          <w:sz w:val="14"/>
          <w:szCs w:val="14"/>
        </w:rPr>
        <w:t>r</w:t>
      </w:r>
      <w:r>
        <w:rPr>
          <w:rFonts w:cs="Arial" w:hAnsi="Arial" w:eastAsia="Arial" w:ascii="Arial"/>
          <w:color w:val="5E5F5E"/>
          <w:spacing w:val="0"/>
          <w:w w:val="37"/>
          <w:sz w:val="14"/>
          <w:szCs w:val="14"/>
        </w:rPr>
        <w:t>,</w:t>
      </w:r>
      <w:r>
        <w:rPr>
          <w:rFonts w:cs="Arial" w:hAnsi="Arial" w:eastAsia="Arial" w:ascii="Arial"/>
          <w:color w:val="5E5F5E"/>
          <w:spacing w:val="0"/>
          <w:w w:val="75"/>
          <w:sz w:val="14"/>
          <w:szCs w:val="14"/>
        </w:rPr>
        <w:t>'3</w:t>
      </w:r>
      <w:r>
        <w:rPr>
          <w:rFonts w:cs="Arial" w:hAnsi="Arial" w:eastAsia="Arial" w:ascii="Arial"/>
          <w:color w:val="737373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505050"/>
          <w:spacing w:val="0"/>
          <w:w w:val="121"/>
          <w:sz w:val="14"/>
          <w:szCs w:val="14"/>
        </w:rPr>
        <w:t>w</w:t>
      </w:r>
      <w:r>
        <w:rPr>
          <w:rFonts w:cs="Arial" w:hAnsi="Arial" w:eastAsia="Arial" w:ascii="Arial"/>
          <w:color w:val="5E5F5E"/>
          <w:spacing w:val="0"/>
          <w:w w:val="92"/>
          <w:sz w:val="14"/>
          <w:szCs w:val="14"/>
        </w:rPr>
        <w:t>5</w:t>
      </w:r>
      <w:r>
        <w:rPr>
          <w:rFonts w:cs="Arial" w:hAnsi="Arial" w:eastAsia="Arial" w:ascii="Arial"/>
          <w:color w:val="505050"/>
          <w:spacing w:val="0"/>
          <w:w w:val="101"/>
          <w:sz w:val="14"/>
          <w:szCs w:val="14"/>
        </w:rPr>
        <w:t>6</w:t>
      </w:r>
      <w:r>
        <w:rPr>
          <w:rFonts w:cs="Arial" w:hAnsi="Arial" w:eastAsia="Arial" w:ascii="Arial"/>
          <w:color w:val="5E5F5E"/>
          <w:spacing w:val="0"/>
          <w:w w:val="113"/>
          <w:sz w:val="14"/>
          <w:szCs w:val="14"/>
        </w:rPr>
        <w:t>v</w:t>
      </w:r>
      <w:r>
        <w:rPr>
          <w:rFonts w:cs="Arial" w:hAnsi="Arial" w:eastAsia="Arial" w:ascii="Arial"/>
          <w:color w:val="737373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05050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505050"/>
          <w:spacing w:val="0"/>
          <w:w w:val="110"/>
          <w:sz w:val="14"/>
          <w:szCs w:val="14"/>
        </w:rPr>
        <w:t>b</w:t>
      </w:r>
      <w:r>
        <w:rPr>
          <w:rFonts w:cs="Arial" w:hAnsi="Arial" w:eastAsia="Arial" w:ascii="Arial"/>
          <w:color w:val="505050"/>
          <w:spacing w:val="7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737373"/>
          <w:spacing w:val="0"/>
          <w:w w:val="99"/>
          <w:sz w:val="13"/>
          <w:szCs w:val="13"/>
        </w:rPr>
        <w:t>Y</w:t>
      </w:r>
      <w:r>
        <w:rPr>
          <w:rFonts w:cs="Arial" w:hAnsi="Arial" w:eastAsia="Arial" w:ascii="Arial"/>
          <w:color w:val="737373"/>
          <w:spacing w:val="0"/>
          <w:w w:val="109"/>
          <w:sz w:val="13"/>
          <w:szCs w:val="13"/>
        </w:rPr>
        <w:t>5</w:t>
      </w:r>
      <w:r>
        <w:rPr>
          <w:rFonts w:cs="Arial" w:hAnsi="Arial" w:eastAsia="Arial" w:ascii="Arial"/>
          <w:color w:val="5E5F5E"/>
          <w:spacing w:val="0"/>
          <w:w w:val="109"/>
          <w:sz w:val="13"/>
          <w:szCs w:val="13"/>
        </w:rPr>
        <w:t>h</w:t>
      </w:r>
      <w:r>
        <w:rPr>
          <w:rFonts w:cs="Arial" w:hAnsi="Arial" w:eastAsia="Arial" w:ascii="Arial"/>
          <w:color w:val="5E5F5E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"/>
        <w:ind w:left="454" w:right="759"/>
      </w:pPr>
      <w:r>
        <w:rPr>
          <w:rFonts w:cs="Arial" w:hAnsi="Arial" w:eastAsia="Arial" w:ascii="Arial"/>
          <w:color w:val="5E5F5E"/>
          <w:w w:val="83"/>
          <w:sz w:val="14"/>
          <w:szCs w:val="14"/>
        </w:rPr>
        <w:t>9</w:t>
      </w:r>
      <w:r>
        <w:rPr>
          <w:rFonts w:cs="Arial" w:hAnsi="Arial" w:eastAsia="Arial" w:ascii="Arial"/>
          <w:color w:val="5E5F5E"/>
          <w:w w:val="101"/>
          <w:sz w:val="14"/>
          <w:szCs w:val="14"/>
        </w:rPr>
        <w:t>3</w:t>
      </w:r>
      <w:r>
        <w:rPr>
          <w:rFonts w:cs="Arial" w:hAnsi="Arial" w:eastAsia="Arial" w:ascii="Arial"/>
          <w:color w:val="5E5F5E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E5F5E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5E5F5E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737373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5E5F5E"/>
          <w:w w:val="101"/>
          <w:sz w:val="14"/>
          <w:szCs w:val="14"/>
        </w:rPr>
        <w:t>3</w:t>
      </w:r>
      <w:r>
        <w:rPr>
          <w:rFonts w:cs="Arial" w:hAnsi="Arial" w:eastAsia="Arial" w:ascii="Arial"/>
          <w:color w:val="737373"/>
          <w:w w:val="92"/>
          <w:sz w:val="14"/>
          <w:szCs w:val="14"/>
        </w:rPr>
        <w:t>F</w:t>
      </w:r>
      <w:r>
        <w:rPr>
          <w:rFonts w:cs="Arial" w:hAnsi="Arial" w:eastAsia="Arial" w:ascii="Arial"/>
          <w:color w:val="737373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5E5F5E"/>
          <w:w w:val="108"/>
          <w:sz w:val="14"/>
          <w:szCs w:val="14"/>
        </w:rPr>
        <w:t>Y</w:t>
      </w:r>
      <w:r>
        <w:rPr>
          <w:rFonts w:cs="Arial" w:hAnsi="Arial" w:eastAsia="Arial" w:ascii="Arial"/>
          <w:color w:val="737373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5E5F5E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5E5F5E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50505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5E5F5E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50505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505050"/>
          <w:w w:val="106"/>
          <w:sz w:val="14"/>
          <w:szCs w:val="14"/>
        </w:rPr>
        <w:t>H</w:t>
      </w:r>
      <w:r>
        <w:rPr>
          <w:rFonts w:cs="Arial" w:hAnsi="Arial" w:eastAsia="Arial" w:ascii="Arial"/>
          <w:color w:val="505050"/>
          <w:w w:val="99"/>
          <w:sz w:val="14"/>
          <w:szCs w:val="14"/>
        </w:rPr>
        <w:t>H</w:t>
      </w:r>
      <w:r>
        <w:rPr>
          <w:rFonts w:cs="Arial" w:hAnsi="Arial" w:eastAsia="Arial" w:ascii="Arial"/>
          <w:color w:val="5E5F5E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50505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50505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5E5F5E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898A8A"/>
          <w:w w:val="115"/>
          <w:sz w:val="14"/>
          <w:szCs w:val="14"/>
        </w:rPr>
        <w:t>j</w:t>
      </w:r>
      <w:r>
        <w:rPr>
          <w:rFonts w:cs="Arial" w:hAnsi="Arial" w:eastAsia="Arial" w:ascii="Arial"/>
          <w:color w:val="737373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E5F5E"/>
          <w:w w:val="92"/>
          <w:sz w:val="14"/>
          <w:szCs w:val="14"/>
        </w:rPr>
        <w:t>rn</w:t>
      </w:r>
      <w:r>
        <w:rPr>
          <w:rFonts w:cs="Arial" w:hAnsi="Arial" w:eastAsia="Arial" w:ascii="Arial"/>
          <w:color w:val="5E5F5E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5E5F5E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5E5F5E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37373"/>
          <w:w w:val="88"/>
          <w:sz w:val="14"/>
          <w:szCs w:val="14"/>
        </w:rPr>
        <w:t>=</w:t>
      </w:r>
      <w:r>
        <w:rPr>
          <w:rFonts w:cs="Arial" w:hAnsi="Arial" w:eastAsia="Arial" w:ascii="Arial"/>
          <w:color w:val="898A8A"/>
          <w:w w:val="123"/>
          <w:sz w:val="14"/>
          <w:szCs w:val="14"/>
        </w:rPr>
        <w:t>=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300"/>
        <w:ind w:left="1135" w:right="770"/>
      </w:pPr>
      <w:r>
        <w:rPr>
          <w:rFonts w:cs="Arial" w:hAnsi="Arial" w:eastAsia="Arial" w:ascii="Arial"/>
          <w:color w:val="505050"/>
          <w:w w:val="109"/>
          <w:position w:val="-1"/>
          <w:sz w:val="23"/>
          <w:szCs w:val="23"/>
        </w:rPr>
        <w:t>(!]</w:t>
      </w:r>
      <w:r>
        <w:rPr>
          <w:rFonts w:cs="Malgun Gothic" w:hAnsi="Malgun Gothic" w:eastAsia="Malgun Gothic" w:ascii="Malgun Gothic"/>
          <w:color w:val="5E5F5E"/>
          <w:w w:val="46"/>
          <w:position w:val="-1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5E5F5E"/>
          <w:w w:val="100"/>
          <w:position w:val="-1"/>
          <w:sz w:val="23"/>
          <w:szCs w:val="23"/>
        </w:rPr>
        <w:t>                </w:t>
      </w:r>
      <w:r>
        <w:rPr>
          <w:rFonts w:cs="Malgun Gothic" w:hAnsi="Malgun Gothic" w:eastAsia="Malgun Gothic" w:ascii="Malgun Gothic"/>
          <w:color w:val="5E5F5E"/>
          <w:spacing w:val="24"/>
          <w:w w:val="100"/>
          <w:position w:val="-1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505050"/>
          <w:spacing w:val="0"/>
          <w:w w:val="56"/>
          <w:position w:val="-1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505050"/>
          <w:spacing w:val="0"/>
          <w:w w:val="109"/>
          <w:position w:val="-1"/>
          <w:sz w:val="23"/>
          <w:szCs w:val="23"/>
        </w:rPr>
        <w:t>(!]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center"/>
        <w:spacing w:before="40"/>
        <w:ind w:left="1146" w:right="781"/>
        <w:sectPr>
          <w:type w:val="continuous"/>
          <w:pgSz w:w="12460" w:h="16000"/>
          <w:pgMar w:top="280" w:bottom="280" w:left="300" w:right="1200"/>
          <w:cols w:num="2" w:equalWidth="off">
            <w:col w:w="5977" w:space="892"/>
            <w:col w:w="4091"/>
          </w:cols>
        </w:sectPr>
      </w:pPr>
      <w:r>
        <w:rPr>
          <w:rFonts w:cs="Times New Roman" w:hAnsi="Times New Roman" w:eastAsia="Times New Roman" w:ascii="Times New Roman"/>
          <w:color w:val="505050"/>
          <w:spacing w:val="0"/>
          <w:w w:val="79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sz w:val="9"/>
          <w:szCs w:val="9"/>
        </w:rPr>
        <w:t>     </w:t>
      </w:r>
      <w:r>
        <w:rPr>
          <w:rFonts w:cs="Times New Roman" w:hAnsi="Times New Roman" w:eastAsia="Times New Roman" w:ascii="Times New Roman"/>
          <w:color w:val="505050"/>
          <w:spacing w:val="9"/>
          <w:w w:val="79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240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414141"/>
          <w:spacing w:val="0"/>
          <w:w w:val="168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9"/>
          <w:szCs w:val="9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14141"/>
          <w:spacing w:val="-8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37"/>
          <w:sz w:val="9"/>
          <w:szCs w:val="9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2" w:lineRule="exact" w:line="260"/>
        <w:ind w:right="132"/>
      </w:pPr>
      <w:r>
        <w:pict>
          <v:shape type="#_x0000_t75" style="position:absolute;margin-left:460.08pt;margin-top:3.94687pt;width:77.04pt;height:11.52pt;mso-position-horizontal-relative:page;mso-position-vertical-relative:paragraph;z-index:-10584">
            <v:imagedata o:title="" r:id="rId598"/>
          </v:shape>
        </w:pict>
      </w:r>
      <w:r>
        <w:rPr>
          <w:rFonts w:cs="Arial" w:hAnsi="Arial" w:eastAsia="Arial" w:ascii="Arial"/>
          <w:color w:val="303030"/>
          <w:w w:val="94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303030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12121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303030"/>
          <w:w w:val="7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12121"/>
          <w:w w:val="119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212121"/>
          <w:w w:val="11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30303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12121"/>
          <w:w w:val="159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12121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12121"/>
          <w:spacing w:val="0"/>
          <w:w w:val="8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303030"/>
          <w:spacing w:val="0"/>
          <w:w w:val="102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303030"/>
          <w:spacing w:val="0"/>
          <w:w w:val="95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12121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exact" w:line="380"/>
        <w:ind w:left="333"/>
      </w:pPr>
      <w:r>
        <w:pict>
          <v:shape type="#_x0000_t75" style="position:absolute;margin-left:52.92pt;margin-top:85.2458pt;width:483.48pt;height:374.76pt;mso-position-horizontal-relative:page;mso-position-vertical-relative:paragraph;z-index:-10585">
            <v:imagedata o:title="" r:id="rId599"/>
          </v:shape>
        </w:pict>
      </w:r>
      <w:r>
        <w:pict>
          <v:shape type="#_x0000_t75" style="position:absolute;margin-left:62.28pt;margin-top:6.0458pt;width:114.84pt;height:14.76pt;mso-position-horizontal-relative:page;mso-position-vertical-relative:paragraph;z-index:-10583">
            <v:imagedata o:title="" r:id="rId600"/>
          </v:shape>
        </w:pict>
      </w:r>
      <w:r>
        <w:rPr>
          <w:rFonts w:cs="Arial" w:hAnsi="Arial" w:eastAsia="Arial" w:ascii="Arial"/>
          <w:color w:val="303030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303030"/>
          <w:spacing w:val="3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12121"/>
          <w:spacing w:val="0"/>
          <w:w w:val="86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303030"/>
          <w:spacing w:val="0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12121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303030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03030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303030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12121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03030"/>
          <w:spacing w:val="0"/>
          <w:w w:val="118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212121"/>
          <w:spacing w:val="0"/>
          <w:w w:val="112"/>
          <w:position w:val="-1"/>
          <w:sz w:val="23"/>
          <w:szCs w:val="23"/>
        </w:rPr>
        <w:t>li</w:t>
      </w:r>
      <w:r>
        <w:rPr>
          <w:rFonts w:cs="Arial" w:hAnsi="Arial" w:eastAsia="Arial" w:ascii="Arial"/>
          <w:color w:val="303030"/>
          <w:spacing w:val="0"/>
          <w:w w:val="118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303030"/>
          <w:spacing w:val="0"/>
          <w:w w:val="84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303030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303030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03030"/>
          <w:spacing w:val="0"/>
          <w:w w:val="13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12121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303030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03030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73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119"/>
            </w:pPr>
            <w:r>
              <w:rPr>
                <w:rFonts w:cs="Arial" w:hAnsi="Arial" w:eastAsia="Arial" w:ascii="Arial"/>
                <w:b/>
                <w:color w:val="303030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29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 w:lineRule="auto" w:line="306"/>
              <w:ind w:left="342" w:right="65" w:firstLine="14"/>
            </w:pP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2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1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spacing w:val="25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"/>
              <w:ind w:left="342"/>
            </w:pPr>
            <w:r>
              <w:rPr>
                <w:rFonts w:cs="Arial" w:hAnsi="Arial" w:eastAsia="Arial" w:ascii="Arial"/>
                <w:b/>
                <w:color w:val="30303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0303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1"/>
              <w:ind w:left="194"/>
            </w:pPr>
            <w:r>
              <w:rPr>
                <w:rFonts w:cs="Arial" w:hAnsi="Arial" w:eastAsia="Arial" w:ascii="Arial"/>
                <w:b/>
                <w:color w:val="303030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25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1" w:lineRule="auto" w:line="306"/>
              <w:ind w:left="148" w:right="-3" w:firstLine="14"/>
            </w:pP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2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98"/>
            </w:pPr>
            <w:r>
              <w:rPr>
                <w:rFonts w:cs="Arial" w:hAnsi="Arial" w:eastAsia="Arial" w:ascii="Arial"/>
                <w:color w:val="212121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12121"/>
                <w:w w:val="7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20</w:t>
            </w:r>
            <w:r>
              <w:rPr>
                <w:rFonts w:cs="Arial" w:hAnsi="Arial" w:eastAsia="Arial" w:ascii="Arial"/>
                <w:color w:val="212121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03030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03030"/>
                <w:spacing w:val="-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7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12121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12121"/>
                <w:spacing w:val="0"/>
                <w:w w:val="123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12121"/>
                <w:spacing w:val="0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42"/>
            </w:pPr>
            <w:r>
              <w:rPr>
                <w:rFonts w:cs="Arial" w:hAnsi="Arial" w:eastAsia="Arial" w:ascii="Arial"/>
                <w:color w:val="212121"/>
                <w:w w:val="75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12121"/>
                <w:w w:val="10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12121"/>
                <w:w w:val="67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1212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12121"/>
                <w:spacing w:val="-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12121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03030"/>
                <w:spacing w:val="0"/>
                <w:w w:val="11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12121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0"/>
            </w:pPr>
            <w:r>
              <w:rPr>
                <w:rFonts w:cs="Arial" w:hAnsi="Arial" w:eastAsia="Arial" w:ascii="Arial"/>
                <w:color w:val="303030"/>
                <w:w w:val="8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12121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30303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92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03030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2"/>
            </w:pP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12121"/>
                <w:spacing w:val="4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71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328"/>
            </w:pP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A.</w:t>
            </w:r>
            <w:r>
              <w:rPr>
                <w:rFonts w:cs="Arial" w:hAnsi="Arial" w:eastAsia="Arial" w:ascii="Arial"/>
                <w:color w:val="212121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87"/>
                <w:sz w:val="23"/>
                <w:szCs w:val="23"/>
              </w:rPr>
              <w:t>C.</w:t>
            </w:r>
            <w:r>
              <w:rPr>
                <w:rFonts w:cs="Arial" w:hAnsi="Arial" w:eastAsia="Arial" w:ascii="Arial"/>
                <w:color w:val="212121"/>
                <w:spacing w:val="0"/>
                <w:w w:val="117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03030"/>
                <w:spacing w:val="0"/>
                <w:w w:val="67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8"/>
              <w:ind w:left="155"/>
            </w:pP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0303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03030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12121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7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03030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303030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03030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03030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12121"/>
                <w:spacing w:val="0"/>
                <w:w w:val="112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12121"/>
                <w:spacing w:val="0"/>
                <w:w w:val="12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148"/>
            </w:pPr>
            <w:r>
              <w:rPr>
                <w:rFonts w:cs="Arial" w:hAnsi="Arial" w:eastAsia="Arial" w:ascii="Arial"/>
                <w:color w:val="212121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12121"/>
                <w:w w:val="12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03030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12121"/>
                <w:w w:val="10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12121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12121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01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33"/>
            </w:pP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303030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03030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91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90"/>
            </w:pPr>
            <w:r>
              <w:rPr>
                <w:rFonts w:cs="Arial" w:hAnsi="Arial" w:eastAsia="Arial" w:ascii="Arial"/>
                <w:b/>
                <w:color w:val="303030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313" w:right="778" w:firstLine="14"/>
            </w:pPr>
            <w:r>
              <w:rPr>
                <w:rFonts w:cs="Arial" w:hAnsi="Arial" w:eastAsia="Arial" w:ascii="Arial"/>
                <w:b/>
                <w:color w:val="303030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0303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108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51" w:right="601" w:firstLine="14"/>
            </w:pPr>
            <w:r>
              <w:rPr>
                <w:rFonts w:cs="Arial" w:hAnsi="Arial" w:eastAsia="Arial" w:ascii="Arial"/>
                <w:b/>
                <w:color w:val="303030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12121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0303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0303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0"/>
            </w:pPr>
            <w:r>
              <w:rPr>
                <w:rFonts w:cs="Arial" w:hAnsi="Arial" w:eastAsia="Arial" w:ascii="Arial"/>
                <w:b/>
                <w:color w:val="303030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19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12121"/>
                <w:spacing w:val="3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12121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2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44"/>
            </w:pPr>
            <w:r>
              <w:rPr>
                <w:rFonts w:cs="Arial" w:hAnsi="Arial" w:eastAsia="Arial" w:ascii="Arial"/>
                <w:b/>
                <w:color w:val="212121"/>
                <w:w w:val="7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8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03030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12121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12121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03030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12121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03030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12121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12121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12121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99"/>
            </w:pP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12121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03030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12121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03030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06-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12121"/>
                <w:w w:val="84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12121"/>
                <w:w w:val="8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03030"/>
                <w:w w:val="90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12121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06</w:t>
            </w:r>
            <w:r>
              <w:rPr>
                <w:rFonts w:cs="Arial" w:hAnsi="Arial" w:eastAsia="Arial" w:ascii="Arial"/>
                <w:color w:val="21212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12121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12121"/>
                <w:w w:val="99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60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6"/>
              <w:ind w:left="54"/>
            </w:pPr>
            <w:r>
              <w:rPr>
                <w:rFonts w:cs="Arial" w:hAnsi="Arial" w:eastAsia="Arial" w:ascii="Arial"/>
                <w:color w:val="303030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9D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12121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8D</w:t>
            </w:r>
            <w:r>
              <w:rPr>
                <w:rFonts w:cs="Arial" w:hAnsi="Arial" w:eastAsia="Arial" w:ascii="Arial"/>
                <w:color w:val="212121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w w:val="7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299"/>
            </w:pP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12121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12121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12121"/>
                <w:w w:val="140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03030"/>
                <w:w w:val="113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30303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03030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37"/>
            </w:pP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12121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12121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12121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95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03030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12121"/>
                <w:spacing w:val="0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12121"/>
                <w:spacing w:val="0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565656"/>
                <w:spacing w:val="0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12121"/>
                <w:spacing w:val="0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12121"/>
                <w:spacing w:val="0"/>
                <w:w w:val="10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69"/>
            </w:pPr>
            <w:r>
              <w:rPr>
                <w:rFonts w:cs="Arial" w:hAnsi="Arial" w:eastAsia="Arial" w:ascii="Arial"/>
                <w:color w:val="212121"/>
                <w:w w:val="7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12121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12121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w w:val="104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12121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w w:val="108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12121"/>
                <w:w w:val="98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42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12121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al</w:t>
            </w:r>
            <w:r>
              <w:rPr>
                <w:rFonts w:cs="Arial" w:hAnsi="Arial" w:eastAsia="Arial" w:ascii="Arial"/>
                <w:b/>
                <w:color w:val="303030"/>
                <w:spacing w:val="3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spacing w:val="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99"/>
            </w:pPr>
            <w:r>
              <w:rPr>
                <w:rFonts w:cs="Arial" w:hAnsi="Arial" w:eastAsia="Arial" w:ascii="Arial"/>
                <w:b/>
                <w:color w:val="303030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w w:val="15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12121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12121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12121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1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7"/>
            </w:pPr>
            <w:r>
              <w:rPr>
                <w:rFonts w:cs="Arial" w:hAnsi="Arial" w:eastAsia="Arial" w:ascii="Arial"/>
                <w:b/>
                <w:color w:val="303030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12121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19"/>
            </w:pPr>
            <w:r>
              <w:rPr>
                <w:rFonts w:cs="Arial" w:hAnsi="Arial" w:eastAsia="Arial" w:ascii="Arial"/>
                <w:b/>
                <w:color w:val="303030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12121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30303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03030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03030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0"/>
              <w:ind w:left="284"/>
            </w:pPr>
            <w:r>
              <w:rPr>
                <w:rFonts w:cs="Arial" w:hAnsi="Arial" w:eastAsia="Arial" w:ascii="Arial"/>
                <w:b/>
                <w:color w:val="30303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0303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12121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03030"/>
                <w:w w:val="11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0303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4"/>
              <w:ind w:left="104"/>
            </w:pPr>
            <w:r>
              <w:rPr>
                <w:rFonts w:cs="Arial" w:hAnsi="Arial" w:eastAsia="Arial" w:ascii="Arial"/>
                <w:b/>
                <w:color w:val="30303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12121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12121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0303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0303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0303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03030"/>
                <w:w w:val="108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9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303030"/>
                <w:w w:val="90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03030"/>
                <w:w w:val="158"/>
                <w:sz w:val="23"/>
                <w:szCs w:val="23"/>
              </w:rPr>
              <w:t>,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98</w:t>
            </w:r>
            <w:r>
              <w:rPr>
                <w:rFonts w:cs="Arial" w:hAnsi="Arial" w:eastAsia="Arial" w:ascii="Arial"/>
                <w:color w:val="303030"/>
                <w:w w:val="101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99"/>
            </w:pPr>
            <w:r>
              <w:rPr>
                <w:rFonts w:cs="Arial" w:hAnsi="Arial" w:eastAsia="Arial" w:ascii="Arial"/>
                <w:color w:val="303030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ng</w:t>
            </w:r>
            <w:r>
              <w:rPr>
                <w:rFonts w:cs="Arial" w:hAnsi="Arial" w:eastAsia="Arial" w:ascii="Arial"/>
                <w:color w:val="212121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08"/>
            </w:pPr>
            <w:r>
              <w:rPr>
                <w:rFonts w:cs="Arial" w:hAnsi="Arial" w:eastAsia="Arial" w:ascii="Arial"/>
                <w:color w:val="212121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03030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0303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12121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04"/>
            </w:pPr>
            <w:r>
              <w:rPr>
                <w:rFonts w:cs="Arial" w:hAnsi="Arial" w:eastAsia="Arial" w:ascii="Arial"/>
                <w:color w:val="303030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12121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ce</w:t>
            </w:r>
            <w:r>
              <w:rPr>
                <w:rFonts w:cs="Arial" w:hAnsi="Arial" w:eastAsia="Arial" w:ascii="Arial"/>
                <w:color w:val="30303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12121"/>
                <w:w w:val="106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30303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03030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03030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5" w:hRule="exact"/>
        </w:trPr>
        <w:tc>
          <w:tcPr>
            <w:tcW w:w="2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90"/>
            </w:pPr>
            <w:r>
              <w:rPr>
                <w:rFonts w:cs="Arial" w:hAnsi="Arial" w:eastAsia="Arial" w:ascii="Arial"/>
                <w:color w:val="212121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03030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12121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12121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12121"/>
                <w:w w:val="112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212121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12121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218"/>
        <w:sectPr>
          <w:pgSz w:w="12240" w:h="15840"/>
          <w:pgMar w:top="1080" w:bottom="280" w:left="920" w:right="1380"/>
        </w:sectPr>
      </w:pPr>
      <w:r>
        <w:pict>
          <v:shape type="#_x0000_t75" style="position:absolute;margin-left:483.48pt;margin-top:2.81687pt;width:48.96pt;height:14.04pt;mso-position-horizontal-relative:page;mso-position-vertical-relative:paragraph;z-index:-10586">
            <v:imagedata o:title="" r:id="rId601"/>
          </v:shape>
        </w:pict>
      </w:r>
      <w:r>
        <w:rPr>
          <w:rFonts w:cs="Arial" w:hAnsi="Arial" w:eastAsia="Arial" w:ascii="Arial"/>
          <w:color w:val="303030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212121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303030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212121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212121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212121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30303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212121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8" w:lineRule="exact" w:line="260"/>
        <w:ind w:right="138"/>
      </w:pPr>
      <w:r>
        <w:pict>
          <v:shape type="#_x0000_t75" style="position:absolute;margin-left:460.8pt;margin-top:4.24686pt;width:77.04pt;height:11.88pt;mso-position-horizontal-relative:page;mso-position-vertical-relative:paragraph;z-index:-10580">
            <v:imagedata o:title="" r:id="rId602"/>
          </v:shape>
        </w:pict>
      </w:r>
      <w:r>
        <w:rPr>
          <w:rFonts w:cs="Arial" w:hAnsi="Arial" w:eastAsia="Arial" w:ascii="Arial"/>
          <w:color w:val="333333"/>
          <w:w w:val="94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333333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333333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42424"/>
          <w:w w:val="7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333333"/>
          <w:w w:val="119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333333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333333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333333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333333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333333"/>
          <w:spacing w:val="0"/>
          <w:w w:val="86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333333"/>
          <w:spacing w:val="0"/>
          <w:w w:val="102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42424"/>
          <w:spacing w:val="0"/>
          <w:w w:val="95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5" w:lineRule="exact" w:line="380"/>
        <w:ind w:left="313"/>
      </w:pPr>
      <w:r>
        <w:pict>
          <v:shape type="#_x0000_t75" style="position:absolute;margin-left:54pt;margin-top:85.9248pt;width:483.12pt;height:373.68pt;mso-position-horizontal-relative:page;mso-position-vertical-relative:paragraph;z-index:-10581">
            <v:imagedata o:title="" r:id="rId603"/>
          </v:shape>
        </w:pict>
      </w:r>
      <w:r>
        <w:pict>
          <v:shape type="#_x0000_t75" style="position:absolute;margin-left:61.92pt;margin-top:6.72479pt;width:115.92pt;height:14.4pt;mso-position-horizontal-relative:page;mso-position-vertical-relative:paragraph;z-index:-10579">
            <v:imagedata o:title="" r:id="rId604"/>
          </v:shape>
        </w:pic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35"/>
          <w:szCs w:val="35"/>
        </w:rPr>
        <w:t>*</w:t>
      </w:r>
      <w:r>
        <w:rPr>
          <w:rFonts w:cs="Arial" w:hAnsi="Arial" w:eastAsia="Arial" w:ascii="Arial"/>
          <w:color w:val="242424"/>
          <w:spacing w:val="-18"/>
          <w:w w:val="100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333333"/>
          <w:spacing w:val="0"/>
          <w:w w:val="106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333333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333333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333333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333333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29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333333"/>
          <w:spacing w:val="0"/>
          <w:w w:val="98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242424"/>
          <w:spacing w:val="0"/>
          <w:w w:val="112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42424"/>
          <w:spacing w:val="0"/>
          <w:w w:val="118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333333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42424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333333"/>
          <w:spacing w:val="0"/>
          <w:w w:val="106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42424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333333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0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98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9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5" w:lineRule="exact" w:line="360"/>
              <w:ind w:left="364" w:right="76" w:firstLine="14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7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7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33"/>
                <w:w w:val="9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/>
              <w:ind w:left="176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7" w:lineRule="exact" w:line="360"/>
              <w:ind w:left="140" w:right="-3" w:firstLine="14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14"/>
                <w:w w:val="10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azó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9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364"/>
            </w:pP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1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42424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42424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20</w:t>
            </w:r>
            <w:r>
              <w:rPr>
                <w:rFonts w:cs="Arial" w:hAnsi="Arial" w:eastAsia="Arial" w:ascii="Arial"/>
                <w:color w:val="242424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6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29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spacing w:val="0"/>
                <w:w w:val="10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64"/>
            </w:pPr>
            <w:r>
              <w:rPr>
                <w:rFonts w:cs="Arial" w:hAnsi="Arial" w:eastAsia="Arial" w:ascii="Arial"/>
                <w:color w:val="242424"/>
                <w:spacing w:val="0"/>
                <w:w w:val="9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9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9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90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55"/>
                <w:w w:val="9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-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42424"/>
                <w:spacing w:val="0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242424"/>
                <w:w w:val="8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333333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509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20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8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6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71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349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A.</w:t>
            </w:r>
            <w:r>
              <w:rPr>
                <w:rFonts w:cs="Arial" w:hAnsi="Arial" w:eastAsia="Arial" w:ascii="Arial"/>
                <w:color w:val="242424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4"/>
                <w:sz w:val="23"/>
                <w:szCs w:val="23"/>
              </w:rPr>
              <w:t>C.</w:t>
            </w:r>
            <w:r>
              <w:rPr>
                <w:rFonts w:cs="Arial" w:hAnsi="Arial" w:eastAsia="Arial" w:ascii="Arial"/>
                <w:color w:val="242424"/>
                <w:spacing w:val="0"/>
                <w:w w:val="117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33333"/>
                <w:spacing w:val="0"/>
                <w:w w:val="67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48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DR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3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42424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6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42424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48"/>
            </w:pPr>
            <w:r>
              <w:rPr>
                <w:rFonts w:cs="Arial" w:hAnsi="Arial" w:eastAsia="Arial" w:ascii="Arial"/>
                <w:color w:val="333333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21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12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133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91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242424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sc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349" w:right="781" w:firstLine="14"/>
            </w:pPr>
            <w:r>
              <w:rPr>
                <w:rFonts w:cs="Arial" w:hAnsi="Arial" w:eastAsia="Arial" w:ascii="Arial"/>
                <w:b/>
                <w:color w:val="333333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48" w:right="601" w:firstLine="14"/>
            </w:pPr>
            <w:r>
              <w:rPr>
                <w:rFonts w:cs="Arial" w:hAnsi="Arial" w:eastAsia="Arial" w:ascii="Arial"/>
                <w:b/>
                <w:color w:val="333333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w w:val="15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62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3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90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0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0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22"/>
                <w:w w:val="9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3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9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40"/>
            </w:pPr>
            <w:r>
              <w:rPr>
                <w:rFonts w:cs="Arial" w:hAnsi="Arial" w:eastAsia="Arial" w:ascii="Arial"/>
                <w:b/>
                <w:color w:val="333333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1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66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88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76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333333"/>
                <w:spacing w:val="0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23"/>
                <w:szCs w:val="23"/>
              </w:rPr>
              <w:t>99</w:t>
            </w:r>
            <w:r>
              <w:rPr>
                <w:rFonts w:cs="Arial" w:hAnsi="Arial" w:eastAsia="Arial" w:ascii="Arial"/>
                <w:color w:val="242424"/>
                <w:spacing w:val="0"/>
                <w:w w:val="123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42424"/>
                <w:spacing w:val="0"/>
                <w:w w:val="10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spacing w:val="0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35"/>
            </w:pP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-0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42424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19"/>
            </w:pPr>
            <w:r>
              <w:rPr>
                <w:rFonts w:cs="Arial" w:hAnsi="Arial" w:eastAsia="Arial" w:ascii="Arial"/>
                <w:color w:val="242424"/>
                <w:w w:val="7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08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42424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5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6"/>
                <w:sz w:val="23"/>
                <w:szCs w:val="23"/>
              </w:rPr>
              <w:t>W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40"/>
            </w:pP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42424"/>
                <w:w w:val="98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8B</w:t>
            </w:r>
            <w:r>
              <w:rPr>
                <w:rFonts w:cs="Arial" w:hAnsi="Arial" w:eastAsia="Arial" w:ascii="Arial"/>
                <w:color w:val="242424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349"/>
            </w:pPr>
            <w:r>
              <w:rPr>
                <w:rFonts w:cs="Arial" w:hAnsi="Arial" w:eastAsia="Arial" w:ascii="Arial"/>
                <w:color w:val="242424"/>
                <w:w w:val="56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42424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67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sz w:val="23"/>
                <w:szCs w:val="23"/>
              </w:rPr>
              <w:t>36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48"/>
            </w:pPr>
            <w:r>
              <w:rPr>
                <w:rFonts w:cs="Arial" w:hAnsi="Arial" w:eastAsia="Arial" w:ascii="Arial"/>
                <w:color w:val="242424"/>
                <w:w w:val="56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42424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D4D4D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42424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56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42424"/>
                <w:spacing w:val="0"/>
                <w:w w:val="118"/>
                <w:sz w:val="23"/>
                <w:szCs w:val="23"/>
              </w:rPr>
              <w:t>59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2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40"/>
            </w:pP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35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42424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15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16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To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8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328" w:right="443" w:firstLine="7"/>
            </w:pPr>
            <w:r>
              <w:rPr>
                <w:rFonts w:cs="Arial" w:hAnsi="Arial" w:eastAsia="Arial" w:ascii="Arial"/>
                <w:b/>
                <w:color w:val="333333"/>
                <w:w w:val="7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0"/>
            </w:pPr>
            <w:r>
              <w:rPr>
                <w:rFonts w:cs="Arial" w:hAnsi="Arial" w:eastAsia="Arial" w:ascii="Arial"/>
                <w:b/>
                <w:color w:val="333333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04" w:right="890" w:firstLine="14"/>
            </w:pPr>
            <w:r>
              <w:rPr>
                <w:rFonts w:cs="Arial" w:hAnsi="Arial" w:eastAsia="Arial" w:ascii="Arial"/>
                <w:b/>
                <w:color w:val="333333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42424"/>
                <w:w w:val="129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35"/>
            </w:pPr>
            <w:r>
              <w:rPr>
                <w:rFonts w:cs="Arial" w:hAnsi="Arial" w:eastAsia="Arial" w:ascii="Arial"/>
                <w:color w:val="242424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2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42424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19"/>
            </w:pPr>
            <w:r>
              <w:rPr>
                <w:rFonts w:cs="Arial" w:hAnsi="Arial" w:eastAsia="Arial" w:ascii="Arial"/>
                <w:color w:val="242424"/>
                <w:w w:val="9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33333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8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04"/>
            </w:pPr>
            <w:r>
              <w:rPr>
                <w:rFonts w:cs="Arial" w:hAnsi="Arial" w:eastAsia="Arial" w:ascii="Arial"/>
                <w:color w:val="242424"/>
                <w:w w:val="91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333333"/>
                <w:w w:val="12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98" w:hRule="exact"/>
        </w:trPr>
        <w:tc>
          <w:tcPr>
            <w:tcW w:w="2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104"/>
            </w:pPr>
            <w:r>
              <w:rPr>
                <w:rFonts w:cs="Arial" w:hAnsi="Arial" w:eastAsia="Arial" w:ascii="Arial"/>
                <w:color w:val="242424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42424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195"/>
        <w:sectPr>
          <w:pgSz w:w="12240" w:h="15840"/>
          <w:pgMar w:top="1060" w:bottom="280" w:left="940" w:right="1360"/>
        </w:sectPr>
      </w:pPr>
      <w:r>
        <w:pict>
          <v:shape type="#_x0000_t75" style="position:absolute;margin-left:486pt;margin-top:2.45687pt;width:48.96pt;height:14.04pt;mso-position-horizontal-relative:page;mso-position-vertical-relative:paragraph;z-index:-10582">
            <v:imagedata o:title="" r:id="rId605"/>
          </v:shape>
        </w:pict>
      </w:r>
      <w:r>
        <w:rPr>
          <w:rFonts w:cs="Arial" w:hAnsi="Arial" w:eastAsia="Arial" w:ascii="Arial"/>
          <w:w w:val="33"/>
          <w:sz w:val="23"/>
          <w:szCs w:val="23"/>
        </w:rPr>
        <w:t>I</w:t>
      </w:r>
      <w:r>
        <w:rPr>
          <w:rFonts w:cs="Arial" w:hAnsi="Arial" w:eastAsia="Arial" w:ascii="Arial"/>
          <w:color w:val="242424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42424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333333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333333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333333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242424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333333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before="62"/>
        <w:ind w:left="2548"/>
      </w:pPr>
      <w:r>
        <w:pict>
          <v:shape type="#_x0000_t75" style="position:absolute;margin-left:158.04pt;margin-top:4.82083pt;width:391.32pt;height:28.8pt;mso-position-horizontal-relative:page;mso-position-vertical-relative:paragraph;z-index:-10549">
            <v:imagedata o:title="" r:id="rId606"/>
          </v:shape>
        </w:pic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G</w: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A</w: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S</w:t>
      </w:r>
      <w:r>
        <w:rPr>
          <w:rFonts w:cs="Arial" w:hAnsi="Arial" w:eastAsia="Arial" w:ascii="Arial"/>
          <w:color w:val="707070"/>
          <w:spacing w:val="0"/>
          <w:w w:val="93"/>
          <w:sz w:val="29"/>
          <w:szCs w:val="29"/>
        </w:rPr>
        <w:t>T</w:t>
      </w:r>
      <w:r>
        <w:rPr>
          <w:rFonts w:cs="Arial" w:hAnsi="Arial" w:eastAsia="Arial" w:ascii="Arial"/>
          <w:color w:val="707070"/>
          <w:spacing w:val="0"/>
          <w:w w:val="93"/>
          <w:sz w:val="29"/>
          <w:szCs w:val="29"/>
        </w:rPr>
        <w:t>R</w: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O</w:t>
      </w:r>
      <w:r>
        <w:rPr>
          <w:rFonts w:cs="Arial" w:hAnsi="Arial" w:eastAsia="Arial" w:ascii="Arial"/>
          <w:color w:val="707070"/>
          <w:spacing w:val="0"/>
          <w:w w:val="93"/>
          <w:sz w:val="29"/>
          <w:szCs w:val="29"/>
        </w:rPr>
        <w:t>N</w: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O</w:t>
      </w:r>
      <w:r>
        <w:rPr>
          <w:rFonts w:cs="Arial" w:hAnsi="Arial" w:eastAsia="Arial" w:ascii="Arial"/>
          <w:color w:val="707070"/>
          <w:spacing w:val="0"/>
          <w:w w:val="93"/>
          <w:sz w:val="29"/>
          <w:szCs w:val="29"/>
        </w:rPr>
        <w:t>M</w: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I</w: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C</w:t>
      </w:r>
      <w:r>
        <w:rPr>
          <w:rFonts w:cs="Arial" w:hAnsi="Arial" w:eastAsia="Arial" w:ascii="Arial"/>
          <w:color w:val="5F5F5E"/>
          <w:spacing w:val="0"/>
          <w:w w:val="93"/>
          <w:sz w:val="29"/>
          <w:szCs w:val="29"/>
        </w:rPr>
        <w:t>A</w:t>
      </w:r>
      <w:r>
        <w:rPr>
          <w:rFonts w:cs="Arial" w:hAnsi="Arial" w:eastAsia="Arial" w:ascii="Arial"/>
          <w:color w:val="5F5F5E"/>
          <w:spacing w:val="18"/>
          <w:w w:val="93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29"/>
          <w:szCs w:val="29"/>
        </w:rPr>
        <w:t>Y</w:t>
      </w:r>
      <w:r>
        <w:rPr>
          <w:rFonts w:cs="Arial" w:hAnsi="Arial" w:eastAsia="Arial" w:ascii="Arial"/>
          <w:color w:val="5F5F5E"/>
          <w:spacing w:val="14"/>
          <w:w w:val="100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P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R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O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D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U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C</w:t>
      </w:r>
      <w:r>
        <w:rPr>
          <w:rFonts w:cs="Arial" w:hAnsi="Arial" w:eastAsia="Arial" w:ascii="Arial"/>
          <w:color w:val="707070"/>
          <w:spacing w:val="0"/>
          <w:w w:val="90"/>
          <w:sz w:val="29"/>
          <w:szCs w:val="29"/>
        </w:rPr>
        <w:t>T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O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S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10"/>
          <w:w w:val="90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D</w:t>
      </w:r>
      <w:r>
        <w:rPr>
          <w:rFonts w:cs="Arial" w:hAnsi="Arial" w:eastAsia="Arial" w:ascii="Arial"/>
          <w:color w:val="707070"/>
          <w:spacing w:val="0"/>
          <w:w w:val="90"/>
          <w:sz w:val="29"/>
          <w:szCs w:val="29"/>
        </w:rPr>
        <w:t>E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L</w:t>
      </w:r>
      <w:r>
        <w:rPr>
          <w:rFonts w:cs="Arial" w:hAnsi="Arial" w:eastAsia="Arial" w:ascii="Arial"/>
          <w:color w:val="5F5F5E"/>
          <w:spacing w:val="10"/>
          <w:w w:val="90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0"/>
          <w:w w:val="86"/>
          <w:sz w:val="29"/>
          <w:szCs w:val="29"/>
        </w:rPr>
        <w:t>O</w:t>
      </w:r>
      <w:r>
        <w:rPr>
          <w:rFonts w:cs="Arial" w:hAnsi="Arial" w:eastAsia="Arial" w:ascii="Arial"/>
          <w:color w:val="5F5F5E"/>
          <w:spacing w:val="0"/>
          <w:w w:val="92"/>
          <w:sz w:val="29"/>
          <w:szCs w:val="29"/>
        </w:rPr>
        <w:t>C</w:t>
      </w:r>
      <w:r>
        <w:rPr>
          <w:rFonts w:cs="Arial" w:hAnsi="Arial" w:eastAsia="Arial" w:ascii="Arial"/>
          <w:color w:val="5F5F5E"/>
          <w:spacing w:val="0"/>
          <w:w w:val="96"/>
          <w:sz w:val="29"/>
          <w:szCs w:val="29"/>
        </w:rPr>
        <w:t>E</w:t>
      </w:r>
      <w:r>
        <w:rPr>
          <w:rFonts w:cs="Arial" w:hAnsi="Arial" w:eastAsia="Arial" w:ascii="Arial"/>
          <w:color w:val="5F5F5E"/>
          <w:spacing w:val="0"/>
          <w:w w:val="104"/>
          <w:sz w:val="29"/>
          <w:szCs w:val="29"/>
        </w:rPr>
        <w:t>A</w:t>
      </w:r>
      <w:r>
        <w:rPr>
          <w:rFonts w:cs="Arial" w:hAnsi="Arial" w:eastAsia="Arial" w:ascii="Arial"/>
          <w:color w:val="5F5F5E"/>
          <w:spacing w:val="0"/>
          <w:w w:val="82"/>
          <w:sz w:val="29"/>
          <w:szCs w:val="29"/>
        </w:rPr>
        <w:t>N</w:t>
      </w:r>
      <w:r>
        <w:rPr>
          <w:rFonts w:cs="Arial" w:hAnsi="Arial" w:eastAsia="Arial" w:ascii="Arial"/>
          <w:color w:val="5F5F5E"/>
          <w:spacing w:val="0"/>
          <w:w w:val="102"/>
          <w:sz w:val="29"/>
          <w:szCs w:val="29"/>
        </w:rPr>
        <w:t>O</w:t>
      </w:r>
      <w:r>
        <w:rPr>
          <w:rFonts w:cs="Arial" w:hAnsi="Arial" w:eastAsia="Arial" w:ascii="Arial"/>
          <w:color w:val="5F5F5E"/>
          <w:spacing w:val="0"/>
          <w:w w:val="62"/>
          <w:sz w:val="29"/>
          <w:szCs w:val="29"/>
        </w:rPr>
        <w:t>,</w:t>
      </w:r>
      <w:r>
        <w:rPr>
          <w:rFonts w:cs="Arial" w:hAnsi="Arial" w:eastAsia="Arial" w:ascii="Arial"/>
          <w:color w:val="5F5F5E"/>
          <w:spacing w:val="28"/>
          <w:w w:val="100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S</w:t>
      </w:r>
      <w:r>
        <w:rPr>
          <w:rFonts w:cs="Arial" w:hAnsi="Arial" w:eastAsia="Arial" w:ascii="Arial"/>
          <w:color w:val="898A8A"/>
          <w:spacing w:val="0"/>
          <w:w w:val="90"/>
          <w:sz w:val="29"/>
          <w:szCs w:val="29"/>
        </w:rPr>
        <w:t>.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A</w:t>
      </w:r>
      <w:r>
        <w:rPr>
          <w:rFonts w:cs="Arial" w:hAnsi="Arial" w:eastAsia="Arial" w:ascii="Arial"/>
          <w:color w:val="5F5F5E"/>
          <w:spacing w:val="38"/>
          <w:w w:val="90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0"/>
          <w:w w:val="90"/>
          <w:sz w:val="29"/>
          <w:szCs w:val="29"/>
        </w:rPr>
        <w:t>D</w:t>
      </w:r>
      <w:r>
        <w:rPr>
          <w:rFonts w:cs="Arial" w:hAnsi="Arial" w:eastAsia="Arial" w:ascii="Arial"/>
          <w:color w:val="707070"/>
          <w:spacing w:val="0"/>
          <w:w w:val="90"/>
          <w:sz w:val="29"/>
          <w:szCs w:val="29"/>
        </w:rPr>
        <w:t>E</w:t>
      </w:r>
      <w:r>
        <w:rPr>
          <w:rFonts w:cs="Arial" w:hAnsi="Arial" w:eastAsia="Arial" w:ascii="Arial"/>
          <w:color w:val="707070"/>
          <w:spacing w:val="9"/>
          <w:w w:val="90"/>
          <w:sz w:val="29"/>
          <w:szCs w:val="29"/>
        </w:rPr>
        <w:t> </w:t>
      </w:r>
      <w:r>
        <w:rPr>
          <w:rFonts w:cs="Arial" w:hAnsi="Arial" w:eastAsia="Arial" w:ascii="Arial"/>
          <w:color w:val="5F5F5E"/>
          <w:spacing w:val="0"/>
          <w:w w:val="85"/>
          <w:sz w:val="29"/>
          <w:szCs w:val="29"/>
        </w:rPr>
        <w:t>C</w:t>
      </w:r>
      <w:r>
        <w:rPr>
          <w:rFonts w:cs="Arial" w:hAnsi="Arial" w:eastAsia="Arial" w:ascii="Arial"/>
          <w:color w:val="707070"/>
          <w:spacing w:val="0"/>
          <w:w w:val="71"/>
          <w:sz w:val="29"/>
          <w:szCs w:val="29"/>
        </w:rPr>
        <w:t>.</w:t>
      </w:r>
      <w:r>
        <w:rPr>
          <w:rFonts w:cs="Arial" w:hAnsi="Arial" w:eastAsia="Arial" w:ascii="Arial"/>
          <w:color w:val="5F5F5E"/>
          <w:spacing w:val="0"/>
          <w:w w:val="115"/>
          <w:sz w:val="29"/>
          <w:szCs w:val="29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9"/>
          <w:szCs w:val="2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/>
        <w:ind w:left="2548"/>
      </w:pPr>
      <w:r>
        <w:rPr>
          <w:rFonts w:cs="Times New Roman" w:hAnsi="Times New Roman" w:eastAsia="Times New Roman" w:ascii="Times New Roman"/>
          <w:color w:val="505050"/>
          <w:spacing w:val="0"/>
          <w:w w:val="88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color w:val="505050"/>
          <w:spacing w:val="-17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5F5F5E"/>
          <w:spacing w:val="0"/>
          <w:w w:val="91"/>
          <w:sz w:val="22"/>
          <w:szCs w:val="22"/>
        </w:rPr>
        <w:t>F</w:t>
      </w:r>
      <w:r>
        <w:rPr>
          <w:rFonts w:cs="Arial" w:hAnsi="Arial" w:eastAsia="Arial" w:ascii="Arial"/>
          <w:color w:val="414140"/>
          <w:spacing w:val="0"/>
          <w:w w:val="82"/>
          <w:sz w:val="22"/>
          <w:szCs w:val="22"/>
        </w:rPr>
        <w:t>.</w:t>
      </w:r>
      <w:r>
        <w:rPr>
          <w:rFonts w:cs="Arial" w:hAnsi="Arial" w:eastAsia="Arial" w:ascii="Arial"/>
          <w:color w:val="414140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0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505050"/>
          <w:spacing w:val="0"/>
          <w:w w:val="91"/>
          <w:sz w:val="22"/>
          <w:szCs w:val="22"/>
        </w:rPr>
        <w:t>:</w:t>
      </w:r>
      <w:r>
        <w:rPr>
          <w:rFonts w:cs="Arial" w:hAnsi="Arial" w:eastAsia="Arial" w:ascii="Arial"/>
          <w:color w:val="505050"/>
          <w:spacing w:val="39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414140"/>
          <w:spacing w:val="0"/>
          <w:w w:val="96"/>
          <w:sz w:val="22"/>
          <w:szCs w:val="22"/>
        </w:rPr>
        <w:t>G</w:t>
      </w:r>
      <w:r>
        <w:rPr>
          <w:rFonts w:cs="Arial" w:hAnsi="Arial" w:eastAsia="Arial" w:ascii="Arial"/>
          <w:color w:val="505050"/>
          <w:spacing w:val="0"/>
          <w:w w:val="108"/>
          <w:sz w:val="22"/>
          <w:szCs w:val="22"/>
        </w:rPr>
        <w:t>P</w:t>
      </w:r>
      <w:r>
        <w:rPr>
          <w:rFonts w:cs="Arial" w:hAnsi="Arial" w:eastAsia="Arial" w:ascii="Arial"/>
          <w:color w:val="414140"/>
          <w:spacing w:val="0"/>
          <w:w w:val="141"/>
          <w:sz w:val="22"/>
          <w:szCs w:val="22"/>
        </w:rPr>
        <w:t>0</w:t>
      </w:r>
      <w:r>
        <w:rPr>
          <w:rFonts w:cs="Arial" w:hAnsi="Arial" w:eastAsia="Arial" w:ascii="Arial"/>
          <w:color w:val="505050"/>
          <w:spacing w:val="0"/>
          <w:w w:val="76"/>
          <w:sz w:val="22"/>
          <w:szCs w:val="22"/>
        </w:rPr>
        <w:t>1</w:t>
      </w:r>
      <w:r>
        <w:rPr>
          <w:rFonts w:cs="Arial" w:hAnsi="Arial" w:eastAsia="Arial" w:ascii="Arial"/>
          <w:color w:val="505050"/>
          <w:spacing w:val="0"/>
          <w:w w:val="135"/>
          <w:sz w:val="22"/>
          <w:szCs w:val="22"/>
        </w:rPr>
        <w:t>0</w:t>
      </w:r>
      <w:r>
        <w:rPr>
          <w:rFonts w:cs="Arial" w:hAnsi="Arial" w:eastAsia="Arial" w:ascii="Arial"/>
          <w:color w:val="414140"/>
          <w:spacing w:val="0"/>
          <w:w w:val="105"/>
          <w:sz w:val="22"/>
          <w:szCs w:val="22"/>
        </w:rPr>
        <w:t>0</w:t>
      </w:r>
      <w:r>
        <w:rPr>
          <w:rFonts w:cs="Arial" w:hAnsi="Arial" w:eastAsia="Arial" w:ascii="Arial"/>
          <w:color w:val="505050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505050"/>
          <w:spacing w:val="0"/>
          <w:w w:val="76"/>
          <w:sz w:val="22"/>
          <w:szCs w:val="22"/>
        </w:rPr>
        <w:t>1</w:t>
      </w:r>
      <w:r>
        <w:rPr>
          <w:rFonts w:cs="Arial" w:hAnsi="Arial" w:eastAsia="Arial" w:ascii="Arial"/>
          <w:color w:val="505050"/>
          <w:spacing w:val="0"/>
          <w:w w:val="129"/>
          <w:sz w:val="22"/>
          <w:szCs w:val="22"/>
        </w:rPr>
        <w:t>2</w:t>
      </w:r>
      <w:r>
        <w:rPr>
          <w:rFonts w:cs="Arial" w:hAnsi="Arial" w:eastAsia="Arial" w:ascii="Arial"/>
          <w:color w:val="505050"/>
          <w:spacing w:val="0"/>
          <w:w w:val="147"/>
          <w:sz w:val="22"/>
          <w:szCs w:val="22"/>
        </w:rPr>
        <w:t>0</w:t>
      </w:r>
      <w:r>
        <w:rPr>
          <w:rFonts w:cs="Arial" w:hAnsi="Arial" w:eastAsia="Arial" w:ascii="Arial"/>
          <w:color w:val="505050"/>
          <w:spacing w:val="0"/>
          <w:w w:val="105"/>
          <w:sz w:val="22"/>
          <w:szCs w:val="22"/>
        </w:rPr>
        <w:t>3</w:t>
      </w:r>
      <w:r>
        <w:rPr>
          <w:rFonts w:cs="Arial" w:hAnsi="Arial" w:eastAsia="Arial" w:ascii="Arial"/>
          <w:color w:val="5F5F5E"/>
          <w:spacing w:val="0"/>
          <w:w w:val="88"/>
          <w:sz w:val="22"/>
          <w:szCs w:val="22"/>
        </w:rPr>
        <w:t>1</w:t>
      </w:r>
      <w:r>
        <w:rPr>
          <w:rFonts w:cs="Arial" w:hAnsi="Arial" w:eastAsia="Arial" w:ascii="Arial"/>
          <w:color w:val="5F5F5E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color w:val="5F5F5E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414140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5F5F5E"/>
          <w:spacing w:val="0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5F5F5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F5F5E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414140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414140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0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14140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14140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14140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14140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14140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86"/>
          <w:sz w:val="18"/>
          <w:szCs w:val="18"/>
        </w:rPr>
        <w:t>M</w:t>
      </w:r>
      <w:r>
        <w:rPr>
          <w:rFonts w:cs="Arial" w:hAnsi="Arial" w:eastAsia="Arial" w:ascii="Arial"/>
          <w:color w:val="414140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5F5F5E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414140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14140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14140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505050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2534"/>
      </w:pPr>
      <w:r>
        <w:pict>
          <v:shape type="#_x0000_t75" style="position:absolute;margin-left:457.92pt;margin-top:1.83586pt;width:43.56pt;height:10.08pt;mso-position-horizontal-relative:page;mso-position-vertical-relative:paragraph;z-index:-10551">
            <v:imagedata o:title="" r:id="rId607"/>
          </v:shape>
        </w:pict>
      </w:r>
      <w:r>
        <w:pict>
          <v:shape type="#_x0000_t75" style="position:absolute;margin-left:157.32pt;margin-top:1.83586pt;width:179.64pt;height:9pt;mso-position-horizontal-relative:page;mso-position-vertical-relative:paragraph;z-index:-10550">
            <v:imagedata o:title="" r:id="rId608"/>
          </v:shape>
        </w:pic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b</w: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ee</w: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6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7</w: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6</w: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6</w:t>
      </w:r>
      <w:r>
        <w:rPr>
          <w:rFonts w:cs="Arial" w:hAnsi="Arial" w:eastAsia="Arial" w:ascii="Arial"/>
          <w:color w:val="707854"/>
          <w:spacing w:val="0"/>
          <w:w w:val="100"/>
          <w:position w:val="2"/>
          <w:sz w:val="18"/>
          <w:szCs w:val="18"/>
        </w:rPr>
        <w:t>-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1</w:t>
      </w:r>
      <w:r>
        <w:rPr>
          <w:rFonts w:cs="Arial" w:hAnsi="Arial" w:eastAsia="Arial" w:ascii="Arial"/>
          <w:color w:val="5F5F5E"/>
          <w:spacing w:val="1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F5F5E"/>
          <w:spacing w:val="0"/>
          <w:w w:val="105"/>
          <w:position w:val="2"/>
          <w:sz w:val="18"/>
          <w:szCs w:val="18"/>
        </w:rPr>
        <w:t>fb</w:t>
      </w:r>
      <w:r>
        <w:rPr>
          <w:rFonts w:cs="Arial" w:hAnsi="Arial" w:eastAsia="Arial" w:ascii="Arial"/>
          <w:color w:val="707854"/>
          <w:spacing w:val="0"/>
          <w:w w:val="108"/>
          <w:position w:val="2"/>
          <w:sz w:val="18"/>
          <w:szCs w:val="18"/>
        </w:rPr>
        <w:t>-</w:t>
      </w:r>
      <w:r>
        <w:rPr>
          <w:rFonts w:cs="Arial" w:hAnsi="Arial" w:eastAsia="Arial" w:ascii="Arial"/>
          <w:color w:val="5F5F5E"/>
          <w:spacing w:val="0"/>
          <w:w w:val="107"/>
          <w:position w:val="2"/>
          <w:sz w:val="18"/>
          <w:szCs w:val="18"/>
        </w:rPr>
        <w:t>4b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f7</w:t>
      </w:r>
      <w:r>
        <w:rPr>
          <w:rFonts w:cs="Arial" w:hAnsi="Arial" w:eastAsia="Arial" w:ascii="Arial"/>
          <w:color w:val="707854"/>
          <w:spacing w:val="0"/>
          <w:w w:val="120"/>
          <w:position w:val="2"/>
          <w:sz w:val="18"/>
          <w:szCs w:val="18"/>
        </w:rPr>
        <w:t>-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2</w:t>
      </w:r>
      <w:r>
        <w:rPr>
          <w:rFonts w:cs="Arial" w:hAnsi="Arial" w:eastAsia="Arial" w:ascii="Arial"/>
          <w:color w:val="5F5F5E"/>
          <w:spacing w:val="0"/>
          <w:w w:val="107"/>
          <w:position w:val="2"/>
          <w:sz w:val="18"/>
          <w:szCs w:val="18"/>
        </w:rPr>
        <w:t>9</w:t>
      </w:r>
      <w:r>
        <w:rPr>
          <w:rFonts w:cs="Arial" w:hAnsi="Arial" w:eastAsia="Arial" w:ascii="Arial"/>
          <w:color w:val="5F5F5E"/>
          <w:spacing w:val="0"/>
          <w:w w:val="115"/>
          <w:position w:val="2"/>
          <w:sz w:val="18"/>
          <w:szCs w:val="18"/>
        </w:rPr>
        <w:t>6</w:t>
      </w:r>
      <w:r>
        <w:rPr>
          <w:rFonts w:cs="Arial" w:hAnsi="Arial" w:eastAsia="Arial" w:ascii="Arial"/>
          <w:color w:val="707854"/>
          <w:spacing w:val="0"/>
          <w:w w:val="120"/>
          <w:position w:val="2"/>
          <w:sz w:val="18"/>
          <w:szCs w:val="18"/>
        </w:rPr>
        <w:t>-</w:t>
      </w:r>
      <w:r>
        <w:rPr>
          <w:rFonts w:cs="Arial" w:hAnsi="Arial" w:eastAsia="Arial" w:ascii="Arial"/>
          <w:color w:val="5F5F5E"/>
          <w:spacing w:val="0"/>
          <w:w w:val="100"/>
          <w:position w:val="2"/>
          <w:sz w:val="18"/>
          <w:szCs w:val="18"/>
        </w:rPr>
        <w:t>2</w:t>
      </w:r>
      <w:r>
        <w:rPr>
          <w:rFonts w:cs="Arial" w:hAnsi="Arial" w:eastAsia="Arial" w:ascii="Arial"/>
          <w:color w:val="5F5F5E"/>
          <w:spacing w:val="0"/>
          <w:w w:val="107"/>
          <w:position w:val="2"/>
          <w:sz w:val="18"/>
          <w:szCs w:val="18"/>
        </w:rPr>
        <w:t>4</w:t>
      </w:r>
      <w:r>
        <w:rPr>
          <w:rFonts w:cs="Arial" w:hAnsi="Arial" w:eastAsia="Arial" w:ascii="Arial"/>
          <w:color w:val="707854"/>
          <w:spacing w:val="0"/>
          <w:w w:val="115"/>
          <w:position w:val="2"/>
          <w:sz w:val="18"/>
          <w:szCs w:val="18"/>
        </w:rPr>
        <w:t>4</w:t>
      </w:r>
      <w:r>
        <w:rPr>
          <w:rFonts w:cs="Arial" w:hAnsi="Arial" w:eastAsia="Arial" w:ascii="Arial"/>
          <w:color w:val="5F5F5E"/>
          <w:spacing w:val="0"/>
          <w:w w:val="79"/>
          <w:position w:val="2"/>
          <w:sz w:val="18"/>
          <w:szCs w:val="18"/>
        </w:rPr>
        <w:t>1</w:t>
      </w:r>
      <w:r>
        <w:rPr>
          <w:rFonts w:cs="Arial" w:hAnsi="Arial" w:eastAsia="Arial" w:ascii="Arial"/>
          <w:color w:val="5F5F5E"/>
          <w:spacing w:val="0"/>
          <w:w w:val="129"/>
          <w:position w:val="2"/>
          <w:sz w:val="18"/>
          <w:szCs w:val="18"/>
        </w:rPr>
        <w:t>2</w:t>
      </w:r>
      <w:r>
        <w:rPr>
          <w:rFonts w:cs="Arial" w:hAnsi="Arial" w:eastAsia="Arial" w:ascii="Arial"/>
          <w:color w:val="505050"/>
          <w:spacing w:val="0"/>
          <w:w w:val="107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414140"/>
          <w:spacing w:val="0"/>
          <w:w w:val="107"/>
          <w:position w:val="2"/>
          <w:sz w:val="18"/>
          <w:szCs w:val="18"/>
        </w:rPr>
        <w:t>b6</w:t>
      </w:r>
      <w:r>
        <w:rPr>
          <w:rFonts w:cs="Arial" w:hAnsi="Arial" w:eastAsia="Arial" w:ascii="Arial"/>
          <w:color w:val="505050"/>
          <w:spacing w:val="0"/>
          <w:w w:val="107"/>
          <w:position w:val="2"/>
          <w:sz w:val="18"/>
          <w:szCs w:val="18"/>
        </w:rPr>
        <w:t>8</w:t>
      </w:r>
      <w:r>
        <w:rPr>
          <w:rFonts w:cs="Arial" w:hAnsi="Arial" w:eastAsia="Arial" w:ascii="Arial"/>
          <w:color w:val="707854"/>
          <w:spacing w:val="0"/>
          <w:w w:val="107"/>
          <w:position w:val="2"/>
          <w:sz w:val="18"/>
          <w:szCs w:val="18"/>
        </w:rPr>
        <w:t>52</w:t>
      </w:r>
      <w:r>
        <w:rPr>
          <w:rFonts w:cs="Arial" w:hAnsi="Arial" w:eastAsia="Arial" w:ascii="Arial"/>
          <w:color w:val="505050"/>
          <w:spacing w:val="0"/>
          <w:w w:val="107"/>
          <w:position w:val="2"/>
          <w:sz w:val="18"/>
          <w:szCs w:val="18"/>
        </w:rPr>
        <w:t>4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                                                </w:t>
      </w:r>
      <w:r>
        <w:rPr>
          <w:rFonts w:cs="Arial" w:hAnsi="Arial" w:eastAsia="Arial" w:ascii="Arial"/>
          <w:color w:val="505050"/>
          <w:spacing w:val="-1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24"/>
          <w:szCs w:val="24"/>
        </w:rPr>
        <w:t>7</w:t>
      </w:r>
      <w:r>
        <w:rPr>
          <w:rFonts w:cs="Arial" w:hAnsi="Arial" w:eastAsia="Arial" w:ascii="Arial"/>
          <w:color w:val="5F5F5E"/>
          <w:spacing w:val="0"/>
          <w:w w:val="103"/>
          <w:position w:val="-1"/>
          <w:sz w:val="24"/>
          <w:szCs w:val="24"/>
        </w:rPr>
        <w:t>7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24"/>
          <w:szCs w:val="24"/>
        </w:rPr>
        <w:t>4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24"/>
          <w:szCs w:val="24"/>
        </w:rPr>
        <w:t>77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760" w:bottom="280" w:left="620" w:right="10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ind w:left="150" w:right="-48"/>
      </w:pPr>
      <w:r>
        <w:pict>
          <v:shape type="#_x0000_t75" style="position:absolute;margin-left:175.68pt;margin-top:136.902pt;width:133.92pt;height:7.92pt;mso-position-horizontal-relative:page;mso-position-vertical-relative:paragraph;z-index:-10563">
            <v:imagedata o:title="" r:id="rId609"/>
          </v:shape>
        </w:pict>
      </w:r>
      <w:r>
        <w:rPr>
          <w:rFonts w:cs="Arial" w:hAnsi="Arial" w:eastAsia="Arial" w:ascii="Arial"/>
          <w:color w:val="505050"/>
          <w:w w:val="93"/>
          <w:sz w:val="18"/>
          <w:szCs w:val="18"/>
        </w:rPr>
        <w:t>3</w:t>
      </w:r>
      <w:r>
        <w:rPr>
          <w:rFonts w:cs="Arial" w:hAnsi="Arial" w:eastAsia="Arial" w:ascii="Arial"/>
          <w:color w:val="414140"/>
          <w:w w:val="107"/>
          <w:sz w:val="18"/>
          <w:szCs w:val="18"/>
        </w:rPr>
        <w:t>96</w:t>
      </w:r>
      <w:r>
        <w:rPr>
          <w:rFonts w:cs="Arial" w:hAnsi="Arial" w:eastAsia="Arial" w:ascii="Arial"/>
          <w:color w:val="50505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50505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70707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70707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0707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505050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505050"/>
          <w:spacing w:val="0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414140"/>
          <w:spacing w:val="0"/>
          <w:w w:val="136"/>
          <w:sz w:val="18"/>
          <w:szCs w:val="18"/>
        </w:rPr>
        <w:t>9</w:t>
      </w:r>
      <w:r>
        <w:rPr>
          <w:rFonts w:cs="Arial" w:hAnsi="Arial" w:eastAsia="Arial" w:ascii="Arial"/>
          <w:color w:val="505050"/>
          <w:spacing w:val="0"/>
          <w:w w:val="108"/>
          <w:sz w:val="18"/>
          <w:szCs w:val="18"/>
        </w:rPr>
        <w:t>-</w:t>
      </w:r>
      <w:r>
        <w:rPr>
          <w:rFonts w:cs="Arial" w:hAnsi="Arial" w:eastAsia="Arial" w:ascii="Arial"/>
          <w:color w:val="505050"/>
          <w:spacing w:val="0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14140"/>
          <w:spacing w:val="0"/>
          <w:w w:val="107"/>
          <w:sz w:val="18"/>
          <w:szCs w:val="18"/>
        </w:rPr>
        <w:t>6</w:t>
      </w:r>
      <w:r>
        <w:rPr>
          <w:rFonts w:cs="Arial" w:hAnsi="Arial" w:eastAsia="Arial" w:ascii="Arial"/>
          <w:color w:val="414140"/>
          <w:spacing w:val="0"/>
          <w:w w:val="108"/>
          <w:sz w:val="18"/>
          <w:szCs w:val="18"/>
        </w:rPr>
        <w:t>-</w:t>
      </w:r>
      <w:r>
        <w:rPr>
          <w:rFonts w:cs="Arial" w:hAnsi="Arial" w:eastAsia="Arial" w:ascii="Arial"/>
          <w:color w:val="505050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505050"/>
          <w:spacing w:val="0"/>
          <w:w w:val="106"/>
          <w:sz w:val="18"/>
          <w:szCs w:val="18"/>
        </w:rPr>
        <w:t>7T</w:t>
      </w:r>
      <w:r>
        <w:rPr>
          <w:rFonts w:cs="Arial" w:hAnsi="Arial" w:eastAsia="Arial" w:ascii="Arial"/>
          <w:color w:val="5F5F5E"/>
          <w:spacing w:val="0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505050"/>
          <w:spacing w:val="0"/>
          <w:w w:val="136"/>
          <w:sz w:val="18"/>
          <w:szCs w:val="18"/>
        </w:rPr>
        <w:t>5</w:t>
      </w:r>
      <w:r>
        <w:rPr>
          <w:rFonts w:cs="Arial" w:hAnsi="Arial" w:eastAsia="Arial" w:ascii="Arial"/>
          <w:color w:val="505050"/>
          <w:spacing w:val="0"/>
          <w:w w:val="86"/>
          <w:sz w:val="18"/>
          <w:szCs w:val="18"/>
        </w:rPr>
        <w:t>:</w:t>
      </w:r>
      <w:r>
        <w:rPr>
          <w:rFonts w:cs="Arial" w:hAnsi="Arial" w:eastAsia="Arial" w:ascii="Arial"/>
          <w:color w:val="414140"/>
          <w:spacing w:val="0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414140"/>
          <w:spacing w:val="0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5F5F5E"/>
          <w:spacing w:val="0"/>
          <w:w w:val="86"/>
          <w:sz w:val="18"/>
          <w:szCs w:val="18"/>
        </w:rPr>
        <w:t>:</w:t>
      </w:r>
      <w:r>
        <w:rPr>
          <w:rFonts w:cs="Arial" w:hAnsi="Arial" w:eastAsia="Arial" w:ascii="Arial"/>
          <w:color w:val="505050"/>
          <w:spacing w:val="0"/>
          <w:w w:val="129"/>
          <w:sz w:val="18"/>
          <w:szCs w:val="18"/>
        </w:rPr>
        <w:t>4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40"/>
        <w:sectPr>
          <w:type w:val="continuous"/>
          <w:pgSz w:w="12240" w:h="15840"/>
          <w:pgMar w:top="280" w:bottom="280" w:left="620" w:right="1020"/>
          <w:cols w:num="2" w:equalWidth="off">
            <w:col w:w="2671" w:space="914"/>
            <w:col w:w="7015"/>
          </w:cols>
        </w:sectPr>
      </w:pPr>
      <w:r>
        <w:pict>
          <v:shape type="#_x0000_t75" style="position:absolute;margin-left:389.52pt;margin-top:126.91pt;width:38.16pt;height:9.36pt;mso-position-horizontal-relative:page;mso-position-vertical-relative:paragraph;z-index:-10565">
            <v:imagedata o:title="" r:id="rId610"/>
          </v:shape>
        </w:pict>
      </w:r>
      <w:r>
        <w:pict>
          <v:shape type="#_x0000_t75" style="position:absolute;margin-left:209.88pt;margin-top:6.66953pt;width:18.72pt;height:6.48pt;mso-position-horizontal-relative:page;mso-position-vertical-relative:paragraph;z-index:-10553">
            <v:imagedata o:title="" r:id="rId611"/>
          </v:shape>
        </w:pict>
      </w:r>
      <w:r>
        <w:rPr>
          <w:rFonts w:cs="Times New Roman" w:hAnsi="Times New Roman" w:eastAsia="Times New Roman" w:ascii="Times New Roman"/>
          <w:color w:val="AEAFAF"/>
          <w:w w:val="30"/>
          <w:position w:val="-1"/>
          <w:sz w:val="22"/>
          <w:szCs w:val="22"/>
        </w:rPr>
        <w:t>...</w:t>
      </w:r>
      <w:r>
        <w:rPr>
          <w:rFonts w:cs="Times New Roman" w:hAnsi="Times New Roman" w:eastAsia="Times New Roman" w:ascii="Times New Roman"/>
          <w:color w:val="9B9C9C"/>
          <w:w w:val="117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AEAFAF"/>
          <w:w w:val="39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AEAFAF"/>
          <w:spacing w:val="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85"/>
          <w:position w:val="-1"/>
          <w:sz w:val="12"/>
          <w:szCs w:val="12"/>
        </w:rPr>
        <w:t>'"'</w:t>
      </w:r>
      <w:r>
        <w:rPr>
          <w:rFonts w:cs="Times New Roman" w:hAnsi="Times New Roman" w:eastAsia="Times New Roman" w:ascii="Times New Roman"/>
          <w:color w:val="BDBEC0"/>
          <w:spacing w:val="0"/>
          <w:w w:val="168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EAFAF"/>
          <w:spacing w:val="0"/>
          <w:w w:val="86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8" w:lineRule="exact" w:line="200"/>
        <w:ind w:left="143"/>
      </w:pPr>
      <w:r>
        <w:pict>
          <v:shape type="#_x0000_t75" style="position:absolute;margin-left:471.6pt;margin-top:3.92189pt;width:43.92pt;height:10.44pt;mso-position-horizontal-relative:page;mso-position-vertical-relative:paragraph;z-index:-10557">
            <v:imagedata o:title="" r:id="rId612"/>
          </v:shape>
        </w:pict>
      </w:r>
      <w:r>
        <w:pict>
          <v:shape type="#_x0000_t75" style="position:absolute;margin-left:375.84pt;margin-top:4.28189pt;width:13.68pt;height:8.64pt;mso-position-horizontal-relative:page;mso-position-vertical-relative:paragraph;z-index:-10556">
            <v:imagedata o:title="" r:id="rId613"/>
          </v:shape>
        </w:pict>
      </w:r>
      <w:r>
        <w:pict>
          <v:shape type="#_x0000_t75" style="position:absolute;margin-left:203.04pt;margin-top:4.28189pt;width:106.56pt;height:10.44pt;mso-position-horizontal-relative:page;mso-position-vertical-relative:paragraph;z-index:-10555">
            <v:imagedata o:title="" r:id="rId614"/>
          </v:shape>
        </w:pict>
      </w:r>
      <w:r>
        <w:pict>
          <v:shape type="#_x0000_t75" style="position:absolute;margin-left:37.8pt;margin-top:3.92189pt;width:108pt;height:9pt;mso-position-horizontal-relative:page;mso-position-vertical-relative:paragraph;z-index:-10554">
            <v:imagedata o:title="" r:id="rId615"/>
          </v:shape>
        </w:pict>
      </w:r>
      <w:r>
        <w:rPr>
          <w:rFonts w:cs="Arial" w:hAnsi="Arial" w:eastAsia="Arial" w:ascii="Arial"/>
          <w:color w:val="41414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05050"/>
          <w:w w:val="107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0505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05050"/>
          <w:w w:val="107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F5F5E"/>
          <w:w w:val="86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414140"/>
          <w:w w:val="129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05050"/>
          <w:w w:val="115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05050"/>
          <w:w w:val="107"/>
          <w:position w:val="-1"/>
          <w:sz w:val="18"/>
          <w:szCs w:val="18"/>
        </w:rPr>
        <w:t>000</w:t>
      </w:r>
      <w:r>
        <w:rPr>
          <w:rFonts w:cs="Arial" w:hAnsi="Arial" w:eastAsia="Arial" w:ascii="Arial"/>
          <w:color w:val="414140"/>
          <w:w w:val="107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05050"/>
          <w:w w:val="115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414140"/>
          <w:w w:val="107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F5F5E"/>
          <w:w w:val="107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505050"/>
          <w:w w:val="107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414140"/>
          <w:w w:val="107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505050"/>
          <w:w w:val="115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414140"/>
          <w:w w:val="107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05050"/>
          <w:w w:val="115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505050"/>
          <w:w w:val="79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505050"/>
          <w:w w:val="100"/>
          <w:position w:val="-1"/>
          <w:sz w:val="18"/>
          <w:szCs w:val="18"/>
        </w:rPr>
        <w:t>                      </w:t>
      </w:r>
      <w:r>
        <w:rPr>
          <w:rFonts w:cs="Arial" w:hAnsi="Arial" w:eastAsia="Arial" w:ascii="Arial"/>
          <w:color w:val="505050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414140"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414140"/>
          <w:spacing w:val="0"/>
          <w:w w:val="100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414140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212121"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4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414140"/>
          <w:spacing w:val="0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14140"/>
          <w:spacing w:val="0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505050"/>
          <w:spacing w:val="0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14140"/>
          <w:spacing w:val="0"/>
          <w:w w:val="104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14140"/>
          <w:spacing w:val="0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14140"/>
          <w:spacing w:val="15"/>
          <w:w w:val="10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505050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8"/>
          <w:szCs w:val="18"/>
        </w:rPr>
        <w:t>ne</w:t>
      </w:r>
      <w:r>
        <w:rPr>
          <w:rFonts w:cs="Arial" w:hAnsi="Arial" w:eastAsia="Arial" w:ascii="Arial"/>
          <w:color w:val="414140"/>
          <w:spacing w:val="0"/>
          <w:w w:val="100"/>
          <w:position w:val="-1"/>
          <w:sz w:val="18"/>
          <w:szCs w:val="18"/>
        </w:rPr>
        <w:t>ra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                          </w:t>
      </w:r>
      <w:r>
        <w:rPr>
          <w:rFonts w:cs="Arial" w:hAnsi="Arial" w:eastAsia="Arial" w:ascii="Arial"/>
          <w:color w:val="212121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14140"/>
          <w:spacing w:val="0"/>
          <w:w w:val="93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505050"/>
          <w:spacing w:val="0"/>
          <w:w w:val="72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414140"/>
          <w:spacing w:val="0"/>
          <w:w w:val="115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414140"/>
          <w:spacing w:val="0"/>
          <w:w w:val="100"/>
          <w:position w:val="-1"/>
          <w:sz w:val="18"/>
          <w:szCs w:val="18"/>
        </w:rPr>
        <w:t>                                 </w:t>
      </w:r>
      <w:r>
        <w:rPr>
          <w:rFonts w:cs="Arial" w:hAnsi="Arial" w:eastAsia="Arial" w:ascii="Arial"/>
          <w:color w:val="414140"/>
          <w:spacing w:val="-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F5F5E"/>
          <w:spacing w:val="0"/>
          <w:w w:val="29"/>
          <w:position w:val="0"/>
          <w:sz w:val="13"/>
          <w:szCs w:val="13"/>
        </w:rPr>
        <w:t>1</w:t>
      </w:r>
      <w:r>
        <w:rPr>
          <w:rFonts w:cs="Arial" w:hAnsi="Arial" w:eastAsia="Arial" w:ascii="Arial"/>
          <w:color w:val="5F5F5E"/>
          <w:spacing w:val="0"/>
          <w:w w:val="29"/>
          <w:position w:val="0"/>
          <w:sz w:val="13"/>
          <w:szCs w:val="13"/>
        </w:rPr>
        <w:t>      </w:t>
      </w:r>
      <w:r>
        <w:rPr>
          <w:rFonts w:cs="Arial" w:hAnsi="Arial" w:eastAsia="Arial" w:ascii="Arial"/>
          <w:color w:val="5F5F5E"/>
          <w:spacing w:val="6"/>
          <w:w w:val="29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3"/>
          <w:szCs w:val="13"/>
        </w:rPr>
        <w:t>-</w:t>
      </w:r>
      <w:r>
        <w:rPr>
          <w:rFonts w:cs="Arial" w:hAnsi="Arial" w:eastAsia="Arial" w:ascii="Arial"/>
          <w:color w:val="505050"/>
          <w:spacing w:val="36"/>
          <w:w w:val="100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505050"/>
          <w:spacing w:val="0"/>
          <w:w w:val="57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05050"/>
          <w:spacing w:val="0"/>
          <w:w w:val="115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14140"/>
          <w:spacing w:val="0"/>
          <w:w w:val="107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414140"/>
          <w:spacing w:val="0"/>
          <w:w w:val="13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14140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05050"/>
          <w:spacing w:val="0"/>
          <w:w w:val="104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414140"/>
          <w:spacing w:val="0"/>
          <w:w w:val="107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129"/>
      </w:pPr>
      <w:r>
        <w:pict>
          <v:shape type="#_x0000_t75" style="position:absolute;margin-left:506.88pt;margin-top:78.48pt;width:38.16pt;height:10.08pt;mso-position-horizontal-relative:page;mso-position-vertical-relative:paragraph;z-index:-10567">
            <v:imagedata o:title="" r:id="rId616"/>
          </v:shape>
        </w:pict>
      </w:r>
      <w:r>
        <w:pict>
          <v:shape type="#_x0000_t75" style="position:absolute;margin-left:455.04pt;margin-top:79.2pt;width:27.36pt;height:9.36pt;mso-position-horizontal-relative:page;mso-position-vertical-relative:paragraph;z-index:-10566">
            <v:imagedata o:title="" r:id="rId617"/>
          </v:shape>
        </w:pict>
      </w:r>
      <w:r>
        <w:pict>
          <v:shape type="#_x0000_t75" style="position:absolute;margin-left:354.24pt;margin-top:79.92pt;width:18.72pt;height:8.64pt;mso-position-horizontal-relative:page;mso-position-vertical-relative:paragraph;z-index:-10564">
            <v:imagedata o:title="" r:id="rId618"/>
          </v:shape>
        </w:pict>
      </w:r>
      <w:r>
        <w:pict>
          <v:shape type="#_x0000_t75" style="position:absolute;margin-left:47.88pt;margin-top:78.48pt;width:99.72pt;height:17.28pt;mso-position-horizontal-relative:page;mso-position-vertical-relative:paragraph;z-index:-10562">
            <v:imagedata o:title="" r:id="rId619"/>
          </v:shape>
        </w:pict>
      </w:r>
      <w:r>
        <w:pict>
          <v:shape type="#_x0000_t75" style="position:absolute;margin-left:37.44pt;margin-top:56.88pt;width:510.84pt;height:16.56pt;mso-position-horizontal-relative:page;mso-position-vertical-relative:paragraph;z-index:-10561">
            <v:imagedata o:title="" r:id="rId620"/>
          </v:shape>
        </w:pict>
      </w:r>
      <w:r>
        <w:pict>
          <v:shape type="#_x0000_t75" style="position:absolute;margin-left:37.44pt;margin-top:43.56pt;width:21.6pt;height:9pt;mso-position-horizontal-relative:page;mso-position-vertical-relative:paragraph;z-index:-10560">
            <v:imagedata o:title="" r:id="rId621"/>
          </v:shape>
        </w:pict>
      </w:r>
      <w:r>
        <w:pict>
          <v:shape type="#_x0000_t75" style="position:absolute;margin-left:457.92pt;margin-top:18.72pt;width:71.64pt;height:8.64pt;mso-position-horizontal-relative:page;mso-position-vertical-relative:paragraph;z-index:-10559">
            <v:imagedata o:title="" r:id="rId622"/>
          </v:shape>
        </w:pict>
      </w:r>
      <w:r>
        <w:pict>
          <v:shape type="#_x0000_t75" style="position:absolute;margin-left:38.16pt;margin-top:17.64pt;width:299.52pt;height:10.44pt;mso-position-horizontal-relative:page;mso-position-vertical-relative:paragraph;z-index:-10558">
            <v:imagedata o:title="" r:id="rId623"/>
          </v:shape>
        </w:pict>
      </w:r>
      <w:r>
        <w:pict>
          <v:shape type="#_x0000_t75" style="width:510.84pt;height:4.32pt">
            <v:imagedata o:title="" r:id="rId624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5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before="87"/>
              <w:ind w:left="47" w:right="-77"/>
            </w:pPr>
            <w:r>
              <w:rPr>
                <w:rFonts w:cs="Arial" w:hAnsi="Arial" w:eastAsia="Arial" w:ascii="Arial"/>
                <w:color w:val="414140"/>
                <w:w w:val="83"/>
                <w:sz w:val="19"/>
                <w:szCs w:val="19"/>
              </w:rPr>
              <w:t>H</w:t>
            </w:r>
            <w:r>
              <w:rPr>
                <w:rFonts w:cs="Arial" w:hAnsi="Arial" w:eastAsia="Arial" w:ascii="Arial"/>
                <w:color w:val="414140"/>
                <w:w w:val="102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505050"/>
                <w:w w:val="96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505050"/>
                <w:w w:val="108"/>
                <w:sz w:val="19"/>
                <w:szCs w:val="19"/>
              </w:rPr>
              <w:t>P</w:t>
            </w:r>
            <w:r>
              <w:rPr>
                <w:rFonts w:cs="Arial" w:hAnsi="Arial" w:eastAsia="Arial" w:ascii="Arial"/>
                <w:color w:val="505050"/>
                <w:w w:val="102"/>
                <w:sz w:val="19"/>
                <w:szCs w:val="19"/>
              </w:rPr>
              <w:t>IT</w:t>
            </w:r>
            <w:r>
              <w:rPr>
                <w:rFonts w:cs="Arial" w:hAnsi="Arial" w:eastAsia="Arial" w:ascii="Arial"/>
                <w:color w:val="505050"/>
                <w:w w:val="10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505050"/>
                <w:w w:val="102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1414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Arial" w:hAnsi="Arial" w:eastAsia="Arial" w:ascii="Arial"/>
                <w:color w:val="41414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14140"/>
                <w:spacing w:val="-1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41414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14140"/>
                <w:spacing w:val="0"/>
                <w:w w:val="100"/>
                <w:sz w:val="19"/>
                <w:szCs w:val="19"/>
              </w:rPr>
              <w:t>DR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Arial" w:hAnsi="Arial" w:eastAsia="Arial" w:ascii="Arial"/>
                <w:color w:val="50505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6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96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96"/>
                <w:sz w:val="19"/>
                <w:szCs w:val="19"/>
              </w:rPr>
              <w:t>Ñ</w:t>
            </w:r>
            <w:r>
              <w:rPr>
                <w:rFonts w:cs="Arial" w:hAnsi="Arial" w:eastAsia="Arial" w:ascii="Arial"/>
                <w:color w:val="414140"/>
                <w:spacing w:val="0"/>
                <w:w w:val="96"/>
                <w:sz w:val="19"/>
                <w:szCs w:val="19"/>
              </w:rPr>
              <w:t>O</w:t>
            </w:r>
            <w:r>
              <w:rPr>
                <w:rFonts w:cs="Arial" w:hAnsi="Arial" w:eastAsia="Arial" w:ascii="Arial"/>
                <w:color w:val="414140"/>
                <w:spacing w:val="0"/>
                <w:w w:val="96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14140"/>
                <w:spacing w:val="23"/>
                <w:w w:val="96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41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14140"/>
                <w:spacing w:val="0"/>
                <w:w w:val="104"/>
                <w:sz w:val="19"/>
                <w:szCs w:val="19"/>
              </w:rPr>
              <w:t>ND</w:t>
            </w:r>
            <w:r>
              <w:rPr>
                <w:rFonts w:cs="Arial" w:hAnsi="Arial" w:eastAsia="Arial" w:ascii="Arial"/>
                <w:color w:val="505050"/>
                <w:spacing w:val="0"/>
                <w:w w:val="82"/>
                <w:sz w:val="19"/>
                <w:szCs w:val="19"/>
              </w:rPr>
              <w:t>I</w:t>
            </w:r>
            <w:r>
              <w:rPr>
                <w:rFonts w:cs="Arial" w:hAnsi="Arial" w:eastAsia="Arial" w:ascii="Arial"/>
                <w:color w:val="414140"/>
                <w:spacing w:val="0"/>
                <w:w w:val="107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color w:val="414140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14140"/>
                <w:spacing w:val="0"/>
                <w:w w:val="99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14140"/>
                <w:spacing w:val="0"/>
                <w:w w:val="108"/>
                <w:sz w:val="19"/>
                <w:szCs w:val="19"/>
              </w:rPr>
              <w:t>A</w:t>
            </w:r>
            <w:r>
              <w:rPr>
                <w:rFonts w:cs="Arial" w:hAnsi="Arial" w:eastAsia="Arial" w:ascii="Arial"/>
                <w:color w:val="41414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1414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414140"/>
                <w:spacing w:val="0"/>
                <w:w w:val="92"/>
                <w:sz w:val="19"/>
                <w:szCs w:val="19"/>
              </w:rPr>
              <w:t>G</w:t>
            </w:r>
            <w:r>
              <w:rPr>
                <w:rFonts w:cs="Arial" w:hAnsi="Arial" w:eastAsia="Arial" w:ascii="Arial"/>
                <w:color w:val="414140"/>
                <w:spacing w:val="0"/>
                <w:w w:val="99"/>
                <w:sz w:val="19"/>
                <w:szCs w:val="19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14140"/>
                <w:spacing w:val="0"/>
                <w:w w:val="99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14140"/>
                <w:spacing w:val="0"/>
                <w:w w:val="104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14140"/>
                <w:spacing w:val="0"/>
                <w:w w:val="102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414140"/>
                <w:spacing w:val="0"/>
                <w:w w:val="99"/>
                <w:sz w:val="19"/>
                <w:szCs w:val="19"/>
              </w:rPr>
              <w:t>R</w:t>
            </w:r>
            <w:r>
              <w:rPr>
                <w:rFonts w:cs="Arial" w:hAnsi="Arial" w:eastAsia="Arial" w:ascii="Arial"/>
                <w:color w:val="414140"/>
                <w:spacing w:val="0"/>
                <w:w w:val="108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414140"/>
                <w:spacing w:val="0"/>
                <w:w w:val="108"/>
                <w:sz w:val="19"/>
                <w:szCs w:val="19"/>
              </w:rPr>
              <w:t>S</w:t>
            </w:r>
            <w:r>
              <w:rPr>
                <w:rFonts w:cs="Arial" w:hAnsi="Arial" w:eastAsia="Arial" w:ascii="Arial"/>
                <w:color w:val="414140"/>
                <w:spacing w:val="0"/>
                <w:w w:val="96"/>
                <w:sz w:val="19"/>
                <w:szCs w:val="19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1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2"/>
              <w:ind w:left="482"/>
            </w:pPr>
            <w:r>
              <w:rPr>
                <w:rFonts w:cs="Arial" w:hAnsi="Arial" w:eastAsia="Arial" w:ascii="Arial"/>
                <w:color w:val="505050"/>
                <w:w w:val="88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50505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505050"/>
                <w:w w:val="11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14140"/>
                <w:w w:val="115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414140"/>
                <w:w w:val="107"/>
                <w:sz w:val="18"/>
                <w:szCs w:val="18"/>
              </w:rPr>
              <w:t>50</w:t>
            </w:r>
            <w:r>
              <w:rPr>
                <w:rFonts w:cs="Arial" w:hAnsi="Arial" w:eastAsia="Arial" w:ascii="Arial"/>
                <w:color w:val="505050"/>
                <w:w w:val="115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41414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505050"/>
                <w:w w:val="107"/>
                <w:sz w:val="18"/>
                <w:szCs w:val="18"/>
              </w:rPr>
              <w:t>08</w:t>
            </w:r>
            <w:r>
              <w:rPr>
                <w:rFonts w:cs="Arial" w:hAnsi="Arial" w:eastAsia="Arial" w:ascii="Arial"/>
                <w:color w:val="505050"/>
                <w:w w:val="9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14140"/>
                <w:w w:val="115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18"/>
                <w:szCs w:val="18"/>
              </w:rPr>
            </w:r>
          </w:p>
        </w:tc>
      </w:tr>
      <w:tr>
        <w:trPr>
          <w:trHeight w:val="418" w:hRule="exact"/>
        </w:trPr>
        <w:tc>
          <w:tcPr>
            <w:tcW w:w="5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5F5F5E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X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8"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39" w:hRule="exact"/>
        </w:trPr>
        <w:tc>
          <w:tcPr>
            <w:tcW w:w="5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58"/>
              <w:ind w:left="242"/>
            </w:pPr>
            <w:r>
              <w:rPr>
                <w:rFonts w:cs="Arial" w:hAnsi="Arial" w:eastAsia="Arial" w:ascii="Arial"/>
                <w:color w:val="F4F4F4"/>
                <w:w w:val="93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F4F4F4"/>
                <w:w w:val="133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F4F4F4"/>
                <w:w w:val="99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F4F4F4"/>
                <w:w w:val="135"/>
                <w:sz w:val="17"/>
                <w:szCs w:val="17"/>
              </w:rPr>
              <w:t>v</w:t>
            </w:r>
            <w:r>
              <w:rPr>
                <w:rFonts w:cs="Arial" w:hAnsi="Arial" w:eastAsia="Arial" w:ascii="Arial"/>
                <w:color w:val="F4F4F4"/>
                <w:w w:val="91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F4F4F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F4F4F4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F4F4F4"/>
                <w:spacing w:val="0"/>
                <w:w w:val="87"/>
                <w:sz w:val="17"/>
                <w:szCs w:val="17"/>
              </w:rPr>
              <w:t>U</w:t>
            </w:r>
            <w:r>
              <w:rPr>
                <w:rFonts w:cs="Arial" w:hAnsi="Arial" w:eastAsia="Arial" w:ascii="Arial"/>
                <w:color w:val="F4F4F4"/>
                <w:spacing w:val="0"/>
                <w:w w:val="114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F4F4F4"/>
                <w:spacing w:val="0"/>
                <w:w w:val="133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F4F4F4"/>
                <w:spacing w:val="0"/>
                <w:w w:val="114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F4F4F4"/>
                <w:spacing w:val="0"/>
                <w:w w:val="99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F4F4F4"/>
                <w:spacing w:val="0"/>
                <w:w w:val="114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   </w:t>
            </w:r>
            <w:r>
              <w:rPr>
                <w:rFonts w:cs="Arial" w:hAnsi="Arial" w:eastAsia="Arial" w:ascii="Arial"/>
                <w:color w:val="F4F4F4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F4F4F4"/>
                <w:spacing w:val="0"/>
                <w:w w:val="82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F4F4F4"/>
                <w:spacing w:val="0"/>
                <w:w w:val="133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F4F4F4"/>
                <w:spacing w:val="0"/>
                <w:w w:val="99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F4F4F4"/>
                <w:spacing w:val="0"/>
                <w:w w:val="101"/>
                <w:sz w:val="17"/>
                <w:szCs w:val="17"/>
              </w:rPr>
              <w:t>v</w:t>
            </w:r>
            <w:r>
              <w:rPr>
                <w:rFonts w:cs="Arial" w:hAnsi="Arial" w:eastAsia="Arial" w:ascii="Arial"/>
                <w:color w:val="F4F4F4"/>
                <w:spacing w:val="0"/>
                <w:w w:val="99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F4F4F4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du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F4F4F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F4F4F4"/>
                <w:spacing w:val="31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F4F4F4"/>
                <w:spacing w:val="0"/>
                <w:w w:val="87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F4F4F4"/>
                <w:spacing w:val="0"/>
                <w:w w:val="114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F4F4F4"/>
                <w:spacing w:val="0"/>
                <w:w w:val="106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F4F4F4"/>
                <w:spacing w:val="0"/>
                <w:w w:val="118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F4F4F4"/>
                <w:spacing w:val="0"/>
                <w:w w:val="99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F4F4F4"/>
                <w:spacing w:val="0"/>
                <w:w w:val="114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color w:val="F4F4F4"/>
                <w:spacing w:val="0"/>
                <w:w w:val="122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F4F4F4"/>
                <w:spacing w:val="0"/>
                <w:w w:val="106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58"/>
            </w:pPr>
            <w:r>
              <w:rPr>
                <w:rFonts w:cs="Arial" w:hAnsi="Arial" w:eastAsia="Arial" w:ascii="Arial"/>
                <w:color w:val="F4F4F4"/>
                <w:w w:val="93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F4F4F4"/>
                <w:w w:val="9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F4F4F4"/>
                <w:w w:val="114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F4F4F4"/>
                <w:w w:val="137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F4F4F4"/>
                <w:w w:val="114"/>
                <w:sz w:val="17"/>
                <w:szCs w:val="17"/>
              </w:rPr>
              <w:t>id</w:t>
            </w:r>
            <w:r>
              <w:rPr>
                <w:rFonts w:cs="Arial" w:hAnsi="Arial" w:eastAsia="Arial" w:ascii="Arial"/>
                <w:color w:val="F4F4F4"/>
                <w:w w:val="9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F4F4F4"/>
                <w:w w:val="121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58"/>
              <w:ind w:left="223"/>
            </w:pPr>
            <w:r>
              <w:rPr>
                <w:rFonts w:cs="Arial" w:hAnsi="Arial" w:eastAsia="Arial" w:ascii="Arial"/>
                <w:color w:val="F4F4F4"/>
                <w:w w:val="87"/>
                <w:sz w:val="17"/>
                <w:szCs w:val="17"/>
              </w:rPr>
              <w:t>U</w:t>
            </w:r>
            <w:r>
              <w:rPr>
                <w:rFonts w:cs="Arial" w:hAnsi="Arial" w:eastAsia="Arial" w:ascii="Arial"/>
                <w:color w:val="F4F4F4"/>
                <w:w w:val="114"/>
                <w:sz w:val="17"/>
                <w:szCs w:val="17"/>
              </w:rPr>
              <w:t>ni</w:t>
            </w:r>
            <w:r>
              <w:rPr>
                <w:rFonts w:cs="Arial" w:hAnsi="Arial" w:eastAsia="Arial" w:ascii="Arial"/>
                <w:color w:val="F4F4F4"/>
                <w:w w:val="137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F4F4F4"/>
                <w:w w:val="9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F4F4F4"/>
                <w:w w:val="139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F4F4F4"/>
                <w:w w:val="95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F4F4F4"/>
                <w:w w:val="121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58"/>
              <w:ind w:left="144"/>
            </w:pPr>
            <w:r>
              <w:rPr>
                <w:rFonts w:cs="Arial" w:hAnsi="Arial" w:eastAsia="Arial" w:ascii="Arial"/>
                <w:color w:val="F4F4F4"/>
                <w:w w:val="87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F4F4F4"/>
                <w:w w:val="99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F4F4F4"/>
                <w:w w:val="118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F4F4F4"/>
                <w:w w:val="11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F4F4F4"/>
                <w:w w:val="114"/>
                <w:sz w:val="17"/>
                <w:szCs w:val="17"/>
              </w:rPr>
              <w:t>u</w:t>
            </w:r>
            <w:r>
              <w:rPr>
                <w:rFonts w:cs="Arial" w:hAnsi="Arial" w:eastAsia="Arial" w:ascii="Arial"/>
                <w:color w:val="F4F4F4"/>
                <w:w w:val="106"/>
                <w:sz w:val="17"/>
                <w:szCs w:val="17"/>
              </w:rPr>
              <w:t>en</w:t>
            </w:r>
            <w:r>
              <w:rPr>
                <w:rFonts w:cs="Arial" w:hAnsi="Arial" w:eastAsia="Arial" w:ascii="Arial"/>
                <w:color w:val="F4F4F4"/>
                <w:w w:val="137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F4F4F4"/>
                <w:w w:val="106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F4F4F4"/>
                <w:w w:val="100"/>
                <w:sz w:val="17"/>
                <w:szCs w:val="17"/>
              </w:rPr>
              <w:t>           </w:t>
            </w:r>
            <w:r>
              <w:rPr>
                <w:rFonts w:cs="Arial" w:hAnsi="Arial" w:eastAsia="Arial" w:ascii="Arial"/>
                <w:color w:val="F4F4F4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F4F4F4"/>
                <w:spacing w:val="0"/>
                <w:w w:val="61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F4F4F4"/>
                <w:spacing w:val="0"/>
                <w:w w:val="111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color w:val="F4F4F4"/>
                <w:spacing w:val="0"/>
                <w:w w:val="114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color w:val="F4F4F4"/>
                <w:spacing w:val="0"/>
                <w:w w:val="106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F4F4F4"/>
                <w:spacing w:val="0"/>
                <w:w w:val="131"/>
                <w:sz w:val="17"/>
                <w:szCs w:val="17"/>
              </w:rPr>
              <w:t>rt</w:t>
            </w:r>
            <w:r>
              <w:rPr>
                <w:rFonts w:cs="Arial" w:hAnsi="Arial" w:eastAsia="Arial" w:ascii="Arial"/>
                <w:color w:val="F4F4F4"/>
                <w:spacing w:val="0"/>
                <w:w w:val="91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88" w:hRule="exact"/>
        </w:trPr>
        <w:tc>
          <w:tcPr>
            <w:tcW w:w="5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76"/>
              <w:ind w:left="256"/>
            </w:pPr>
            <w:r>
              <w:rPr>
                <w:rFonts w:cs="Arial" w:hAnsi="Arial" w:eastAsia="Arial" w:ascii="Arial"/>
                <w:color w:val="5F5F5E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5F5F5E"/>
                <w:spacing w:val="0"/>
                <w:w w:val="100"/>
                <w:sz w:val="15"/>
                <w:szCs w:val="15"/>
              </w:rPr>
              <w:t>8</w:t>
            </w:r>
            <w:r>
              <w:rPr>
                <w:rFonts w:cs="Arial" w:hAnsi="Arial" w:eastAsia="Arial" w:ascii="Arial"/>
                <w:color w:val="5F5F5E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5F5F5E"/>
                <w:spacing w:val="0"/>
                <w:w w:val="100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707070"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cs="Arial" w:hAnsi="Arial" w:eastAsia="Arial" w:ascii="Arial"/>
                <w:color w:val="5F5F5E"/>
                <w:spacing w:val="0"/>
                <w:w w:val="100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5"/>
                <w:szCs w:val="15"/>
              </w:rPr>
              <w:t>ad</w:t>
            </w:r>
            <w:r>
              <w:rPr>
                <w:rFonts w:cs="Arial" w:hAnsi="Arial" w:eastAsia="Arial" w:ascii="Arial"/>
                <w:color w:val="505050"/>
                <w:spacing w:val="27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5"/>
                <w:szCs w:val="15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5"/>
                <w:szCs w:val="15"/>
              </w:rPr>
              <w:t>    </w:t>
            </w:r>
            <w:r>
              <w:rPr>
                <w:rFonts w:cs="Arial" w:hAnsi="Arial" w:eastAsia="Arial" w:ascii="Arial"/>
                <w:color w:val="505050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sz w:val="15"/>
                <w:szCs w:val="15"/>
              </w:rPr>
              <w:t>9</w:t>
            </w:r>
            <w:r>
              <w:rPr>
                <w:rFonts w:cs="Arial" w:hAnsi="Arial" w:eastAsia="Arial" w:ascii="Arial"/>
                <w:color w:val="505050"/>
                <w:spacing w:val="0"/>
                <w:w w:val="112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0"/>
                <w:w w:val="77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505050"/>
                <w:spacing w:val="0"/>
                <w:w w:val="129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5F5F5E"/>
                <w:spacing w:val="0"/>
                <w:w w:val="86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505050"/>
                <w:spacing w:val="0"/>
                <w:w w:val="129"/>
                <w:sz w:val="15"/>
                <w:szCs w:val="15"/>
              </w:rPr>
              <w:t>5</w:t>
            </w:r>
            <w:r>
              <w:rPr>
                <w:rFonts w:cs="Arial" w:hAnsi="Arial" w:eastAsia="Arial" w:ascii="Arial"/>
                <w:color w:val="414140"/>
                <w:spacing w:val="0"/>
                <w:w w:val="94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0"/>
                <w:w w:val="112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5"/>
                <w:szCs w:val="15"/>
              </w:rPr>
              <w:t>             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5F5F5E"/>
                <w:spacing w:val="0"/>
                <w:w w:val="79"/>
                <w:sz w:val="15"/>
                <w:szCs w:val="15"/>
              </w:rPr>
              <w:t>P</w:t>
            </w:r>
            <w:r>
              <w:rPr>
                <w:rFonts w:cs="Arial" w:hAnsi="Arial" w:eastAsia="Arial" w:ascii="Arial"/>
                <w:color w:val="898A8A"/>
                <w:spacing w:val="0"/>
                <w:w w:val="108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707070"/>
                <w:spacing w:val="0"/>
                <w:w w:val="92"/>
                <w:sz w:val="15"/>
                <w:szCs w:val="15"/>
              </w:rPr>
              <w:t>Q</w:t>
            </w:r>
            <w:r>
              <w:rPr>
                <w:rFonts w:cs="Arial" w:hAnsi="Arial" w:eastAsia="Arial" w:ascii="Arial"/>
                <w:color w:val="5F5F5E"/>
                <w:spacing w:val="0"/>
                <w:w w:val="99"/>
                <w:sz w:val="15"/>
                <w:szCs w:val="15"/>
              </w:rPr>
              <w:t>U</w:t>
            </w:r>
            <w:r>
              <w:rPr>
                <w:rFonts w:cs="Arial" w:hAnsi="Arial" w:eastAsia="Arial" w:ascii="Arial"/>
                <w:color w:val="707070"/>
                <w:spacing w:val="0"/>
                <w:w w:val="93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707070"/>
                <w:spacing w:val="0"/>
                <w:w w:val="10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707070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707070"/>
                <w:spacing w:val="2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707070"/>
                <w:spacing w:val="0"/>
                <w:w w:val="93"/>
                <w:sz w:val="15"/>
                <w:szCs w:val="15"/>
              </w:rPr>
              <w:t>C</w:t>
            </w:r>
            <w:r>
              <w:rPr>
                <w:rFonts w:cs="Arial" w:hAnsi="Arial" w:eastAsia="Arial" w:ascii="Arial"/>
                <w:color w:val="5F5F5E"/>
                <w:spacing w:val="0"/>
                <w:w w:val="98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707070"/>
                <w:spacing w:val="0"/>
                <w:w w:val="93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5F5F5E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707070"/>
                <w:spacing w:val="0"/>
                <w:w w:val="63"/>
                <w:sz w:val="15"/>
                <w:szCs w:val="15"/>
              </w:rPr>
              <w:t>LJ</w:t>
            </w:r>
            <w:r>
              <w:rPr>
                <w:rFonts w:cs="Arial" w:hAnsi="Arial" w:eastAsia="Arial" w:ascii="Arial"/>
                <w:color w:val="898A8A"/>
                <w:spacing w:val="0"/>
                <w:w w:val="138"/>
                <w:sz w:val="15"/>
                <w:szCs w:val="15"/>
              </w:rPr>
              <w:t>/</w:t>
            </w:r>
            <w:r>
              <w:rPr>
                <w:rFonts w:cs="Arial" w:hAnsi="Arial" w:eastAsia="Arial" w:ascii="Arial"/>
                <w:color w:val="898A8A"/>
                <w:spacing w:val="0"/>
                <w:w w:val="69"/>
                <w:sz w:val="15"/>
                <w:szCs w:val="15"/>
              </w:rPr>
              <w:t>.</w:t>
            </w:r>
            <w:r>
              <w:rPr>
                <w:rFonts w:cs="Arial" w:hAnsi="Arial" w:eastAsia="Arial" w:ascii="Arial"/>
                <w:color w:val="707070"/>
                <w:spacing w:val="0"/>
                <w:w w:val="43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5F5F5E"/>
                <w:spacing w:val="0"/>
                <w:w w:val="146"/>
                <w:sz w:val="15"/>
                <w:szCs w:val="15"/>
              </w:rPr>
              <w:t>0</w:t>
            </w:r>
            <w:r>
              <w:rPr>
                <w:rFonts w:cs="Arial" w:hAnsi="Arial" w:eastAsia="Arial" w:ascii="Arial"/>
                <w:color w:val="5F5F5E"/>
                <w:spacing w:val="9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707070"/>
                <w:spacing w:val="0"/>
                <w:w w:val="100"/>
                <w:sz w:val="15"/>
                <w:szCs w:val="15"/>
              </w:rPr>
              <w:t>D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707070"/>
                <w:spacing w:val="0"/>
                <w:w w:val="108"/>
                <w:sz w:val="15"/>
                <w:szCs w:val="15"/>
              </w:rPr>
              <w:t>A</w:t>
            </w:r>
            <w:r>
              <w:rPr>
                <w:rFonts w:cs="Arial" w:hAnsi="Arial" w:eastAsia="Arial" w:ascii="Arial"/>
                <w:color w:val="707070"/>
                <w:spacing w:val="0"/>
                <w:w w:val="162"/>
                <w:sz w:val="15"/>
                <w:szCs w:val="15"/>
              </w:rPr>
              <w:t>ll</w:t>
            </w:r>
            <w:r>
              <w:rPr>
                <w:rFonts w:cs="Arial" w:hAnsi="Arial" w:eastAsia="Arial" w:ascii="Arial"/>
                <w:color w:val="707070"/>
                <w:spacing w:val="0"/>
                <w:w w:val="115"/>
                <w:sz w:val="15"/>
                <w:szCs w:val="15"/>
              </w:rPr>
              <w:t>r</w:t>
            </w:r>
            <w:r>
              <w:rPr>
                <w:rFonts w:cs="Arial" w:hAnsi="Arial" w:eastAsia="Arial" w:ascii="Arial"/>
                <w:color w:val="707070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898A8A"/>
                <w:spacing w:val="0"/>
                <w:w w:val="51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color w:val="707070"/>
                <w:spacing w:val="0"/>
                <w:w w:val="81"/>
                <w:sz w:val="15"/>
                <w:szCs w:val="15"/>
              </w:rPr>
              <w:t>F.</w:t>
            </w:r>
            <w:r>
              <w:rPr>
                <w:rFonts w:cs="Arial" w:hAnsi="Arial" w:eastAsia="Arial" w:ascii="Arial"/>
                <w:color w:val="707070"/>
                <w:spacing w:val="0"/>
                <w:w w:val="99"/>
                <w:sz w:val="15"/>
                <w:szCs w:val="15"/>
              </w:rPr>
              <w:t>N</w:t>
            </w:r>
            <w:r>
              <w:rPr>
                <w:rFonts w:cs="Arial" w:hAnsi="Arial" w:eastAsia="Arial" w:ascii="Arial"/>
                <w:color w:val="707070"/>
                <w:spacing w:val="0"/>
                <w:w w:val="102"/>
                <w:sz w:val="15"/>
                <w:szCs w:val="15"/>
              </w:rPr>
              <w:t>T</w:t>
            </w:r>
            <w:r>
              <w:rPr>
                <w:rFonts w:cs="Arial" w:hAnsi="Arial" w:eastAsia="Arial" w:ascii="Arial"/>
                <w:color w:val="707070"/>
                <w:spacing w:val="0"/>
                <w:w w:val="98"/>
                <w:sz w:val="15"/>
                <w:szCs w:val="15"/>
              </w:rPr>
              <w:t>O</w:t>
            </w:r>
            <w:r>
              <w:rPr>
                <w:rFonts w:cs="Arial" w:hAnsi="Arial" w:eastAsia="Arial" w:ascii="Arial"/>
                <w:color w:val="5F5F5E"/>
                <w:spacing w:val="0"/>
                <w:w w:val="93"/>
                <w:sz w:val="15"/>
                <w:szCs w:val="15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1" w:lineRule="exact" w:line="180"/>
              <w:ind w:left="382"/>
            </w:pPr>
            <w:r>
              <w:rPr>
                <w:rFonts w:cs="Arial" w:hAnsi="Arial" w:eastAsia="Arial" w:ascii="Arial"/>
                <w:color w:val="505050"/>
                <w:w w:val="64"/>
                <w:position w:val="-1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707070"/>
                <w:w w:val="129"/>
                <w:position w:val="-1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505050"/>
                <w:w w:val="115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414140"/>
                <w:w w:val="107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2" w:lineRule="exact" w:line="200"/>
              <w:ind w:left="180"/>
            </w:pPr>
            <w:r>
              <w:rPr>
                <w:rFonts w:cs="Times New Roman" w:hAnsi="Times New Roman" w:eastAsia="Times New Roman" w:ascii="Times New Roman"/>
                <w:color w:val="5F5F5E"/>
                <w:spacing w:val="0"/>
                <w:w w:val="100"/>
                <w:position w:val="-1"/>
                <w:sz w:val="19"/>
                <w:szCs w:val="19"/>
              </w:rPr>
              <w:t>$</w:t>
            </w:r>
            <w:r>
              <w:rPr>
                <w:rFonts w:cs="Times New Roman" w:hAnsi="Times New Roman" w:eastAsia="Times New Roman" w:ascii="Times New Roman"/>
                <w:color w:val="5F5F5E"/>
                <w:spacing w:val="0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5F5F5E"/>
                <w:spacing w:val="0"/>
                <w:w w:val="107"/>
                <w:position w:val="-1"/>
                <w:sz w:val="18"/>
                <w:szCs w:val="18"/>
              </w:rPr>
              <w:t>73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position w:val="-1"/>
                <w:sz w:val="18"/>
                <w:szCs w:val="18"/>
              </w:rPr>
              <w:t>.2</w:t>
            </w:r>
            <w:r>
              <w:rPr>
                <w:rFonts w:cs="Arial" w:hAnsi="Arial" w:eastAsia="Arial" w:ascii="Arial"/>
                <w:color w:val="505050"/>
                <w:spacing w:val="0"/>
                <w:w w:val="115"/>
                <w:position w:val="-1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6" w:lineRule="exact" w:line="220"/>
              <w:ind w:left="432"/>
            </w:pP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position w:val="-1"/>
                <w:sz w:val="19"/>
                <w:szCs w:val="19"/>
              </w:rPr>
              <w:t>$</w:t>
            </w:r>
            <w:r>
              <w:rPr>
                <w:rFonts w:cs="Times New Roman" w:hAnsi="Times New Roman" w:eastAsia="Times New Roman" w:ascii="Times New Roman"/>
                <w:color w:val="505050"/>
                <w:spacing w:val="15"/>
                <w:w w:val="100"/>
                <w:position w:val="-1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3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414140"/>
                <w:spacing w:val="0"/>
                <w:w w:val="72"/>
                <w:position w:val="-1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505050"/>
                <w:spacing w:val="0"/>
                <w:w w:val="122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position w:val="-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1"/>
                <w:sz w:val="18"/>
                <w:szCs w:val="18"/>
              </w:rPr>
              <w:t>        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5F5F5E"/>
                <w:spacing w:val="0"/>
                <w:w w:val="100"/>
                <w:position w:val="-1"/>
                <w:sz w:val="20"/>
                <w:szCs w:val="20"/>
              </w:rPr>
              <w:t>$</w:t>
            </w:r>
            <w:r>
              <w:rPr>
                <w:rFonts w:cs="Times New Roman" w:hAnsi="Times New Roman" w:eastAsia="Times New Roman" w:ascii="Times New Roman"/>
                <w:color w:val="5F5F5E"/>
                <w:spacing w:val="8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5F5F5E"/>
                <w:spacing w:val="0"/>
                <w:w w:val="93"/>
                <w:position w:val="-1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707070"/>
                <w:spacing w:val="0"/>
                <w:w w:val="115"/>
                <w:position w:val="-1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5F5F5E"/>
                <w:spacing w:val="0"/>
                <w:w w:val="93"/>
                <w:position w:val="-1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707070"/>
                <w:spacing w:val="0"/>
                <w:w w:val="100"/>
                <w:position w:val="-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5F5F5E"/>
                <w:spacing w:val="0"/>
                <w:w w:val="115"/>
                <w:position w:val="-1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5F5F5E"/>
                <w:spacing w:val="0"/>
                <w:w w:val="108"/>
                <w:position w:val="-1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56" w:hRule="exact"/>
        </w:trPr>
        <w:tc>
          <w:tcPr>
            <w:tcW w:w="59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40"/>
              <w:ind w:left="242"/>
            </w:pPr>
            <w:r>
              <w:rPr>
                <w:rFonts w:cs="Times New Roman" w:hAnsi="Times New Roman" w:eastAsia="Times New Roman" w:ascii="Times New Roman"/>
                <w:color w:val="5F5F5E"/>
                <w:w w:val="92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414140"/>
                <w:w w:val="9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5F5F5E"/>
                <w:w w:val="86"/>
                <w:sz w:val="16"/>
                <w:szCs w:val="16"/>
              </w:rPr>
              <w:t>rv</w:t>
            </w:r>
            <w:r>
              <w:rPr>
                <w:rFonts w:cs="Times New Roman" w:hAnsi="Times New Roman" w:eastAsia="Times New Roman" w:ascii="Times New Roman"/>
                <w:color w:val="707070"/>
                <w:w w:val="48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5F5F5E"/>
                <w:w w:val="75"/>
                <w:sz w:val="16"/>
                <w:szCs w:val="16"/>
              </w:rPr>
              <w:t>ci</w:t>
            </w:r>
            <w:r>
              <w:rPr>
                <w:rFonts w:cs="Times New Roman" w:hAnsi="Times New Roman" w:eastAsia="Times New Roman" w:ascii="Times New Roman"/>
                <w:color w:val="505050"/>
                <w:w w:val="81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6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6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6" w:lineRule="exact" w:line="240"/>
            </w:pPr>
            <w:r>
              <w:rPr>
                <w:sz w:val="24"/>
                <w:szCs w:val="24"/>
              </w:rPr>
            </w:r>
          </w:p>
        </w:tc>
      </w:tr>
    </w:tbl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107"/>
      </w:pPr>
      <w:r>
        <w:pict>
          <v:shape type="#_x0000_t75" style="width:510.84pt;height:5.04pt">
            <v:imagedata o:title="" r:id="rId625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14"/>
          <w:szCs w:val="14"/>
        </w:rPr>
        <w:jc w:val="left"/>
        <w:spacing w:before="5" w:lineRule="exact" w:line="140"/>
        <w:sectPr>
          <w:type w:val="continuous"/>
          <w:pgSz w:w="12240" w:h="15840"/>
          <w:pgMar w:top="280" w:bottom="280" w:left="620" w:right="102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3"/>
        <w:ind w:left="345"/>
      </w:pPr>
      <w:r>
        <w:pict>
          <v:shape type="#_x0000_t75" style="position:absolute;margin-left:47.52pt;margin-top:3.9229pt;width:90.36pt;height:20.16pt;mso-position-horizontal-relative:page;mso-position-vertical-relative:paragraph;z-index:-10568">
            <v:imagedata o:title="" r:id="rId626"/>
          </v:shape>
        </w:pict>
      </w:r>
      <w:r>
        <w:rPr>
          <w:rFonts w:cs="Arial" w:hAnsi="Arial" w:eastAsia="Arial" w:ascii="Arial"/>
          <w:color w:val="50505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41414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50505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505050"/>
          <w:w w:val="114"/>
          <w:sz w:val="17"/>
          <w:szCs w:val="17"/>
        </w:rPr>
        <w:t>d</w:t>
      </w:r>
      <w:r>
        <w:rPr>
          <w:rFonts w:cs="Arial" w:hAnsi="Arial" w:eastAsia="Arial" w:ascii="Arial"/>
          <w:color w:val="70707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505050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5F5F5E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50505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505050"/>
          <w:w w:val="106"/>
          <w:sz w:val="17"/>
          <w:szCs w:val="17"/>
        </w:rPr>
        <w:t>ne</w:t>
      </w:r>
      <w:r>
        <w:rPr>
          <w:rFonts w:cs="Arial" w:hAnsi="Arial" w:eastAsia="Arial" w:ascii="Arial"/>
          <w:color w:val="505050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505050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12"/>
          <w:sz w:val="17"/>
          <w:szCs w:val="17"/>
        </w:rPr>
        <w:t>p</w:t>
      </w:r>
      <w:r>
        <w:rPr>
          <w:rFonts w:cs="Arial" w:hAnsi="Arial" w:eastAsia="Arial" w:ascii="Arial"/>
          <w:color w:val="505050"/>
          <w:spacing w:val="0"/>
          <w:w w:val="112"/>
          <w:sz w:val="17"/>
          <w:szCs w:val="17"/>
        </w:rPr>
        <w:t>a</w:t>
      </w:r>
      <w:r>
        <w:rPr>
          <w:rFonts w:cs="Arial" w:hAnsi="Arial" w:eastAsia="Arial" w:ascii="Arial"/>
          <w:color w:val="505050"/>
          <w:spacing w:val="0"/>
          <w:w w:val="112"/>
          <w:sz w:val="17"/>
          <w:szCs w:val="17"/>
        </w:rPr>
        <w:t>g</w:t>
      </w:r>
      <w:r>
        <w:rPr>
          <w:rFonts w:cs="Arial" w:hAnsi="Arial" w:eastAsia="Arial" w:ascii="Arial"/>
          <w:color w:val="505050"/>
          <w:spacing w:val="0"/>
          <w:w w:val="112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9"/>
        <w:ind w:left="345"/>
      </w:pPr>
      <w:r>
        <w:rPr>
          <w:rFonts w:cs="Arial" w:hAnsi="Arial" w:eastAsia="Arial" w:ascii="Arial"/>
          <w:color w:val="5F5F5E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5F5F5E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70707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70707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5F5F5E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5F5F5E"/>
          <w:w w:val="105"/>
          <w:sz w:val="17"/>
          <w:szCs w:val="17"/>
        </w:rPr>
        <w:t>D</w:t>
      </w:r>
      <w:r>
        <w:rPr>
          <w:rFonts w:cs="Arial" w:hAnsi="Arial" w:eastAsia="Arial" w:ascii="Arial"/>
          <w:color w:val="70707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345"/>
      </w:pPr>
      <w:r>
        <w:pict>
          <v:shape type="#_x0000_t75" style="position:absolute;margin-left:47.52pt;margin-top:1.1329pt;width:84.96pt;height:28.8pt;mso-position-horizontal-relative:page;mso-position-vertical-relative:paragraph;z-index:-10572">
            <v:imagedata o:title="" r:id="rId627"/>
          </v:shape>
        </w:pict>
      </w:r>
      <w:r>
        <w:rPr>
          <w:rFonts w:cs="Arial" w:hAnsi="Arial" w:eastAsia="Arial" w:ascii="Arial"/>
          <w:color w:val="505050"/>
          <w:w w:val="91"/>
          <w:sz w:val="17"/>
          <w:szCs w:val="17"/>
        </w:rPr>
        <w:t>M</w:t>
      </w:r>
      <w:r>
        <w:rPr>
          <w:rFonts w:cs="Arial" w:hAnsi="Arial" w:eastAsia="Arial" w:ascii="Arial"/>
          <w:color w:val="505050"/>
          <w:w w:val="106"/>
          <w:sz w:val="17"/>
          <w:szCs w:val="17"/>
        </w:rPr>
        <w:t>é</w:t>
      </w:r>
      <w:r>
        <w:rPr>
          <w:rFonts w:cs="Arial" w:hAnsi="Arial" w:eastAsia="Arial" w:ascii="Arial"/>
          <w:color w:val="50505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505050"/>
          <w:w w:val="99"/>
          <w:sz w:val="17"/>
          <w:szCs w:val="17"/>
        </w:rPr>
        <w:t>o</w:t>
      </w:r>
      <w:r>
        <w:rPr>
          <w:rFonts w:cs="Arial" w:hAnsi="Arial" w:eastAsia="Arial" w:ascii="Arial"/>
          <w:color w:val="505050"/>
          <w:w w:val="114"/>
          <w:sz w:val="17"/>
          <w:szCs w:val="17"/>
        </w:rPr>
        <w:t>d</w:t>
      </w:r>
      <w:r>
        <w:rPr>
          <w:rFonts w:cs="Arial" w:hAnsi="Arial" w:eastAsia="Arial" w:ascii="Arial"/>
          <w:color w:val="50505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6"/>
          <w:sz w:val="17"/>
          <w:szCs w:val="17"/>
        </w:rPr>
        <w:t>pa</w:t>
      </w:r>
      <w:r>
        <w:rPr>
          <w:rFonts w:cs="Arial" w:hAnsi="Arial" w:eastAsia="Arial" w:ascii="Arial"/>
          <w:color w:val="505050"/>
          <w:spacing w:val="0"/>
          <w:w w:val="106"/>
          <w:sz w:val="17"/>
          <w:szCs w:val="17"/>
        </w:rPr>
        <w:t>g</w:t>
      </w:r>
      <w:r>
        <w:rPr>
          <w:rFonts w:cs="Arial" w:hAnsi="Arial" w:eastAsia="Arial" w:ascii="Arial"/>
          <w:color w:val="505050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3"/>
        <w:ind w:left="547"/>
      </w:pPr>
      <w:r>
        <w:br w:type="column"/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ta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505050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41414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505050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505050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505050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505050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9"/>
        <w:ind w:left="547"/>
      </w:pPr>
      <w:r>
        <w:pict>
          <v:shape type="#_x0000_t75" style="position:absolute;margin-left:185.76pt;margin-top:-9.0171pt;width:166.32pt;height:20.16pt;mso-position-horizontal-relative:page;mso-position-vertical-relative:paragraph;z-index:-10569">
            <v:imagedata o:title="" r:id="rId628"/>
          </v:shape>
        </w:pict>
      </w:r>
      <w:r>
        <w:rPr>
          <w:rFonts w:cs="Arial" w:hAnsi="Arial" w:eastAsia="Arial" w:ascii="Arial"/>
          <w:color w:val="70707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707070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70707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505050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89"/>
          <w:sz w:val="17"/>
          <w:szCs w:val="17"/>
        </w:rPr>
        <w:t>DI</w:t>
      </w:r>
      <w:r>
        <w:rPr>
          <w:rFonts w:cs="Arial" w:hAnsi="Arial" w:eastAsia="Arial" w:ascii="Arial"/>
          <w:color w:val="5F5F5E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707070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14"/>
          <w:sz w:val="17"/>
          <w:szCs w:val="17"/>
        </w:rPr>
        <w:t>S</w:t>
      </w:r>
      <w:r>
        <w:rPr>
          <w:rFonts w:cs="Arial" w:hAnsi="Arial" w:eastAsia="Arial" w:ascii="Arial"/>
          <w:color w:val="898A8A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5F5F5E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07070"/>
          <w:spacing w:val="0"/>
          <w:w w:val="94"/>
          <w:sz w:val="17"/>
          <w:szCs w:val="17"/>
        </w:rPr>
        <w:t>M</w:t>
      </w:r>
      <w:r>
        <w:rPr>
          <w:rFonts w:cs="Arial" w:hAnsi="Arial" w:eastAsia="Arial" w:ascii="Arial"/>
          <w:color w:val="707070"/>
          <w:spacing w:val="0"/>
          <w:w w:val="94"/>
          <w:sz w:val="17"/>
          <w:szCs w:val="17"/>
        </w:rPr>
        <w:t>X</w:t>
      </w:r>
      <w:r>
        <w:rPr>
          <w:rFonts w:cs="Arial" w:hAnsi="Arial" w:eastAsia="Arial" w:ascii="Arial"/>
          <w:color w:val="707070"/>
          <w:spacing w:val="0"/>
          <w:w w:val="94"/>
          <w:sz w:val="17"/>
          <w:szCs w:val="17"/>
        </w:rPr>
        <w:t>N</w:t>
      </w:r>
      <w:r>
        <w:rPr>
          <w:rFonts w:cs="Arial" w:hAnsi="Arial" w:eastAsia="Arial" w:ascii="Arial"/>
          <w:color w:val="707070"/>
          <w:spacing w:val="17"/>
          <w:w w:val="94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91"/>
          <w:sz w:val="17"/>
          <w:szCs w:val="17"/>
        </w:rPr>
        <w:t>0</w:t>
      </w:r>
      <w:r>
        <w:rPr>
          <w:rFonts w:cs="Arial" w:hAnsi="Arial" w:eastAsia="Arial" w:ascii="Arial"/>
          <w:color w:val="707070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5F5F5E"/>
          <w:spacing w:val="0"/>
          <w:w w:val="107"/>
          <w:sz w:val="17"/>
          <w:szCs w:val="17"/>
        </w:rPr>
        <w:t>/</w:t>
      </w:r>
      <w:r>
        <w:rPr>
          <w:rFonts w:cs="Arial" w:hAnsi="Arial" w:eastAsia="Arial" w:ascii="Arial"/>
          <w:color w:val="707070"/>
          <w:spacing w:val="0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5F5F5E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5F5F5E"/>
          <w:spacing w:val="0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200"/>
        <w:ind w:left="-33" w:right="1918"/>
      </w:pPr>
      <w:r>
        <w:pict>
          <v:shape type="#_x0000_t75" style="position:absolute;margin-left:212.76pt;margin-top:1.2729pt;width:63pt;height:20.16pt;mso-position-horizontal-relative:page;mso-position-vertical-relative:paragraph;z-index:-10574">
            <v:imagedata o:title="" r:id="rId629"/>
          </v:shape>
        </w:pict>
      </w:r>
      <w:r>
        <w:pict>
          <v:shape type="#_x0000_t75" style="position:absolute;margin-left:158.76pt;margin-top:1.2729pt;width:29.88pt;height:7.92pt;mso-position-horizontal-relative:page;mso-position-vertical-relative:paragraph;z-index:-10573">
            <v:imagedata o:title="" r:id="rId630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414140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ta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          </w:t>
      </w:r>
      <w:r>
        <w:rPr>
          <w:rFonts w:cs="Arial" w:hAnsi="Arial" w:eastAsia="Arial" w:ascii="Arial"/>
          <w:color w:val="505050"/>
          <w:spacing w:val="2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3"/>
          <w:position w:val="0"/>
          <w:sz w:val="17"/>
          <w:szCs w:val="17"/>
        </w:rPr>
        <w:t>F</w:t>
      </w:r>
      <w:r>
        <w:rPr>
          <w:rFonts w:cs="Arial" w:hAnsi="Arial" w:eastAsia="Arial" w:ascii="Arial"/>
          <w:color w:val="505050"/>
          <w:spacing w:val="0"/>
          <w:w w:val="103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5F5F5E"/>
          <w:spacing w:val="0"/>
          <w:w w:val="103"/>
          <w:position w:val="0"/>
          <w:sz w:val="17"/>
          <w:szCs w:val="17"/>
        </w:rPr>
        <w:t>r</w:t>
      </w:r>
      <w:r>
        <w:rPr>
          <w:rFonts w:cs="Arial" w:hAnsi="Arial" w:eastAsia="Arial" w:ascii="Arial"/>
          <w:color w:val="505050"/>
          <w:spacing w:val="0"/>
          <w:w w:val="103"/>
          <w:position w:val="0"/>
          <w:sz w:val="17"/>
          <w:szCs w:val="17"/>
        </w:rPr>
        <w:t>m</w:t>
      </w:r>
      <w:r>
        <w:rPr>
          <w:rFonts w:cs="Arial" w:hAnsi="Arial" w:eastAsia="Arial" w:ascii="Arial"/>
          <w:color w:val="414140"/>
          <w:spacing w:val="0"/>
          <w:w w:val="103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414140"/>
          <w:spacing w:val="13"/>
          <w:w w:val="103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16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99"/>
          <w:position w:val="0"/>
          <w:sz w:val="17"/>
          <w:szCs w:val="17"/>
        </w:rPr>
        <w:t>pa</w:t>
      </w:r>
      <w:r>
        <w:rPr>
          <w:rFonts w:cs="Arial" w:hAnsi="Arial" w:eastAsia="Arial" w:ascii="Arial"/>
          <w:color w:val="505050"/>
          <w:spacing w:val="0"/>
          <w:w w:val="121"/>
          <w:position w:val="0"/>
          <w:sz w:val="17"/>
          <w:szCs w:val="17"/>
        </w:rPr>
        <w:t>g</w:t>
      </w:r>
      <w:r>
        <w:rPr>
          <w:rFonts w:cs="Arial" w:hAnsi="Arial" w:eastAsia="Arial" w:ascii="Arial"/>
          <w:color w:val="505050"/>
          <w:spacing w:val="0"/>
          <w:w w:val="114"/>
          <w:position w:val="0"/>
          <w:sz w:val="17"/>
          <w:szCs w:val="17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8"/>
        <w:ind w:left="317"/>
      </w:pPr>
      <w:r>
        <w:br w:type="column"/>
      </w:r>
      <w:r>
        <w:rPr>
          <w:rFonts w:cs="Arial" w:hAnsi="Arial" w:eastAsia="Arial" w:ascii="Arial"/>
          <w:color w:val="505050"/>
          <w:w w:val="89"/>
          <w:sz w:val="17"/>
          <w:szCs w:val="17"/>
        </w:rPr>
        <w:t>S</w:t>
      </w:r>
      <w:r>
        <w:rPr>
          <w:rFonts w:cs="Arial" w:hAnsi="Arial" w:eastAsia="Arial" w:ascii="Arial"/>
          <w:color w:val="505050"/>
          <w:w w:val="114"/>
          <w:sz w:val="17"/>
          <w:szCs w:val="17"/>
        </w:rPr>
        <w:t>ub</w:t>
      </w:r>
      <w:r>
        <w:rPr>
          <w:rFonts w:cs="Arial" w:hAnsi="Arial" w:eastAsia="Arial" w:ascii="Arial"/>
          <w:color w:val="50505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414140"/>
          <w:w w:val="99"/>
          <w:sz w:val="17"/>
          <w:szCs w:val="17"/>
        </w:rPr>
        <w:t>o</w:t>
      </w:r>
      <w:r>
        <w:rPr>
          <w:rFonts w:cs="Arial" w:hAnsi="Arial" w:eastAsia="Arial" w:ascii="Arial"/>
          <w:color w:val="505050"/>
          <w:w w:val="106"/>
          <w:sz w:val="17"/>
          <w:szCs w:val="17"/>
        </w:rPr>
        <w:t>ta</w:t>
      </w:r>
      <w:r>
        <w:rPr>
          <w:rFonts w:cs="Arial" w:hAnsi="Arial" w:eastAsia="Arial" w:ascii="Arial"/>
          <w:color w:val="50505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78"/>
        <w:ind w:left="317"/>
      </w:pPr>
      <w:r>
        <w:pict>
          <v:shape type="#_x0000_t75" style="position:absolute;margin-left:404.64pt;margin-top:-8.6471pt;width:58.32pt;height:37.08pt;mso-position-horizontal-relative:page;mso-position-vertical-relative:paragraph;z-index:-10570">
            <v:imagedata o:title="" r:id="rId631"/>
          </v:shape>
        </w:pict>
      </w:r>
      <w:r>
        <w:rPr>
          <w:rFonts w:cs="Arial" w:hAnsi="Arial" w:eastAsia="Arial" w:ascii="Arial"/>
          <w:color w:val="505050"/>
          <w:w w:val="96"/>
          <w:sz w:val="17"/>
          <w:szCs w:val="17"/>
        </w:rPr>
        <w:t>De</w:t>
      </w:r>
      <w:r>
        <w:rPr>
          <w:rFonts w:cs="Arial" w:hAnsi="Arial" w:eastAsia="Arial" w:ascii="Arial"/>
          <w:color w:val="505050"/>
          <w:w w:val="118"/>
          <w:sz w:val="17"/>
          <w:szCs w:val="17"/>
        </w:rPr>
        <w:t>s</w:t>
      </w:r>
      <w:r>
        <w:rPr>
          <w:rFonts w:cs="Arial" w:hAnsi="Arial" w:eastAsia="Arial" w:ascii="Arial"/>
          <w:color w:val="505050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505050"/>
          <w:w w:val="114"/>
          <w:sz w:val="17"/>
          <w:szCs w:val="17"/>
        </w:rPr>
        <w:t>u</w:t>
      </w:r>
      <w:r>
        <w:rPr>
          <w:rFonts w:cs="Arial" w:hAnsi="Arial" w:eastAsia="Arial" w:ascii="Arial"/>
          <w:color w:val="50505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50505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50505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41414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7"/>
        <w:ind w:left="310"/>
      </w:pPr>
      <w:r>
        <w:pict>
          <v:shape type="#_x0000_t75" style="position:absolute;margin-left:404.64pt;margin-top:30.5739pt;width:30.24pt;height:8.28pt;mso-position-horizontal-relative:page;mso-position-vertical-relative:paragraph;z-index:-10575">
            <v:imagedata o:title="" r:id="rId632"/>
          </v:shape>
        </w:pict>
      </w:r>
      <w:r>
        <w:rPr>
          <w:rFonts w:cs="Arial" w:hAnsi="Arial" w:eastAsia="Arial" w:ascii="Arial"/>
          <w:color w:val="505050"/>
          <w:spacing w:val="0"/>
          <w:w w:val="110"/>
          <w:sz w:val="16"/>
          <w:szCs w:val="16"/>
        </w:rPr>
        <w:t>0</w:t>
      </w:r>
      <w:r>
        <w:rPr>
          <w:rFonts w:cs="Arial" w:hAnsi="Arial" w:eastAsia="Arial" w:ascii="Arial"/>
          <w:color w:val="505050"/>
          <w:spacing w:val="0"/>
          <w:w w:val="110"/>
          <w:sz w:val="16"/>
          <w:szCs w:val="16"/>
        </w:rPr>
        <w:t>02</w:t>
      </w:r>
      <w:r>
        <w:rPr>
          <w:rFonts w:cs="Arial" w:hAnsi="Arial" w:eastAsia="Arial" w:ascii="Arial"/>
          <w:color w:val="414140"/>
          <w:spacing w:val="0"/>
          <w:w w:val="110"/>
          <w:sz w:val="16"/>
          <w:szCs w:val="16"/>
        </w:rPr>
        <w:t>-</w:t>
      </w:r>
      <w:r>
        <w:rPr>
          <w:rFonts w:cs="Arial" w:hAnsi="Arial" w:eastAsia="Arial" w:ascii="Arial"/>
          <w:color w:val="505050"/>
          <w:spacing w:val="0"/>
          <w:w w:val="110"/>
          <w:sz w:val="16"/>
          <w:szCs w:val="16"/>
        </w:rPr>
        <w:t>IV</w:t>
      </w:r>
      <w:r>
        <w:rPr>
          <w:rFonts w:cs="Arial" w:hAnsi="Arial" w:eastAsia="Arial" w:ascii="Arial"/>
          <w:color w:val="505050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505050"/>
          <w:spacing w:val="0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505050"/>
          <w:spacing w:val="0"/>
          <w:w w:val="121"/>
          <w:sz w:val="16"/>
          <w:szCs w:val="16"/>
        </w:rPr>
        <w:t>6</w:t>
      </w:r>
      <w:r>
        <w:rPr>
          <w:rFonts w:cs="Arial" w:hAnsi="Arial" w:eastAsia="Arial" w:ascii="Arial"/>
          <w:color w:val="414140"/>
          <w:spacing w:val="0"/>
          <w:w w:val="111"/>
          <w:sz w:val="16"/>
          <w:szCs w:val="16"/>
        </w:rPr>
        <w:t>%</w:t>
      </w:r>
      <w:r>
        <w:rPr>
          <w:rFonts w:cs="Arial" w:hAnsi="Arial" w:eastAsia="Arial" w:ascii="Arial"/>
          <w:color w:val="505050"/>
          <w:spacing w:val="0"/>
          <w:w w:val="121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40"/>
        <w:ind w:left="53" w:right="307"/>
      </w:pPr>
      <w:r>
        <w:br w:type="column"/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$</w:t>
      </w:r>
      <w:r>
        <w:rPr>
          <w:rFonts w:cs="Times New Roman" w:hAnsi="Times New Roman" w:eastAsia="Times New Roman" w:ascii="Times New Roman"/>
          <w:color w:val="707070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9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F5F5E"/>
          <w:spacing w:val="0"/>
          <w:w w:val="12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707070"/>
          <w:spacing w:val="0"/>
          <w:w w:val="8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F5F5E"/>
          <w:spacing w:val="0"/>
          <w:w w:val="112"/>
          <w:sz w:val="18"/>
          <w:szCs w:val="18"/>
        </w:rPr>
        <w:t>28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40"/>
        <w:ind w:left="238" w:right="306"/>
      </w:pPr>
      <w:r>
        <w:pict>
          <v:shape type="#_x0000_t75" style="position:absolute;margin-left:510.48pt;margin-top:-9.18406pt;width:33.84pt;height:35.28pt;mso-position-horizontal-relative:page;mso-position-vertical-relative:paragraph;z-index:-10571">
            <v:imagedata o:title="" r:id="rId633"/>
          </v:shape>
        </w:pict>
      </w:r>
      <w:r>
        <w:rPr>
          <w:rFonts w:cs="Times New Roman" w:hAnsi="Times New Roman" w:eastAsia="Times New Roman" w:ascii="Times New Roman"/>
          <w:color w:val="707070"/>
          <w:spacing w:val="0"/>
          <w:w w:val="7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07070"/>
          <w:spacing w:val="19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5F5F5E"/>
          <w:spacing w:val="0"/>
          <w:w w:val="91"/>
          <w:sz w:val="17"/>
          <w:szCs w:val="17"/>
        </w:rPr>
        <w:t>0</w:t>
      </w:r>
      <w:r>
        <w:rPr>
          <w:rFonts w:cs="Arial" w:hAnsi="Arial" w:eastAsia="Arial" w:ascii="Arial"/>
          <w:color w:val="707070"/>
          <w:spacing w:val="0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5F5F5E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707070"/>
          <w:spacing w:val="0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55"/>
        <w:ind w:left="139" w:right="314"/>
        <w:sectPr>
          <w:type w:val="continuous"/>
          <w:pgSz w:w="12240" w:h="15840"/>
          <w:pgMar w:top="280" w:bottom="280" w:left="620" w:right="1020"/>
          <w:cols w:num="4" w:equalWidth="off">
            <w:col w:w="2333" w:space="230"/>
            <w:col w:w="4277" w:space="331"/>
            <w:col w:w="1858" w:space="489"/>
            <w:col w:w="1082"/>
          </w:cols>
        </w:sectPr>
      </w:pPr>
      <w:r>
        <w:pict>
          <v:shape type="#_x0000_t75" style="position:absolute;margin-left:510.12pt;margin-top:30.5923pt;width:34.2pt;height:8.64pt;mso-position-horizontal-relative:page;mso-position-vertical-relative:paragraph;z-index:-10576">
            <v:imagedata o:title="" r:id="rId634"/>
          </v:shape>
        </w:pict>
      </w:r>
      <w:r>
        <w:rPr>
          <w:rFonts w:cs="Times New Roman" w:hAnsi="Times New Roman" w:eastAsia="Times New Roman" w:ascii="Times New Roman"/>
          <w:color w:val="5F5F5E"/>
          <w:spacing w:val="0"/>
          <w:w w:val="100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5F5F5E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96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5F5F5E"/>
          <w:spacing w:val="0"/>
          <w:w w:val="11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898A8A"/>
          <w:spacing w:val="0"/>
          <w:w w:val="8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F5F5E"/>
          <w:spacing w:val="0"/>
          <w:w w:val="12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707070"/>
          <w:spacing w:val="0"/>
          <w:w w:val="9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20"/>
        <w:ind w:left="345" w:right="-44"/>
      </w:pPr>
      <w:r>
        <w:rPr>
          <w:rFonts w:cs="Arial" w:hAnsi="Arial" w:eastAsia="Arial" w:ascii="Arial"/>
          <w:color w:val="707070"/>
          <w:spacing w:val="0"/>
          <w:w w:val="101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707070"/>
          <w:spacing w:val="0"/>
          <w:w w:val="101"/>
          <w:position w:val="-1"/>
          <w:sz w:val="15"/>
          <w:szCs w:val="15"/>
        </w:rPr>
        <w:t>'</w:t>
      </w:r>
      <w:r>
        <w:rPr>
          <w:rFonts w:cs="Arial" w:hAnsi="Arial" w:eastAsia="Arial" w:ascii="Arial"/>
          <w:color w:val="707070"/>
          <w:spacing w:val="0"/>
          <w:w w:val="101"/>
          <w:position w:val="-1"/>
          <w:sz w:val="15"/>
          <w:szCs w:val="15"/>
        </w:rPr>
        <w:t>J</w:t>
      </w:r>
      <w:r>
        <w:rPr>
          <w:rFonts w:cs="Arial" w:hAnsi="Arial" w:eastAsia="Arial" w:ascii="Arial"/>
          <w:color w:val="505050"/>
          <w:spacing w:val="0"/>
          <w:w w:val="101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505050"/>
          <w:spacing w:val="18"/>
          <w:w w:val="101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898A8A"/>
          <w:spacing w:val="0"/>
          <w:w w:val="100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898A8A"/>
          <w:spacing w:val="9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707070"/>
          <w:spacing w:val="0"/>
          <w:w w:val="93"/>
          <w:position w:val="-1"/>
          <w:sz w:val="15"/>
          <w:szCs w:val="15"/>
        </w:rPr>
        <w:t>P</w:t>
      </w:r>
      <w:r>
        <w:rPr>
          <w:rFonts w:cs="Malgun Gothic" w:hAnsi="Malgun Gothic" w:eastAsia="Malgun Gothic" w:ascii="Malgun Gothic"/>
          <w:color w:val="707070"/>
          <w:spacing w:val="0"/>
          <w:w w:val="52"/>
          <w:position w:val="-1"/>
          <w:sz w:val="15"/>
          <w:szCs w:val="15"/>
        </w:rPr>
        <w:t>�</w:t>
      </w:r>
      <w:r>
        <w:rPr>
          <w:rFonts w:cs="Arial" w:hAnsi="Arial" w:eastAsia="Arial" w:ascii="Arial"/>
          <w:color w:val="707070"/>
          <w:spacing w:val="0"/>
          <w:w w:val="112"/>
          <w:position w:val="-1"/>
          <w:sz w:val="15"/>
          <w:szCs w:val="15"/>
        </w:rPr>
        <w:t>go</w:t>
      </w:r>
      <w:r>
        <w:rPr>
          <w:rFonts w:cs="Arial" w:hAnsi="Arial" w:eastAsia="Arial" w:ascii="Arial"/>
          <w:color w:val="707070"/>
          <w:spacing w:val="2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5F5F5E"/>
          <w:spacing w:val="13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5"/>
          <w:szCs w:val="15"/>
        </w:rPr>
        <w:t>u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9B9C9C"/>
          <w:spacing w:val="0"/>
          <w:w w:val="100"/>
          <w:position w:val="-1"/>
          <w:sz w:val="15"/>
          <w:szCs w:val="15"/>
        </w:rPr>
        <w:t>.</w:t>
      </w:r>
      <w:r>
        <w:rPr>
          <w:rFonts w:cs="Arial" w:hAnsi="Arial" w:eastAsia="Arial" w:ascii="Arial"/>
          <w:color w:val="BDBEC0"/>
          <w:spacing w:val="0"/>
          <w:w w:val="100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BDBEC0"/>
          <w:spacing w:val="3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5F5F5E"/>
          <w:spacing w:val="0"/>
          <w:w w:val="96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5F5F5E"/>
          <w:spacing w:val="0"/>
          <w:w w:val="112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707070"/>
          <w:spacing w:val="0"/>
          <w:w w:val="86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898A8A"/>
          <w:spacing w:val="0"/>
          <w:w w:val="124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0" w:lineRule="exact" w:line="160"/>
        <w:ind w:left="345"/>
      </w:pPr>
      <w:r>
        <w:rPr>
          <w:rFonts w:cs="Arial" w:hAnsi="Arial" w:eastAsia="Arial" w:ascii="Arial"/>
          <w:color w:val="5F5F5E"/>
          <w:w w:val="86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707070"/>
          <w:w w:val="96"/>
          <w:position w:val="-1"/>
          <w:sz w:val="15"/>
          <w:szCs w:val="15"/>
        </w:rPr>
        <w:t>x</w:t>
      </w:r>
      <w:r>
        <w:rPr>
          <w:rFonts w:cs="Arial" w:hAnsi="Arial" w:eastAsia="Arial" w:ascii="Arial"/>
          <w:color w:val="5F5F5E"/>
          <w:w w:val="103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898A8A"/>
          <w:w w:val="129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707070"/>
          <w:w w:val="112"/>
          <w:position w:val="-1"/>
          <w:sz w:val="15"/>
          <w:szCs w:val="15"/>
        </w:rPr>
        <w:t>b</w:t>
      </w:r>
      <w:r>
        <w:rPr>
          <w:rFonts w:cs="Arial" w:hAnsi="Arial" w:eastAsia="Arial" w:ascii="Arial"/>
          <w:color w:val="707070"/>
          <w:w w:val="80"/>
          <w:position w:val="-1"/>
          <w:sz w:val="15"/>
          <w:szCs w:val="15"/>
        </w:rPr>
        <w:t>k.</w:t>
      </w:r>
      <w:r>
        <w:rPr>
          <w:rFonts w:cs="Arial" w:hAnsi="Arial" w:eastAsia="Arial" w:ascii="Arial"/>
          <w:color w:val="9B9C9C"/>
          <w:w w:val="86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707070"/>
          <w:w w:val="86"/>
          <w:position w:val="-1"/>
          <w:sz w:val="15"/>
          <w:szCs w:val="15"/>
        </w:rPr>
        <w:t>ó</w:t>
      </w:r>
      <w:r>
        <w:rPr>
          <w:rFonts w:cs="Arial" w:hAnsi="Arial" w:eastAsia="Arial" w:ascii="Arial"/>
          <w:color w:val="707070"/>
          <w:w w:val="12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9B9C9C"/>
          <w:w w:val="103"/>
          <w:position w:val="-1"/>
          <w:sz w:val="15"/>
          <w:szCs w:val="15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7"/>
        <w:sectPr>
          <w:type w:val="continuous"/>
          <w:pgSz w:w="12240" w:h="15840"/>
          <w:pgMar w:top="280" w:bottom="280" w:left="620" w:right="1020"/>
          <w:cols w:num="2" w:equalWidth="off">
            <w:col w:w="2016" w:space="1627"/>
            <w:col w:w="6957"/>
          </w:cols>
        </w:sectPr>
      </w:pPr>
      <w:r>
        <w:br w:type="column"/>
      </w:r>
      <w:r>
        <w:rPr>
          <w:rFonts w:cs="Arial" w:hAnsi="Arial" w:eastAsia="Arial" w:ascii="Arial"/>
          <w:color w:val="707070"/>
          <w:spacing w:val="0"/>
          <w:w w:val="91"/>
          <w:sz w:val="17"/>
          <w:szCs w:val="17"/>
        </w:rPr>
        <w:t>0</w:t>
      </w:r>
      <w:r>
        <w:rPr>
          <w:rFonts w:cs="Arial" w:hAnsi="Arial" w:eastAsia="Arial" w:ascii="Arial"/>
          <w:color w:val="707070"/>
          <w:spacing w:val="0"/>
          <w:w w:val="91"/>
          <w:sz w:val="17"/>
          <w:szCs w:val="17"/>
        </w:rPr>
        <w:t>1</w:t>
      </w:r>
      <w:r>
        <w:rPr>
          <w:rFonts w:cs="Arial" w:hAnsi="Arial" w:eastAsia="Arial" w:ascii="Arial"/>
          <w:color w:val="707070"/>
          <w:spacing w:val="29"/>
          <w:w w:val="91"/>
          <w:sz w:val="17"/>
          <w:szCs w:val="17"/>
        </w:rPr>
        <w:t> </w:t>
      </w:r>
      <w:r>
        <w:rPr>
          <w:rFonts w:cs="Arial" w:hAnsi="Arial" w:eastAsia="Arial" w:ascii="Arial"/>
          <w:color w:val="898A8A"/>
          <w:spacing w:val="0"/>
          <w:w w:val="100"/>
          <w:sz w:val="17"/>
          <w:szCs w:val="17"/>
        </w:rPr>
        <w:t>-</w:t>
      </w:r>
      <w:r>
        <w:rPr>
          <w:rFonts w:cs="Arial" w:hAnsi="Arial" w:eastAsia="Arial" w:ascii="Arial"/>
          <w:color w:val="898A8A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89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0"/>
          <w:w w:val="137"/>
          <w:sz w:val="17"/>
          <w:szCs w:val="17"/>
        </w:rPr>
        <w:t>f</w:t>
      </w:r>
      <w:r>
        <w:rPr>
          <w:rFonts w:cs="Arial" w:hAnsi="Arial" w:eastAsia="Arial" w:ascii="Arial"/>
          <w:color w:val="505050"/>
          <w:spacing w:val="0"/>
          <w:w w:val="83"/>
          <w:sz w:val="17"/>
          <w:szCs w:val="17"/>
        </w:rPr>
        <w:t>e</w:t>
      </w:r>
      <w:r>
        <w:rPr>
          <w:rFonts w:cs="Arial" w:hAnsi="Arial" w:eastAsia="Arial" w:ascii="Arial"/>
          <w:color w:val="707070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707070"/>
          <w:spacing w:val="0"/>
          <w:w w:val="107"/>
          <w:sz w:val="17"/>
          <w:szCs w:val="17"/>
        </w:rPr>
        <w:t>t</w:t>
      </w:r>
      <w:r>
        <w:rPr>
          <w:rFonts w:cs="Arial" w:hAnsi="Arial" w:eastAsia="Arial" w:ascii="Arial"/>
          <w:color w:val="505050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707070"/>
          <w:spacing w:val="0"/>
          <w:w w:val="110"/>
          <w:sz w:val="17"/>
          <w:szCs w:val="17"/>
        </w:rPr>
        <w:t>v</w:t>
      </w:r>
      <w:r>
        <w:rPr>
          <w:rFonts w:cs="Arial" w:hAnsi="Arial" w:eastAsia="Arial" w:ascii="Arial"/>
          <w:color w:val="505050"/>
          <w:spacing w:val="0"/>
          <w:w w:val="99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                                                            </w:t>
      </w:r>
      <w:r>
        <w:rPr>
          <w:rFonts w:cs="Arial" w:hAnsi="Arial" w:eastAsia="Arial" w:ascii="Arial"/>
          <w:color w:val="505050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7"/>
          <w:szCs w:val="17"/>
        </w:rPr>
        <w:t>                                </w:t>
      </w:r>
      <w:r>
        <w:rPr>
          <w:rFonts w:cs="Arial" w:hAnsi="Arial" w:eastAsia="Arial" w:ascii="Arial"/>
          <w:color w:val="505050"/>
          <w:spacing w:val="1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position w:val="1"/>
          <w:sz w:val="18"/>
          <w:szCs w:val="18"/>
        </w:rPr>
        <w:t>$</w:t>
      </w:r>
      <w:r>
        <w:rPr>
          <w:rFonts w:cs="Times New Roman" w:hAnsi="Times New Roman" w:eastAsia="Times New Roman" w:ascii="Times New Roman"/>
          <w:color w:val="707070"/>
          <w:spacing w:val="1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88"/>
          <w:position w:val="1"/>
          <w:sz w:val="18"/>
          <w:szCs w:val="18"/>
        </w:rPr>
        <w:t>31</w:t>
      </w:r>
      <w:r>
        <w:rPr>
          <w:rFonts w:cs="Times New Roman" w:hAnsi="Times New Roman" w:eastAsia="Times New Roman" w:ascii="Times New Roman"/>
          <w:color w:val="707070"/>
          <w:spacing w:val="0"/>
          <w:w w:val="136"/>
          <w:position w:val="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5F5F5E"/>
          <w:spacing w:val="0"/>
          <w:w w:val="8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F5F5E"/>
          <w:spacing w:val="0"/>
          <w:w w:val="112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F5F5E"/>
          <w:spacing w:val="0"/>
          <w:w w:val="104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pict>
          <v:group style="position:absolute;margin-left:38.16pt;margin-top:35.28pt;width:126.72pt;height:107.28pt;mso-position-horizontal-relative:page;mso-position-vertical-relative:page;z-index:-10552" coordorigin="763,706" coordsize="2534,2146">
            <v:shape type="#_x0000_t75" style="position:absolute;left:763;top:2650;width:2534;height:202">
              <v:imagedata o:title="" r:id="rId635"/>
            </v:shape>
            <v:shape type="#_x0000_t75" style="position:absolute;left:763;top:706;width:1699;height:1886">
              <v:imagedata o:title="" r:id="rId636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0"/>
        <w:ind w:left="345"/>
      </w:pPr>
      <w:r>
        <w:rPr>
          <w:rFonts w:cs="Arial" w:hAnsi="Arial" w:eastAsia="Arial" w:ascii="Arial"/>
          <w:color w:val="5F5F5E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5F5F5E"/>
          <w:w w:val="121"/>
          <w:sz w:val="17"/>
          <w:szCs w:val="17"/>
        </w:rPr>
        <w:t>b</w:t>
      </w:r>
      <w:r>
        <w:rPr>
          <w:rFonts w:cs="Arial" w:hAnsi="Arial" w:eastAsia="Arial" w:ascii="Arial"/>
          <w:color w:val="5F5F5E"/>
          <w:w w:val="110"/>
          <w:sz w:val="17"/>
          <w:szCs w:val="17"/>
        </w:rPr>
        <w:t>s</w:t>
      </w:r>
      <w:r>
        <w:rPr>
          <w:rFonts w:cs="Arial" w:hAnsi="Arial" w:eastAsia="Arial" w:ascii="Arial"/>
          <w:color w:val="5F5F5E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5F5F5E"/>
          <w:w w:val="122"/>
          <w:sz w:val="17"/>
          <w:szCs w:val="17"/>
        </w:rPr>
        <w:t>rv</w:t>
      </w:r>
      <w:r>
        <w:rPr>
          <w:rFonts w:cs="Arial" w:hAnsi="Arial" w:eastAsia="Arial" w:ascii="Arial"/>
          <w:color w:val="50505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5F5F5E"/>
          <w:w w:val="127"/>
          <w:sz w:val="17"/>
          <w:szCs w:val="17"/>
        </w:rPr>
        <w:t>c</w:t>
      </w:r>
      <w:r>
        <w:rPr>
          <w:rFonts w:cs="Arial" w:hAnsi="Arial" w:eastAsia="Arial" w:ascii="Arial"/>
          <w:color w:val="5F5F5E"/>
          <w:w w:val="114"/>
          <w:sz w:val="17"/>
          <w:szCs w:val="17"/>
        </w:rPr>
        <w:t>io</w:t>
      </w:r>
      <w:r>
        <w:rPr>
          <w:rFonts w:cs="Arial" w:hAnsi="Arial" w:eastAsia="Arial" w:ascii="Arial"/>
          <w:color w:val="5F5F5E"/>
          <w:w w:val="106"/>
          <w:sz w:val="17"/>
          <w:szCs w:val="17"/>
        </w:rPr>
        <w:t>ne</w:t>
      </w:r>
      <w:r>
        <w:rPr>
          <w:rFonts w:cs="Arial" w:hAnsi="Arial" w:eastAsia="Arial" w:ascii="Arial"/>
          <w:color w:val="5F5F5E"/>
          <w:w w:val="118"/>
          <w:sz w:val="17"/>
          <w:szCs w:val="17"/>
        </w:rPr>
        <w:t>s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6"/>
        <w:ind w:left="330"/>
      </w:pPr>
      <w:r>
        <w:rPr>
          <w:rFonts w:cs="Arial" w:hAnsi="Arial" w:eastAsia="Arial" w:ascii="Arial"/>
          <w:color w:val="505050"/>
          <w:spacing w:val="0"/>
          <w:w w:val="103"/>
          <w:sz w:val="15"/>
          <w:szCs w:val="15"/>
        </w:rPr>
        <w:t>4</w:t>
      </w:r>
      <w:r>
        <w:rPr>
          <w:rFonts w:cs="Arial" w:hAnsi="Arial" w:eastAsia="Arial" w:ascii="Arial"/>
          <w:color w:val="707070"/>
          <w:spacing w:val="0"/>
          <w:w w:val="103"/>
          <w:sz w:val="15"/>
          <w:szCs w:val="15"/>
        </w:rPr>
        <w:t>0</w:t>
      </w:r>
      <w:r>
        <w:rPr>
          <w:rFonts w:cs="Arial" w:hAnsi="Arial" w:eastAsia="Arial" w:ascii="Arial"/>
          <w:color w:val="5F5F5E"/>
          <w:spacing w:val="0"/>
          <w:w w:val="103"/>
          <w:sz w:val="15"/>
          <w:szCs w:val="15"/>
        </w:rPr>
        <w:t>3</w:t>
      </w:r>
      <w:r>
        <w:rPr>
          <w:rFonts w:cs="Arial" w:hAnsi="Arial" w:eastAsia="Arial" w:ascii="Arial"/>
          <w:color w:val="707070"/>
          <w:spacing w:val="0"/>
          <w:w w:val="103"/>
          <w:sz w:val="15"/>
          <w:szCs w:val="15"/>
        </w:rPr>
        <w:t>8</w:t>
      </w:r>
      <w:r>
        <w:rPr>
          <w:rFonts w:cs="Arial" w:hAnsi="Arial" w:eastAsia="Arial" w:ascii="Arial"/>
          <w:color w:val="5F5F5E"/>
          <w:spacing w:val="0"/>
          <w:w w:val="103"/>
          <w:sz w:val="15"/>
          <w:szCs w:val="15"/>
        </w:rPr>
        <w:t>5</w:t>
      </w:r>
      <w:r>
        <w:rPr>
          <w:rFonts w:cs="Arial" w:hAnsi="Arial" w:eastAsia="Arial" w:ascii="Arial"/>
          <w:color w:val="707070"/>
          <w:spacing w:val="0"/>
          <w:w w:val="103"/>
          <w:sz w:val="15"/>
          <w:szCs w:val="15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00"/>
        <w:ind w:left="330"/>
      </w:pPr>
      <w:r>
        <w:rPr>
          <w:rFonts w:cs="Arial" w:hAnsi="Arial" w:eastAsia="Arial" w:ascii="Arial"/>
          <w:color w:val="707070"/>
          <w:w w:val="88"/>
          <w:position w:val="-2"/>
          <w:sz w:val="11"/>
          <w:szCs w:val="11"/>
        </w:rPr>
        <w:t>i</w:t>
      </w:r>
      <w:r>
        <w:rPr>
          <w:rFonts w:cs="Malgun Gothic" w:hAnsi="Malgun Gothic" w:eastAsia="Malgun Gothic" w:ascii="Malgun Gothic"/>
          <w:color w:val="5F5F5E"/>
          <w:w w:val="85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5F5F5E"/>
          <w:w w:val="307"/>
          <w:position w:val="-2"/>
          <w:sz w:val="11"/>
          <w:szCs w:val="11"/>
        </w:rPr>
        <w:t>:</w:t>
      </w:r>
      <w:r>
        <w:rPr>
          <w:rFonts w:cs="Arial" w:hAnsi="Arial" w:eastAsia="Arial" w:ascii="Arial"/>
          <w:color w:val="5F5F5E"/>
          <w:w w:val="47"/>
          <w:position w:val="-2"/>
          <w:sz w:val="11"/>
          <w:szCs w:val="11"/>
        </w:rPr>
        <w:t>b</w:t>
      </w:r>
      <w:r>
        <w:rPr>
          <w:rFonts w:cs="Malgun Gothic" w:hAnsi="Malgun Gothic" w:eastAsia="Malgun Gothic" w:ascii="Malgun Gothic"/>
          <w:color w:val="707070"/>
          <w:w w:val="58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898A8A"/>
          <w:w w:val="94"/>
          <w:position w:val="-2"/>
          <w:sz w:val="11"/>
          <w:szCs w:val="11"/>
        </w:rPr>
        <w:t>:</w:t>
      </w:r>
      <w:r>
        <w:rPr>
          <w:rFonts w:cs="Malgun Gothic" w:hAnsi="Malgun Gothic" w:eastAsia="Malgun Gothic" w:ascii="Malgun Gothic"/>
          <w:color w:val="707070"/>
          <w:w w:val="104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5F5F5E"/>
          <w:w w:val="137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5F5F5E"/>
          <w:w w:val="45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5F5F5E"/>
          <w:w w:val="91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5F5F5E"/>
          <w:w w:val="212"/>
          <w:position w:val="-2"/>
          <w:sz w:val="11"/>
          <w:szCs w:val="11"/>
        </w:rPr>
        <w:t>!</w:t>
      </w:r>
      <w:r>
        <w:rPr>
          <w:rFonts w:cs="Arial" w:hAnsi="Arial" w:eastAsia="Arial" w:ascii="Arial"/>
          <w:color w:val="707070"/>
          <w:w w:val="212"/>
          <w:position w:val="-2"/>
          <w:sz w:val="11"/>
          <w:szCs w:val="11"/>
        </w:rPr>
        <w:t>!</w:t>
      </w:r>
      <w:r>
        <w:rPr>
          <w:rFonts w:cs="Malgun Gothic" w:hAnsi="Malgun Gothic" w:eastAsia="Malgun Gothic" w:ascii="Malgun Gothic"/>
          <w:color w:val="5F5F5E"/>
          <w:w w:val="72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707070"/>
          <w:w w:val="72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707070"/>
          <w:spacing w:val="-10"/>
          <w:w w:val="100"/>
          <w:position w:val="-2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5F5F5E"/>
          <w:spacing w:val="0"/>
          <w:w w:val="85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505050"/>
          <w:spacing w:val="0"/>
          <w:w w:val="91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5F5F5E"/>
          <w:spacing w:val="0"/>
          <w:w w:val="39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94"/>
          <w:position w:val="-2"/>
          <w:sz w:val="11"/>
          <w:szCs w:val="11"/>
        </w:rPr>
        <w:t>4</w:t>
      </w:r>
      <w:r>
        <w:rPr>
          <w:rFonts w:cs="Malgun Gothic" w:hAnsi="Malgun Gothic" w:eastAsia="Malgun Gothic" w:ascii="Malgun Gothic"/>
          <w:color w:val="5F5F5E"/>
          <w:spacing w:val="0"/>
          <w:w w:val="117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5F5F5E"/>
          <w:spacing w:val="0"/>
          <w:w w:val="98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9B9C9C"/>
          <w:spacing w:val="0"/>
          <w:w w:val="39"/>
          <w:position w:val="-2"/>
          <w:sz w:val="11"/>
          <w:szCs w:val="11"/>
        </w:rPr>
        <w:t>-</w:t>
      </w:r>
      <w:r>
        <w:rPr>
          <w:rFonts w:cs="Arial" w:hAnsi="Arial" w:eastAsia="Arial" w:ascii="Arial"/>
          <w:color w:val="5F5F5E"/>
          <w:spacing w:val="0"/>
          <w:w w:val="188"/>
          <w:position w:val="-2"/>
          <w:sz w:val="11"/>
          <w:szCs w:val="11"/>
        </w:rPr>
        <w:t>?</w:t>
      </w:r>
      <w:r>
        <w:rPr>
          <w:rFonts w:cs="Arial" w:hAnsi="Arial" w:eastAsia="Arial" w:ascii="Arial"/>
          <w:color w:val="5F5F5E"/>
          <w:spacing w:val="0"/>
          <w:w w:val="206"/>
          <w:position w:val="-2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0"/>
          <w:w w:val="90"/>
          <w:position w:val="-2"/>
          <w:sz w:val="11"/>
          <w:szCs w:val="11"/>
        </w:rPr>
        <w:t>'&lt;A</w:t>
      </w:r>
      <w:r>
        <w:rPr>
          <w:rFonts w:cs="Arial" w:hAnsi="Arial" w:eastAsia="Arial" w:ascii="Arial"/>
          <w:color w:val="5F5F5E"/>
          <w:spacing w:val="0"/>
          <w:w w:val="104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75"/>
          <w:position w:val="-2"/>
          <w:sz w:val="11"/>
          <w:szCs w:val="11"/>
        </w:rPr>
        <w:t>G</w:t>
      </w:r>
      <w:r>
        <w:rPr>
          <w:rFonts w:cs="Arial" w:hAnsi="Arial" w:eastAsia="Arial" w:ascii="Arial"/>
          <w:color w:val="707070"/>
          <w:spacing w:val="0"/>
          <w:w w:val="103"/>
          <w:position w:val="-2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-9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55"/>
          <w:position w:val="-2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00"/>
          <w:position w:val="-2"/>
          <w:sz w:val="13"/>
          <w:szCs w:val="13"/>
        </w:rPr>
        <w:t>v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69"/>
          <w:position w:val="-2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i/>
          <w:color w:val="707070"/>
          <w:spacing w:val="-11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707070"/>
          <w:spacing w:val="0"/>
          <w:w w:val="70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05"/>
          <w:position w:val="-2"/>
          <w:sz w:val="11"/>
          <w:szCs w:val="11"/>
        </w:rPr>
        <w:t>5</w:t>
      </w:r>
      <w:r>
        <w:rPr>
          <w:rFonts w:cs="Arial" w:hAnsi="Arial" w:eastAsia="Arial" w:ascii="Arial"/>
          <w:color w:val="5F5F5E"/>
          <w:spacing w:val="0"/>
          <w:w w:val="107"/>
          <w:position w:val="-2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105"/>
          <w:position w:val="-2"/>
          <w:sz w:val="11"/>
          <w:szCs w:val="11"/>
        </w:rPr>
        <w:t>o</w:t>
      </w:r>
      <w:r>
        <w:rPr>
          <w:rFonts w:cs="Arial" w:hAnsi="Arial" w:eastAsia="Arial" w:ascii="Arial"/>
          <w:color w:val="5F5F5E"/>
          <w:spacing w:val="0"/>
          <w:w w:val="117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17"/>
          <w:position w:val="-2"/>
          <w:sz w:val="11"/>
          <w:szCs w:val="11"/>
        </w:rPr>
        <w:t>j</w:t>
      </w:r>
      <w:r>
        <w:rPr>
          <w:rFonts w:cs="Malgun Gothic" w:hAnsi="Malgun Gothic" w:eastAsia="Malgun Gothic" w:ascii="Malgun Gothic"/>
          <w:color w:val="707070"/>
          <w:spacing w:val="0"/>
          <w:w w:val="45"/>
          <w:position w:val="-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707070"/>
          <w:spacing w:val="-10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100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9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144"/>
          <w:position w:val="-2"/>
          <w:sz w:val="12"/>
          <w:szCs w:val="12"/>
        </w:rPr>
        <w:t>»</w:t>
      </w:r>
      <w:r>
        <w:rPr>
          <w:rFonts w:cs="Times New Roman" w:hAnsi="Times New Roman" w:eastAsia="Times New Roman" w:ascii="Times New Roman"/>
          <w:color w:val="707070"/>
          <w:spacing w:val="0"/>
          <w:w w:val="90"/>
          <w:position w:val="-2"/>
          <w:sz w:val="12"/>
          <w:szCs w:val="12"/>
        </w:rPr>
        <w:t>KZ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position w:val="-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98A8A"/>
          <w:spacing w:val="0"/>
          <w:w w:val="51"/>
          <w:position w:val="-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98A8A"/>
          <w:spacing w:val="0"/>
          <w:w w:val="48"/>
          <w:position w:val="-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5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92"/>
          <w:position w:val="-2"/>
          <w:sz w:val="13"/>
          <w:szCs w:val="13"/>
        </w:rPr>
        <w:t>'J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112"/>
          <w:position w:val="-2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i/>
          <w:color w:val="505050"/>
          <w:spacing w:val="0"/>
          <w:w w:val="53"/>
          <w:position w:val="-2"/>
          <w:sz w:val="13"/>
          <w:szCs w:val="13"/>
        </w:rPr>
        <w:t>&lt;.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49"/>
          <w:position w:val="-2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88"/>
          <w:position w:val="-2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208"/>
          <w:position w:val="-2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00"/>
          <w:position w:val="-2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i/>
          <w:color w:val="9B9C9C"/>
          <w:spacing w:val="-11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898A8A"/>
          <w:spacing w:val="0"/>
          <w:w w:val="39"/>
          <w:position w:val="-2"/>
          <w:sz w:val="11"/>
          <w:szCs w:val="11"/>
        </w:rPr>
        <w:t>·</w:t>
      </w:r>
      <w:r>
        <w:rPr>
          <w:rFonts w:cs="Arial" w:hAnsi="Arial" w:eastAsia="Arial" w:ascii="Arial"/>
          <w:color w:val="898A8A"/>
          <w:spacing w:val="0"/>
          <w:w w:val="141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505050"/>
          <w:spacing w:val="0"/>
          <w:w w:val="107"/>
          <w:position w:val="-2"/>
          <w:sz w:val="11"/>
          <w:szCs w:val="11"/>
        </w:rPr>
        <w:t>F</w:t>
      </w:r>
      <w:r>
        <w:rPr>
          <w:rFonts w:cs="Arial" w:hAnsi="Arial" w:eastAsia="Arial" w:ascii="Arial"/>
          <w:color w:val="5F5F5E"/>
          <w:spacing w:val="0"/>
          <w:w w:val="104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118"/>
          <w:position w:val="-2"/>
          <w:sz w:val="11"/>
          <w:szCs w:val="11"/>
        </w:rPr>
        <w:t>!</w:t>
      </w:r>
      <w:r>
        <w:rPr>
          <w:rFonts w:cs="Arial" w:hAnsi="Arial" w:eastAsia="Arial" w:ascii="Arial"/>
          <w:color w:val="505050"/>
          <w:spacing w:val="0"/>
          <w:w w:val="82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07"/>
          <w:position w:val="-2"/>
          <w:sz w:val="11"/>
          <w:szCs w:val="11"/>
        </w:rPr>
        <w:t>P6</w:t>
      </w:r>
      <w:r>
        <w:rPr>
          <w:rFonts w:cs="Arial" w:hAnsi="Arial" w:eastAsia="Arial" w:ascii="Arial"/>
          <w:color w:val="707070"/>
          <w:spacing w:val="0"/>
          <w:w w:val="104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5F5F5E"/>
          <w:spacing w:val="0"/>
          <w:w w:val="117"/>
          <w:position w:val="-2"/>
          <w:sz w:val="11"/>
          <w:szCs w:val="11"/>
        </w:rPr>
        <w:t>Cj</w:t>
      </w:r>
      <w:r>
        <w:rPr>
          <w:rFonts w:cs="Arial" w:hAnsi="Arial" w:eastAsia="Arial" w:ascii="Arial"/>
          <w:color w:val="9B9C9C"/>
          <w:spacing w:val="0"/>
          <w:w w:val="98"/>
          <w:position w:val="-2"/>
          <w:sz w:val="11"/>
          <w:szCs w:val="11"/>
        </w:rPr>
        <w:t>·</w:t>
      </w:r>
      <w:r>
        <w:rPr>
          <w:rFonts w:cs="Arial" w:hAnsi="Arial" w:eastAsia="Arial" w:ascii="Arial"/>
          <w:color w:val="9B9C9C"/>
          <w:spacing w:val="-2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8"/>
          <w:position w:val="-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98A8A"/>
          <w:spacing w:val="-16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-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898A8A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02"/>
          <w:position w:val="-2"/>
          <w:sz w:val="11"/>
          <w:szCs w:val="11"/>
        </w:rPr>
        <w:t>m</w:t>
      </w:r>
      <w:r>
        <w:rPr>
          <w:rFonts w:cs="Arial" w:hAnsi="Arial" w:eastAsia="Arial" w:ascii="Arial"/>
          <w:color w:val="707070"/>
          <w:spacing w:val="0"/>
          <w:w w:val="108"/>
          <w:position w:val="-2"/>
          <w:sz w:val="11"/>
          <w:szCs w:val="11"/>
        </w:rPr>
        <w:t>V</w:t>
      </w:r>
      <w:r>
        <w:rPr>
          <w:rFonts w:cs="Arial" w:hAnsi="Arial" w:eastAsia="Arial" w:ascii="Arial"/>
          <w:color w:val="5F5F5E"/>
          <w:spacing w:val="0"/>
          <w:w w:val="88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10"/>
          <w:position w:val="-2"/>
          <w:sz w:val="11"/>
          <w:szCs w:val="11"/>
        </w:rPr>
        <w:t>m</w:t>
      </w:r>
      <w:r>
        <w:rPr>
          <w:rFonts w:cs="Arial" w:hAnsi="Arial" w:eastAsia="Arial" w:ascii="Arial"/>
          <w:color w:val="707070"/>
          <w:spacing w:val="0"/>
          <w:w w:val="108"/>
          <w:position w:val="-2"/>
          <w:sz w:val="11"/>
          <w:szCs w:val="11"/>
        </w:rPr>
        <w:t>C</w:t>
      </w:r>
      <w:r>
        <w:rPr>
          <w:rFonts w:cs="Arial" w:hAnsi="Arial" w:eastAsia="Arial" w:ascii="Arial"/>
          <w:color w:val="5F5F5E"/>
          <w:spacing w:val="0"/>
          <w:w w:val="108"/>
          <w:position w:val="-2"/>
          <w:sz w:val="11"/>
          <w:szCs w:val="11"/>
        </w:rPr>
        <w:t>S</w:t>
      </w:r>
      <w:r>
        <w:rPr>
          <w:rFonts w:cs="Arial" w:hAnsi="Arial" w:eastAsia="Arial" w:ascii="Arial"/>
          <w:color w:val="898A8A"/>
          <w:spacing w:val="0"/>
          <w:w w:val="118"/>
          <w:position w:val="-2"/>
          <w:sz w:val="11"/>
          <w:szCs w:val="11"/>
        </w:rPr>
        <w:t>,t</w:t>
      </w:r>
      <w:r>
        <w:rPr>
          <w:rFonts w:cs="Arial" w:hAnsi="Arial" w:eastAsia="Arial" w:ascii="Arial"/>
          <w:color w:val="707070"/>
          <w:spacing w:val="0"/>
          <w:w w:val="118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17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5F5F5E"/>
          <w:spacing w:val="0"/>
          <w:w w:val="98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5F5F5E"/>
          <w:spacing w:val="0"/>
          <w:w w:val="105"/>
          <w:position w:val="-2"/>
          <w:sz w:val="11"/>
          <w:szCs w:val="11"/>
        </w:rPr>
        <w:t>q</w:t>
      </w:r>
      <w:r>
        <w:rPr>
          <w:rFonts w:cs="Arial" w:hAnsi="Arial" w:eastAsia="Arial" w:ascii="Arial"/>
          <w:color w:val="707070"/>
          <w:spacing w:val="0"/>
          <w:w w:val="110"/>
          <w:position w:val="-2"/>
          <w:sz w:val="11"/>
          <w:szCs w:val="11"/>
        </w:rPr>
        <w:t>Kl</w:t>
      </w:r>
      <w:r>
        <w:rPr>
          <w:rFonts w:cs="Arial" w:hAnsi="Arial" w:eastAsia="Arial" w:ascii="Arial"/>
          <w:color w:val="505050"/>
          <w:spacing w:val="0"/>
          <w:w w:val="108"/>
          <w:position w:val="-2"/>
          <w:sz w:val="11"/>
          <w:szCs w:val="11"/>
        </w:rPr>
        <w:t>C</w:t>
      </w:r>
      <w:r>
        <w:rPr>
          <w:rFonts w:cs="Arial" w:hAnsi="Arial" w:eastAsia="Arial" w:ascii="Arial"/>
          <w:color w:val="505050"/>
          <w:spacing w:val="0"/>
          <w:w w:val="70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39"/>
          <w:position w:val="-2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88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AEAFAF"/>
          <w:spacing w:val="0"/>
          <w:w w:val="104"/>
          <w:position w:val="-2"/>
          <w:sz w:val="11"/>
          <w:szCs w:val="11"/>
        </w:rPr>
        <w:t>c</w:t>
      </w:r>
      <w:r>
        <w:rPr>
          <w:rFonts w:cs="Arial" w:hAnsi="Arial" w:eastAsia="Arial" w:ascii="Arial"/>
          <w:color w:val="AEAFAF"/>
          <w:spacing w:val="0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AEAFAF"/>
          <w:spacing w:val="-3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4"/>
          <w:position w:val="-2"/>
          <w:sz w:val="12"/>
          <w:szCs w:val="12"/>
        </w:rPr>
        <w:t>'.l</w:t>
      </w:r>
      <w:r>
        <w:rPr>
          <w:rFonts w:cs="Arial" w:hAnsi="Arial" w:eastAsia="Arial" w:ascii="Arial"/>
          <w:color w:val="898A8A"/>
          <w:spacing w:val="0"/>
          <w:w w:val="91"/>
          <w:position w:val="-2"/>
          <w:sz w:val="12"/>
          <w:szCs w:val="12"/>
        </w:rPr>
        <w:t>ic</w:t>
      </w:r>
      <w:r>
        <w:rPr>
          <w:rFonts w:cs="Arial" w:hAnsi="Arial" w:eastAsia="Arial" w:ascii="Arial"/>
          <w:color w:val="AEAFAF"/>
          <w:spacing w:val="0"/>
          <w:w w:val="54"/>
          <w:position w:val="-2"/>
          <w:sz w:val="12"/>
          <w:szCs w:val="12"/>
        </w:rPr>
        <w:t>·</w:t>
      </w:r>
      <w:r>
        <w:rPr>
          <w:rFonts w:cs="Arial" w:hAnsi="Arial" w:eastAsia="Arial" w:ascii="Arial"/>
          <w:color w:val="898A8A"/>
          <w:spacing w:val="0"/>
          <w:w w:val="173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898A8A"/>
          <w:spacing w:val="-19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96"/>
          <w:position w:val="-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898A8A"/>
          <w:spacing w:val="0"/>
          <w:w w:val="80"/>
          <w:position w:val="-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05050"/>
          <w:spacing w:val="0"/>
          <w:w w:val="154"/>
          <w:position w:val="-2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505050"/>
          <w:spacing w:val="-1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17"/>
          <w:position w:val="-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117"/>
          <w:position w:val="-2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98A8A"/>
          <w:spacing w:val="-13"/>
          <w:w w:val="117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70"/>
          <w:position w:val="-2"/>
          <w:sz w:val="11"/>
          <w:szCs w:val="11"/>
        </w:rPr>
        <w:t>'1</w:t>
      </w:r>
      <w:r>
        <w:rPr>
          <w:rFonts w:cs="Arial" w:hAnsi="Arial" w:eastAsia="Arial" w:ascii="Arial"/>
          <w:color w:val="5F5F5E"/>
          <w:spacing w:val="0"/>
          <w:w w:val="117"/>
          <w:position w:val="-2"/>
          <w:sz w:val="11"/>
          <w:szCs w:val="11"/>
        </w:rPr>
        <w:t>Y</w:t>
      </w:r>
      <w:r>
        <w:rPr>
          <w:rFonts w:cs="Arial" w:hAnsi="Arial" w:eastAsia="Arial" w:ascii="Arial"/>
          <w:color w:val="5F5F5E"/>
          <w:spacing w:val="0"/>
          <w:w w:val="105"/>
          <w:position w:val="-2"/>
          <w:sz w:val="11"/>
          <w:szCs w:val="11"/>
        </w:rPr>
        <w:t>9</w:t>
      </w:r>
      <w:r>
        <w:rPr>
          <w:rFonts w:cs="Arial" w:hAnsi="Arial" w:eastAsia="Arial" w:ascii="Arial"/>
          <w:color w:val="5F5F5E"/>
          <w:spacing w:val="-2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78"/>
          <w:position w:val="-2"/>
          <w:sz w:val="11"/>
          <w:szCs w:val="11"/>
        </w:rPr>
        <w:t>··</w:t>
      </w:r>
      <w:r>
        <w:rPr>
          <w:rFonts w:cs="Arial" w:hAnsi="Arial" w:eastAsia="Arial" w:ascii="Arial"/>
          <w:color w:val="707070"/>
          <w:spacing w:val="0"/>
          <w:w w:val="93"/>
          <w:position w:val="-2"/>
          <w:sz w:val="11"/>
          <w:szCs w:val="11"/>
        </w:rPr>
        <w:t>•</w:t>
      </w:r>
      <w:r>
        <w:rPr>
          <w:rFonts w:cs="Arial" w:hAnsi="Arial" w:eastAsia="Arial" w:ascii="Arial"/>
          <w:color w:val="707070"/>
          <w:spacing w:val="-16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7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898A8A"/>
          <w:spacing w:val="0"/>
          <w:w w:val="94"/>
          <w:position w:val="-2"/>
          <w:sz w:val="11"/>
          <w:szCs w:val="11"/>
        </w:rPr>
        <w:t>é</w:t>
      </w:r>
      <w:r>
        <w:rPr>
          <w:rFonts w:cs="Arial" w:hAnsi="Arial" w:eastAsia="Arial" w:ascii="Arial"/>
          <w:color w:val="898A8A"/>
          <w:spacing w:val="0"/>
          <w:w w:val="206"/>
          <w:position w:val="-2"/>
          <w:sz w:val="11"/>
          <w:szCs w:val="11"/>
        </w:rPr>
        <w:t>'</w:t>
      </w:r>
      <w:r>
        <w:rPr>
          <w:rFonts w:cs="Arial" w:hAnsi="Arial" w:eastAsia="Arial" w:ascii="Arial"/>
          <w:color w:val="5F5F5E"/>
          <w:spacing w:val="0"/>
          <w:w w:val="94"/>
          <w:position w:val="-2"/>
          <w:sz w:val="11"/>
          <w:szCs w:val="11"/>
        </w:rPr>
        <w:t>4</w:t>
      </w:r>
      <w:r>
        <w:rPr>
          <w:rFonts w:cs="Arial" w:hAnsi="Arial" w:eastAsia="Arial" w:ascii="Arial"/>
          <w:color w:val="9B9C9C"/>
          <w:spacing w:val="0"/>
          <w:w w:val="189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5F5F5E"/>
          <w:spacing w:val="0"/>
          <w:w w:val="117"/>
          <w:position w:val="-2"/>
          <w:sz w:val="11"/>
          <w:szCs w:val="11"/>
        </w:rPr>
        <w:t>b</w:t>
      </w:r>
      <w:r>
        <w:rPr>
          <w:rFonts w:cs="Arial" w:hAnsi="Arial" w:eastAsia="Arial" w:ascii="Arial"/>
          <w:color w:val="9B9C9C"/>
          <w:spacing w:val="0"/>
          <w:w w:val="141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9B9C9C"/>
          <w:spacing w:val="-2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68"/>
          <w:position w:val="-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position w:val="-2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5F5F5E"/>
          <w:spacing w:val="0"/>
          <w:w w:val="96"/>
          <w:position w:val="-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898A8A"/>
          <w:spacing w:val="0"/>
          <w:w w:val="135"/>
          <w:position w:val="-2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position w:val="-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-2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9B9C9C"/>
          <w:spacing w:val="-8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53"/>
          <w:position w:val="-2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898A8A"/>
          <w:spacing w:val="0"/>
          <w:w w:val="53"/>
          <w:position w:val="-2"/>
          <w:sz w:val="12"/>
          <w:szCs w:val="12"/>
        </w:rPr>
        <w:t>..::,</w:t>
      </w:r>
      <w:r>
        <w:rPr>
          <w:rFonts w:cs="Times New Roman" w:hAnsi="Times New Roman" w:eastAsia="Times New Roman" w:ascii="Times New Roman"/>
          <w:color w:val="898A8A"/>
          <w:spacing w:val="0"/>
          <w:w w:val="53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4"/>
          <w:w w:val="53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36"/>
          <w:position w:val="-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62"/>
          <w:position w:val="-2"/>
          <w:sz w:val="12"/>
          <w:szCs w:val="12"/>
        </w:rPr>
        <w:t>f</w:t>
      </w:r>
      <w:r>
        <w:rPr>
          <w:rFonts w:cs="Malgun Gothic" w:hAnsi="Malgun Gothic" w:eastAsia="Malgun Gothic" w:ascii="Malgun Gothic"/>
          <w:color w:val="898A8A"/>
          <w:spacing w:val="0"/>
          <w:w w:val="600"/>
          <w:position w:val="-2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898A8A"/>
          <w:spacing w:val="0"/>
          <w:w w:val="100"/>
          <w:position w:val="-2"/>
          <w:sz w:val="12"/>
          <w:szCs w:val="12"/>
        </w:rPr>
        <w:t>          </w:t>
      </w:r>
      <w:r>
        <w:rPr>
          <w:rFonts w:cs="Malgun Gothic" w:hAnsi="Malgun Gothic" w:eastAsia="Malgun Gothic" w:ascii="Malgun Gothic"/>
          <w:color w:val="898A8A"/>
          <w:spacing w:val="-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58"/>
          <w:position w:val="-2"/>
          <w:sz w:val="11"/>
          <w:szCs w:val="11"/>
        </w:rPr>
        <w:t>'l</w:t>
      </w:r>
      <w:r>
        <w:rPr>
          <w:rFonts w:cs="Arial" w:hAnsi="Arial" w:eastAsia="Arial" w:ascii="Arial"/>
          <w:color w:val="707070"/>
          <w:spacing w:val="0"/>
          <w:w w:val="117"/>
          <w:position w:val="-2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94"/>
          <w:position w:val="-2"/>
          <w:sz w:val="11"/>
          <w:szCs w:val="11"/>
        </w:rPr>
        <w:t>u</w:t>
      </w:r>
      <w:r>
        <w:rPr>
          <w:rFonts w:cs="Arial" w:hAnsi="Arial" w:eastAsia="Arial" w:ascii="Arial"/>
          <w:color w:val="707070"/>
          <w:spacing w:val="7"/>
          <w:w w:val="105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27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9B9C9C"/>
          <w:spacing w:val="0"/>
          <w:w w:val="81"/>
          <w:position w:val="-2"/>
          <w:sz w:val="16"/>
          <w:szCs w:val="16"/>
        </w:rPr>
        <w:t>..</w:t>
      </w:r>
      <w:r>
        <w:rPr>
          <w:rFonts w:cs="Arial" w:hAnsi="Arial" w:eastAsia="Arial" w:ascii="Arial"/>
          <w:color w:val="707070"/>
          <w:spacing w:val="0"/>
          <w:w w:val="98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707070"/>
          <w:spacing w:val="0"/>
          <w:w w:val="108"/>
          <w:position w:val="-2"/>
          <w:sz w:val="11"/>
          <w:szCs w:val="11"/>
        </w:rPr>
        <w:t>H</w:t>
      </w:r>
      <w:r>
        <w:rPr>
          <w:rFonts w:cs="Arial" w:hAnsi="Arial" w:eastAsia="Arial" w:ascii="Arial"/>
          <w:color w:val="707070"/>
          <w:spacing w:val="0"/>
          <w:w w:val="88"/>
          <w:position w:val="-2"/>
          <w:sz w:val="11"/>
          <w:szCs w:val="11"/>
        </w:rPr>
        <w:t>E</w:t>
      </w:r>
      <w:r>
        <w:rPr>
          <w:rFonts w:cs="Arial" w:hAnsi="Arial" w:eastAsia="Arial" w:ascii="Arial"/>
          <w:color w:val="707070"/>
          <w:spacing w:val="0"/>
          <w:w w:val="117"/>
          <w:position w:val="-2"/>
          <w:sz w:val="11"/>
          <w:szCs w:val="11"/>
        </w:rPr>
        <w:t>n</w:t>
      </w:r>
      <w:r>
        <w:rPr>
          <w:rFonts w:cs="Arial" w:hAnsi="Arial" w:eastAsia="Arial" w:ascii="Arial"/>
          <w:color w:val="5F5F5E"/>
          <w:spacing w:val="0"/>
          <w:w w:val="105"/>
          <w:position w:val="-2"/>
          <w:sz w:val="11"/>
          <w:szCs w:val="11"/>
        </w:rPr>
        <w:t>5</w:t>
      </w:r>
      <w:r>
        <w:rPr>
          <w:rFonts w:cs="Arial" w:hAnsi="Arial" w:eastAsia="Arial" w:ascii="Arial"/>
          <w:color w:val="5F5F5E"/>
          <w:spacing w:val="0"/>
          <w:w w:val="108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707070"/>
          <w:spacing w:val="0"/>
          <w:w w:val="82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exact" w:line="120"/>
        <w:ind w:left="330"/>
      </w:pPr>
      <w:r>
        <w:pict>
          <v:shape type="#_x0000_t202" style="position:absolute;margin-left:447.48pt;margin-top:-29.7968pt;width:46.44pt;height:35.2789pt;mso-position-horizontal-relative:page;mso-position-vertical-relative:paragraph;z-index:-105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0"/>
                      <w:szCs w:val="70"/>
                    </w:rPr>
                    <w:jc w:val="left"/>
                    <w:spacing w:lineRule="exact" w:line="700"/>
                    <w:ind w:right="-126"/>
                  </w:pPr>
                  <w:r>
                    <w:rPr>
                      <w:rFonts w:cs="Malgun Gothic" w:hAnsi="Malgun Gothic" w:eastAsia="Malgun Gothic" w:ascii="Malgun Gothic"/>
                      <w:color w:val="707070"/>
                      <w:w w:val="83"/>
                      <w:position w:val="-1"/>
                      <w:sz w:val="70"/>
                      <w:szCs w:val="70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898A8A"/>
                      <w:w w:val="79"/>
                      <w:position w:val="-1"/>
                      <w:sz w:val="70"/>
                      <w:szCs w:val="7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5F5F5E"/>
                      <w:w w:val="18"/>
                      <w:position w:val="-1"/>
                      <w:sz w:val="70"/>
                      <w:szCs w:val="7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707070"/>
          <w:spacing w:val="0"/>
          <w:w w:val="100"/>
          <w:position w:val="-1"/>
          <w:sz w:val="11"/>
          <w:szCs w:val="11"/>
        </w:rPr>
        <w:t>G</w:t>
      </w:r>
      <w:r>
        <w:rPr>
          <w:rFonts w:cs="Arial" w:hAnsi="Arial" w:eastAsia="Arial" w:ascii="Arial"/>
          <w:i/>
          <w:color w:val="898A8A"/>
          <w:spacing w:val="0"/>
          <w:w w:val="100"/>
          <w:position w:val="-1"/>
          <w:sz w:val="11"/>
          <w:szCs w:val="11"/>
        </w:rPr>
        <w:t>j</w:t>
      </w:r>
      <w:r>
        <w:rPr>
          <w:rFonts w:cs="Arial" w:hAnsi="Arial" w:eastAsia="Arial" w:ascii="Arial"/>
          <w:i/>
          <w:color w:val="898A8A"/>
          <w:spacing w:val="0"/>
          <w:w w:val="100"/>
          <w:position w:val="-1"/>
          <w:sz w:val="11"/>
          <w:szCs w:val="11"/>
        </w:rPr>
        <w:t>V</w:t>
      </w:r>
      <w:r>
        <w:rPr>
          <w:rFonts w:cs="Arial" w:hAnsi="Arial" w:eastAsia="Arial" w:ascii="Arial"/>
          <w:i/>
          <w:color w:val="898A8A"/>
          <w:spacing w:val="2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898A8A"/>
          <w:spacing w:val="0"/>
          <w:w w:val="68"/>
          <w:position w:val="-1"/>
          <w:sz w:val="11"/>
          <w:szCs w:val="11"/>
        </w:rPr>
        <w:t>'</w:t>
      </w:r>
      <w:r>
        <w:rPr>
          <w:rFonts w:cs="Arial" w:hAnsi="Arial" w:eastAsia="Arial" w:ascii="Arial"/>
          <w:i/>
          <w:color w:val="707070"/>
          <w:spacing w:val="0"/>
          <w:w w:val="94"/>
          <w:position w:val="-1"/>
          <w:sz w:val="11"/>
          <w:szCs w:val="11"/>
        </w:rPr>
        <w:t>p</w:t>
      </w:r>
      <w:r>
        <w:rPr>
          <w:rFonts w:cs="Arial" w:hAnsi="Arial" w:eastAsia="Arial" w:ascii="Arial"/>
          <w:i/>
          <w:color w:val="707070"/>
          <w:spacing w:val="0"/>
          <w:w w:val="117"/>
          <w:position w:val="-1"/>
          <w:sz w:val="11"/>
          <w:szCs w:val="11"/>
        </w:rPr>
        <w:t>c</w:t>
      </w:r>
      <w:r>
        <w:rPr>
          <w:rFonts w:cs="Arial" w:hAnsi="Arial" w:eastAsia="Arial" w:ascii="Arial"/>
          <w:i/>
          <w:color w:val="5F5F5E"/>
          <w:spacing w:val="0"/>
          <w:w w:val="105"/>
          <w:position w:val="-1"/>
          <w:sz w:val="11"/>
          <w:szCs w:val="11"/>
        </w:rPr>
        <w:t>d</w:t>
      </w:r>
      <w:r>
        <w:rPr>
          <w:rFonts w:cs="Arial" w:hAnsi="Arial" w:eastAsia="Arial" w:ascii="Arial"/>
          <w:i/>
          <w:color w:val="5F5F5E"/>
          <w:spacing w:val="-2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898A8A"/>
          <w:spacing w:val="0"/>
          <w:w w:val="74"/>
          <w:position w:val="-1"/>
          <w:sz w:val="11"/>
          <w:szCs w:val="11"/>
        </w:rPr>
        <w:t>•</w:t>
      </w:r>
      <w:r>
        <w:rPr>
          <w:rFonts w:cs="Arial" w:hAnsi="Arial" w:eastAsia="Arial" w:ascii="Arial"/>
          <w:i/>
          <w:color w:val="898A8A"/>
          <w:spacing w:val="-16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9B9C9C"/>
          <w:spacing w:val="0"/>
          <w:w w:val="47"/>
          <w:position w:val="-1"/>
          <w:sz w:val="11"/>
          <w:szCs w:val="11"/>
        </w:rPr>
        <w:t>..._</w:t>
      </w:r>
      <w:r>
        <w:rPr>
          <w:rFonts w:cs="Arial" w:hAnsi="Arial" w:eastAsia="Arial" w:ascii="Arial"/>
          <w:i/>
          <w:color w:val="9B9C9C"/>
          <w:spacing w:val="0"/>
          <w:w w:val="47"/>
          <w:position w:val="-1"/>
          <w:sz w:val="11"/>
          <w:szCs w:val="11"/>
        </w:rPr>
        <w:t>  </w:t>
      </w:r>
      <w:r>
        <w:rPr>
          <w:rFonts w:cs="Arial" w:hAnsi="Arial" w:eastAsia="Arial" w:ascii="Arial"/>
          <w:i/>
          <w:color w:val="9B9C9C"/>
          <w:spacing w:val="0"/>
          <w:w w:val="47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0"/>
          <w:position w:val="-1"/>
          <w:sz w:val="12"/>
          <w:szCs w:val="12"/>
        </w:rPr>
        <w:t>'1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07070"/>
          <w:spacing w:val="-1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100"/>
          <w:position w:val="-1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AEAFAF"/>
          <w:spacing w:val="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120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AEAFAF"/>
          <w:spacing w:val="0"/>
          <w:w w:val="132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BDBEC0"/>
          <w:spacing w:val="0"/>
          <w:w w:val="66"/>
          <w:position w:val="-1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BDBEC0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DBEC0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8"/>
          <w:position w:val="-1"/>
          <w:sz w:val="12"/>
          <w:szCs w:val="12"/>
        </w:rPr>
        <w:t>!l</w:t>
      </w:r>
      <w:r>
        <w:rPr>
          <w:rFonts w:cs="Times New Roman" w:hAnsi="Times New Roman" w:eastAsia="Times New Roman" w:ascii="Times New Roman"/>
          <w:color w:val="5F5F5E"/>
          <w:spacing w:val="0"/>
          <w:w w:val="74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A8A"/>
          <w:spacing w:val="0"/>
          <w:w w:val="96"/>
          <w:position w:val="-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898A8A"/>
          <w:spacing w:val="0"/>
          <w:w w:val="135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B9C9C"/>
          <w:spacing w:val="0"/>
          <w:w w:val="168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90"/>
          <w:position w:val="-1"/>
          <w:sz w:val="12"/>
          <w:szCs w:val="12"/>
        </w:rPr>
        <w:t>VC</w:t>
      </w:r>
      <w:r>
        <w:rPr>
          <w:rFonts w:cs="Times New Roman" w:hAnsi="Times New Roman" w:eastAsia="Times New Roman" w:ascii="Times New Roman"/>
          <w:color w:val="707070"/>
          <w:spacing w:val="0"/>
          <w:w w:val="96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07070"/>
          <w:spacing w:val="0"/>
          <w:w w:val="120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07070"/>
          <w:spacing w:val="0"/>
          <w:w w:val="95"/>
          <w:position w:val="-1"/>
          <w:sz w:val="12"/>
          <w:szCs w:val="12"/>
        </w:rPr>
        <w:t>+</w:t>
      </w:r>
      <w:r>
        <w:rPr>
          <w:rFonts w:cs="Times New Roman" w:hAnsi="Times New Roman" w:eastAsia="Times New Roman" w:ascii="Times New Roman"/>
          <w:color w:val="505050"/>
          <w:spacing w:val="0"/>
          <w:w w:val="117"/>
          <w:position w:val="-1"/>
          <w:sz w:val="12"/>
          <w:szCs w:val="12"/>
        </w:rPr>
        <w:t>C</w:t>
      </w:r>
      <w:r>
        <w:rPr>
          <w:rFonts w:cs="Malgun Gothic" w:hAnsi="Malgun Gothic" w:eastAsia="Malgun Gothic" w:ascii="Malgun Gothic"/>
          <w:color w:val="898A8A"/>
          <w:spacing w:val="0"/>
          <w:w w:val="66"/>
          <w:position w:val="-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5F5F5E"/>
          <w:spacing w:val="0"/>
          <w:w w:val="86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F5F5E"/>
          <w:spacing w:val="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216"/>
          <w:position w:val="-1"/>
          <w:sz w:val="9"/>
          <w:szCs w:val="9"/>
        </w:rPr>
        <w:t>)</w:t>
      </w:r>
      <w:r>
        <w:rPr>
          <w:rFonts w:cs="Times New Roman" w:hAnsi="Times New Roman" w:eastAsia="Times New Roman" w:ascii="Times New Roman"/>
          <w:color w:val="5F5F5E"/>
          <w:spacing w:val="0"/>
          <w:w w:val="110"/>
          <w:position w:val="-1"/>
          <w:sz w:val="9"/>
          <w:szCs w:val="9"/>
        </w:rPr>
        <w:t>U</w:t>
      </w:r>
      <w:r>
        <w:rPr>
          <w:rFonts w:cs="Times New Roman" w:hAnsi="Times New Roman" w:eastAsia="Times New Roman" w:ascii="Times New Roman"/>
          <w:color w:val="707070"/>
          <w:spacing w:val="0"/>
          <w:w w:val="64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position w:val="-1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color w:val="707070"/>
          <w:spacing w:val="-10"/>
          <w:w w:val="100"/>
          <w:position w:val="-1"/>
          <w:sz w:val="9"/>
          <w:szCs w:val="9"/>
        </w:rPr>
        <w:t> </w:t>
      </w:r>
      <w:r>
        <w:rPr>
          <w:rFonts w:cs="Arial" w:hAnsi="Arial" w:eastAsia="Arial" w:ascii="Arial"/>
          <w:color w:val="898A8A"/>
          <w:spacing w:val="0"/>
          <w:w w:val="100"/>
          <w:position w:val="-1"/>
          <w:sz w:val="11"/>
          <w:szCs w:val="11"/>
        </w:rPr>
        <w:t>i</w:t>
      </w:r>
      <w:r>
        <w:rPr>
          <w:rFonts w:cs="Arial" w:hAnsi="Arial" w:eastAsia="Arial" w:ascii="Arial"/>
          <w:color w:val="5F5F5E"/>
          <w:spacing w:val="0"/>
          <w:w w:val="100"/>
          <w:position w:val="-1"/>
          <w:sz w:val="11"/>
          <w:szCs w:val="11"/>
        </w:rPr>
        <w:t>R</w:t>
      </w:r>
      <w:r>
        <w:rPr>
          <w:rFonts w:cs="Arial" w:hAnsi="Arial" w:eastAsia="Arial" w:ascii="Arial"/>
          <w:color w:val="5F5F5E"/>
          <w:spacing w:val="0"/>
          <w:w w:val="100"/>
          <w:position w:val="-1"/>
          <w:sz w:val="11"/>
          <w:szCs w:val="11"/>
        </w:rPr>
        <w:t>X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3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94"/>
          <w:position w:val="-1"/>
          <w:sz w:val="11"/>
          <w:szCs w:val="11"/>
        </w:rPr>
        <w:t>b</w:t>
      </w:r>
      <w:r>
        <w:rPr>
          <w:rFonts w:cs="Arial" w:hAnsi="Arial" w:eastAsia="Arial" w:ascii="Arial"/>
          <w:color w:val="5F5F5E"/>
          <w:spacing w:val="0"/>
          <w:w w:val="105"/>
          <w:position w:val="-1"/>
          <w:sz w:val="11"/>
          <w:szCs w:val="11"/>
        </w:rPr>
        <w:t>u</w:t>
      </w:r>
      <w:r>
        <w:rPr>
          <w:rFonts w:cs="Arial" w:hAnsi="Arial" w:eastAsia="Arial" w:ascii="Arial"/>
          <w:color w:val="707070"/>
          <w:spacing w:val="0"/>
          <w:w w:val="130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707070"/>
          <w:spacing w:val="0"/>
          <w:w w:val="153"/>
          <w:position w:val="-1"/>
          <w:sz w:val="11"/>
          <w:szCs w:val="11"/>
        </w:rPr>
        <w:t>e</w:t>
      </w:r>
      <w:r>
        <w:rPr>
          <w:rFonts w:cs="Arial" w:hAnsi="Arial" w:eastAsia="Arial" w:ascii="Arial"/>
          <w:color w:val="898A8A"/>
          <w:spacing w:val="0"/>
          <w:w w:val="58"/>
          <w:position w:val="-1"/>
          <w:sz w:val="11"/>
          <w:szCs w:val="11"/>
        </w:rPr>
        <w:t>_</w:t>
      </w:r>
      <w:r>
        <w:rPr>
          <w:rFonts w:cs="Arial" w:hAnsi="Arial" w:eastAsia="Arial" w:ascii="Arial"/>
          <w:color w:val="9B9C9C"/>
          <w:spacing w:val="0"/>
          <w:w w:val="203"/>
          <w:position w:val="-1"/>
          <w:sz w:val="11"/>
          <w:szCs w:val="11"/>
        </w:rPr>
        <w:t>"</w:t>
      </w:r>
      <w:r>
        <w:rPr>
          <w:rFonts w:cs="Arial" w:hAnsi="Arial" w:eastAsia="Arial" w:ascii="Arial"/>
          <w:color w:val="AEAFAF"/>
          <w:spacing w:val="0"/>
          <w:w w:val="28"/>
          <w:position w:val="-1"/>
          <w:sz w:val="11"/>
          <w:szCs w:val="11"/>
        </w:rPr>
        <w:t>'.</w:t>
      </w:r>
      <w:r>
        <w:rPr>
          <w:rFonts w:cs="Arial" w:hAnsi="Arial" w:eastAsia="Arial" w:ascii="Arial"/>
          <w:color w:val="AEAFAF"/>
          <w:spacing w:val="6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55"/>
          <w:position w:val="-1"/>
          <w:sz w:val="11"/>
          <w:szCs w:val="11"/>
        </w:rPr>
        <w:t>"</w:t>
      </w:r>
      <w:r>
        <w:rPr>
          <w:rFonts w:cs="Arial" w:hAnsi="Arial" w:eastAsia="Arial" w:ascii="Arial"/>
          <w:color w:val="898A8A"/>
          <w:spacing w:val="0"/>
          <w:w w:val="165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-16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72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position w:val="-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707070"/>
          <w:spacing w:val="7"/>
          <w:w w:val="144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position w:val="-1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898A8A"/>
          <w:spacing w:val="7"/>
          <w:w w:val="264"/>
          <w:position w:val="-1"/>
          <w:sz w:val="12"/>
          <w:szCs w:val="12"/>
        </w:rPr>
        <w:t>.</w:t>
      </w:r>
      <w:r>
        <w:rPr>
          <w:rFonts w:cs="Arial" w:hAnsi="Arial" w:eastAsia="Arial" w:ascii="Arial"/>
          <w:i/>
          <w:color w:val="707070"/>
          <w:spacing w:val="0"/>
          <w:w w:val="137"/>
          <w:position w:val="-1"/>
          <w:sz w:val="11"/>
          <w:szCs w:val="11"/>
        </w:rPr>
        <w:t>A</w:t>
      </w:r>
      <w:r>
        <w:rPr>
          <w:rFonts w:cs="Arial" w:hAnsi="Arial" w:eastAsia="Arial" w:ascii="Arial"/>
          <w:i/>
          <w:color w:val="5F5F5E"/>
          <w:spacing w:val="0"/>
          <w:w w:val="99"/>
          <w:position w:val="-1"/>
          <w:sz w:val="11"/>
          <w:szCs w:val="11"/>
        </w:rPr>
        <w:t>C</w:t>
      </w:r>
      <w:r>
        <w:rPr>
          <w:rFonts w:cs="Arial" w:hAnsi="Arial" w:eastAsia="Arial" w:ascii="Arial"/>
          <w:i/>
          <w:color w:val="BDBEC0"/>
          <w:spacing w:val="0"/>
          <w:w w:val="172"/>
          <w:position w:val="-1"/>
          <w:sz w:val="11"/>
          <w:szCs w:val="11"/>
        </w:rPr>
        <w:t>'</w:t>
      </w:r>
      <w:r>
        <w:rPr>
          <w:rFonts w:cs="Arial" w:hAnsi="Arial" w:eastAsia="Arial" w:ascii="Arial"/>
          <w:i/>
          <w:color w:val="BDBEC0"/>
          <w:spacing w:val="0"/>
          <w:w w:val="70"/>
          <w:position w:val="-1"/>
          <w:sz w:val="11"/>
          <w:szCs w:val="11"/>
        </w:rPr>
        <w:t>.;</w:t>
      </w:r>
      <w:r>
        <w:rPr>
          <w:rFonts w:cs="Arial" w:hAnsi="Arial" w:eastAsia="Arial" w:ascii="Arial"/>
          <w:i/>
          <w:color w:val="5F5F5E"/>
          <w:spacing w:val="0"/>
          <w:w w:val="98"/>
          <w:position w:val="-1"/>
          <w:sz w:val="11"/>
          <w:szCs w:val="11"/>
        </w:rPr>
        <w:t>Y</w:t>
      </w:r>
      <w:r>
        <w:rPr>
          <w:rFonts w:cs="Arial" w:hAnsi="Arial" w:eastAsia="Arial" w:ascii="Arial"/>
          <w:i/>
          <w:color w:val="707070"/>
          <w:spacing w:val="0"/>
          <w:w w:val="81"/>
          <w:position w:val="-1"/>
          <w:sz w:val="11"/>
          <w:szCs w:val="11"/>
        </w:rPr>
        <w:t>C</w:t>
      </w:r>
      <w:r>
        <w:rPr>
          <w:rFonts w:cs="Arial" w:hAnsi="Arial" w:eastAsia="Arial" w:ascii="Arial"/>
          <w:i/>
          <w:color w:val="898A8A"/>
          <w:spacing w:val="0"/>
          <w:w w:val="99"/>
          <w:position w:val="-1"/>
          <w:sz w:val="11"/>
          <w:szCs w:val="11"/>
        </w:rPr>
        <w:t>':</w:t>
      </w:r>
      <w:r>
        <w:rPr>
          <w:rFonts w:cs="Arial" w:hAnsi="Arial" w:eastAsia="Arial" w:ascii="Arial"/>
          <w:i/>
          <w:color w:val="898A8A"/>
          <w:spacing w:val="7"/>
          <w:w w:val="99"/>
          <w:position w:val="-1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707070"/>
          <w:spacing w:val="0"/>
          <w:w w:val="61"/>
          <w:position w:val="-1"/>
          <w:sz w:val="12"/>
          <w:szCs w:val="12"/>
        </w:rPr>
        <w:t>.-</w:t>
      </w:r>
      <w:r>
        <w:rPr>
          <w:rFonts w:cs="Malgun Gothic" w:hAnsi="Malgun Gothic" w:eastAsia="Malgun Gothic" w:ascii="Malgun Gothic"/>
          <w:color w:val="898A8A"/>
          <w:spacing w:val="0"/>
          <w:w w:val="30"/>
          <w:position w:val="-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707070"/>
          <w:spacing w:val="0"/>
          <w:w w:val="84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07070"/>
          <w:spacing w:val="13"/>
          <w:w w:val="100"/>
          <w:position w:val="-1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98A8A"/>
          <w:spacing w:val="7"/>
          <w:w w:val="30"/>
          <w:position w:val="-1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898A8A"/>
          <w:spacing w:val="0"/>
          <w:w w:val="38"/>
          <w:position w:val="-1"/>
          <w:sz w:val="12"/>
          <w:szCs w:val="12"/>
        </w:rPr>
        <w:t>.....</w:t>
      </w:r>
      <w:r>
        <w:rPr>
          <w:rFonts w:cs="Times New Roman" w:hAnsi="Times New Roman" w:eastAsia="Times New Roman" w:ascii="Times New Roman"/>
          <w:color w:val="898A8A"/>
          <w:spacing w:val="-1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115"/>
          <w:position w:val="-1"/>
          <w:sz w:val="9"/>
          <w:szCs w:val="9"/>
        </w:rPr>
        <w:t>S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position w:val="-1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color w:val="AEAFAF"/>
          <w:spacing w:val="0"/>
          <w:w w:val="64"/>
          <w:position w:val="-1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AEAFAF"/>
          <w:spacing w:val="6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19"/>
          <w:position w:val="-1"/>
          <w:sz w:val="12"/>
          <w:szCs w:val="12"/>
        </w:rPr>
        <w:t>:i</w:t>
      </w:r>
      <w:r>
        <w:rPr>
          <w:rFonts w:cs="Times New Roman" w:hAnsi="Times New Roman" w:eastAsia="Times New Roman" w:ascii="Times New Roman"/>
          <w:color w:val="707070"/>
          <w:spacing w:val="0"/>
          <w:w w:val="96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898A8A"/>
          <w:spacing w:val="0"/>
          <w:w w:val="194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01"/>
          <w:position w:val="-1"/>
          <w:sz w:val="12"/>
          <w:szCs w:val="12"/>
        </w:rPr>
        <w:t>Bf'</w:t>
      </w:r>
      <w:r>
        <w:rPr>
          <w:rFonts w:cs="Malgun Gothic" w:hAnsi="Malgun Gothic" w:eastAsia="Malgun Gothic" w:ascii="Malgun Gothic"/>
          <w:color w:val="AEAFAF"/>
          <w:spacing w:val="0"/>
          <w:w w:val="42"/>
          <w:position w:val="-1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AEAFAF"/>
          <w:spacing w:val="8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72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F5F5E"/>
          <w:spacing w:val="0"/>
          <w:w w:val="121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F5F5E"/>
          <w:spacing w:val="0"/>
          <w:w w:val="135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98A8A"/>
          <w:spacing w:val="0"/>
          <w:w w:val="144"/>
          <w:position w:val="-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-1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position w:val="-1"/>
          <w:sz w:val="9"/>
          <w:szCs w:val="9"/>
        </w:rPr>
        <w:t>l</w:t>
      </w:r>
      <w:r>
        <w:rPr>
          <w:rFonts w:cs="Times New Roman" w:hAnsi="Times New Roman" w:eastAsia="Times New Roman" w:ascii="Times New Roman"/>
          <w:color w:val="5F5F5E"/>
          <w:spacing w:val="0"/>
          <w:w w:val="115"/>
          <w:position w:val="-1"/>
          <w:sz w:val="9"/>
          <w:szCs w:val="9"/>
        </w:rPr>
        <w:t>j</w:t>
      </w:r>
      <w:r>
        <w:rPr>
          <w:rFonts w:cs="Times New Roman" w:hAnsi="Times New Roman" w:eastAsia="Times New Roman" w:ascii="Times New Roman"/>
          <w:color w:val="707070"/>
          <w:spacing w:val="0"/>
          <w:w w:val="132"/>
          <w:position w:val="-1"/>
          <w:sz w:val="9"/>
          <w:szCs w:val="9"/>
        </w:rPr>
        <w:t>A</w:t>
      </w:r>
      <w:r>
        <w:rPr>
          <w:rFonts w:cs="Times New Roman" w:hAnsi="Times New Roman" w:eastAsia="Times New Roman" w:ascii="Times New Roman"/>
          <w:color w:val="707070"/>
          <w:spacing w:val="-1"/>
          <w:w w:val="100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94"/>
          <w:position w:val="-1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position w:val="-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707070"/>
          <w:spacing w:val="-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151"/>
          <w:position w:val="-1"/>
          <w:sz w:val="10"/>
          <w:szCs w:val="10"/>
        </w:rPr>
        <w:t>'</w:t>
      </w:r>
      <w:r>
        <w:rPr>
          <w:rFonts w:cs="Arial" w:hAnsi="Arial" w:eastAsia="Arial" w:ascii="Arial"/>
          <w:color w:val="707070"/>
          <w:spacing w:val="0"/>
          <w:w w:val="168"/>
          <w:position w:val="-1"/>
          <w:sz w:val="10"/>
          <w:szCs w:val="10"/>
        </w:rPr>
        <w:t>.: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F5F5E"/>
          <w:spacing w:val="0"/>
          <w:w w:val="116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5F5F5E"/>
          <w:spacing w:val="0"/>
          <w:w w:val="103"/>
          <w:position w:val="-1"/>
          <w:sz w:val="10"/>
          <w:szCs w:val="10"/>
        </w:rPr>
        <w:t>d!</w:t>
      </w:r>
      <w:r>
        <w:rPr>
          <w:rFonts w:cs="Arial" w:hAnsi="Arial" w:eastAsia="Arial" w:ascii="Arial"/>
          <w:color w:val="707070"/>
          <w:spacing w:val="0"/>
          <w:w w:val="115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5F5F5E"/>
          <w:spacing w:val="0"/>
          <w:w w:val="92"/>
          <w:position w:val="-1"/>
          <w:sz w:val="10"/>
          <w:szCs w:val="10"/>
        </w:rPr>
        <w:t>k:</w:t>
      </w:r>
      <w:r>
        <w:rPr>
          <w:rFonts w:cs="Arial" w:hAnsi="Arial" w:eastAsia="Arial" w:ascii="Arial"/>
          <w:color w:val="707070"/>
          <w:spacing w:val="0"/>
          <w:w w:val="108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5F5F5E"/>
          <w:spacing w:val="0"/>
          <w:w w:val="108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05050"/>
          <w:spacing w:val="0"/>
          <w:w w:val="118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707070"/>
          <w:spacing w:val="0"/>
          <w:w w:val="7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F5F5E"/>
          <w:spacing w:val="0"/>
          <w:w w:val="108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898A8A"/>
          <w:spacing w:val="0"/>
          <w:w w:val="108"/>
          <w:position w:val="-1"/>
          <w:sz w:val="10"/>
          <w:szCs w:val="10"/>
        </w:rPr>
        <w:t>r-</w:t>
      </w:r>
      <w:r>
        <w:rPr>
          <w:rFonts w:cs="Arial" w:hAnsi="Arial" w:eastAsia="Arial" w:ascii="Arial"/>
          <w:color w:val="898A8A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0"/>
          <w:w w:val="77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F5F5E"/>
          <w:spacing w:val="0"/>
          <w:w w:val="12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707070"/>
          <w:spacing w:val="0"/>
          <w:w w:val="7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707070"/>
          <w:spacing w:val="0"/>
          <w:w w:val="10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898A8A"/>
          <w:spacing w:val="0"/>
          <w:w w:val="233"/>
          <w:position w:val="-1"/>
          <w:sz w:val="10"/>
          <w:szCs w:val="10"/>
        </w:rPr>
        <w:t>:</w:t>
      </w:r>
      <w:r>
        <w:rPr>
          <w:rFonts w:cs="Malgun Gothic" w:hAnsi="Malgun Gothic" w:eastAsia="Malgun Gothic" w:ascii="Malgun Gothic"/>
          <w:color w:val="707070"/>
          <w:spacing w:val="0"/>
          <w:w w:val="28"/>
          <w:position w:val="-1"/>
          <w:sz w:val="10"/>
          <w:szCs w:val="10"/>
        </w:rPr>
        <w:t>�</w:t>
      </w:r>
      <w:r>
        <w:rPr>
          <w:rFonts w:cs="Arial" w:hAnsi="Arial" w:eastAsia="Arial" w:ascii="Arial"/>
          <w:color w:val="707070"/>
          <w:spacing w:val="0"/>
          <w:w w:val="129"/>
          <w:position w:val="-1"/>
          <w:sz w:val="10"/>
          <w:szCs w:val="10"/>
        </w:rPr>
        <w:t>.T</w:t>
      </w:r>
      <w:r>
        <w:rPr>
          <w:rFonts w:cs="Arial" w:hAnsi="Arial" w:eastAsia="Arial" w:ascii="Arial"/>
          <w:color w:val="5F5F5E"/>
          <w:spacing w:val="0"/>
          <w:w w:val="103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505050"/>
          <w:spacing w:val="0"/>
          <w:w w:val="11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898A8A"/>
          <w:spacing w:val="0"/>
          <w:w w:val="103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AEAFAF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898A8A"/>
          <w:spacing w:val="0"/>
          <w:w w:val="47"/>
          <w:position w:val="-1"/>
          <w:sz w:val="10"/>
          <w:szCs w:val="10"/>
        </w:rPr>
        <w:t>.-</w:t>
      </w:r>
      <w:r>
        <w:rPr>
          <w:rFonts w:cs="Arial" w:hAnsi="Arial" w:eastAsia="Arial" w:ascii="Arial"/>
          <w:color w:val="9B9C9C"/>
          <w:spacing w:val="0"/>
          <w:w w:val="116"/>
          <w:position w:val="-1"/>
          <w:sz w:val="10"/>
          <w:szCs w:val="10"/>
        </w:rPr>
        <w:t>\,</w:t>
      </w:r>
      <w:r>
        <w:rPr>
          <w:rFonts w:cs="Arial" w:hAnsi="Arial" w:eastAsia="Arial" w:ascii="Arial"/>
          <w:color w:val="898A8A"/>
          <w:spacing w:val="0"/>
          <w:w w:val="129"/>
          <w:position w:val="-1"/>
          <w:sz w:val="10"/>
          <w:szCs w:val="10"/>
        </w:rPr>
        <w:t>\</w:t>
      </w:r>
      <w:r>
        <w:rPr>
          <w:rFonts w:cs="Arial" w:hAnsi="Arial" w:eastAsia="Arial" w:ascii="Arial"/>
          <w:color w:val="898A8A"/>
          <w:spacing w:val="0"/>
          <w:w w:val="113"/>
          <w:position w:val="-1"/>
          <w:sz w:val="10"/>
          <w:szCs w:val="10"/>
        </w:rPr>
        <w:t>'</w:t>
      </w:r>
      <w:r>
        <w:rPr>
          <w:rFonts w:cs="Arial" w:hAnsi="Arial" w:eastAsia="Arial" w:ascii="Arial"/>
          <w:color w:val="89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-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48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29"/>
          <w:position w:val="-1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98A8A"/>
          <w:spacing w:val="0"/>
          <w:w w:val="162"/>
          <w:position w:val="-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F5F5E"/>
          <w:spacing w:val="0"/>
          <w:w w:val="123"/>
          <w:position w:val="-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F5F5E"/>
          <w:spacing w:val="0"/>
          <w:w w:val="121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position w:val="-1"/>
          <w:sz w:val="12"/>
          <w:szCs w:val="12"/>
        </w:rPr>
        <w:t>G</w:t>
      </w:r>
      <w:r>
        <w:rPr>
          <w:rFonts w:cs="Malgun Gothic" w:hAnsi="Malgun Gothic" w:eastAsia="Malgun Gothic" w:ascii="Malgun Gothic"/>
          <w:color w:val="707070"/>
          <w:spacing w:val="0"/>
          <w:w w:val="162"/>
          <w:position w:val="-1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707070"/>
          <w:spacing w:val="0"/>
          <w:w w:val="100"/>
          <w:position w:val="-1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707070"/>
          <w:spacing w:val="-5"/>
          <w:w w:val="100"/>
          <w:position w:val="-1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98A8A"/>
          <w:spacing w:val="0"/>
          <w:w w:val="55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707070"/>
          <w:spacing w:val="0"/>
          <w:w w:val="38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898A8A"/>
          <w:spacing w:val="0"/>
          <w:w w:val="526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898A8A"/>
          <w:spacing w:val="0"/>
          <w:w w:val="61"/>
          <w:position w:val="-1"/>
          <w:sz w:val="13"/>
          <w:szCs w:val="13"/>
        </w:rPr>
        <w:t>X</w:t>
      </w:r>
      <w:r>
        <w:rPr>
          <w:rFonts w:cs="Times New Roman" w:hAnsi="Times New Roman" w:eastAsia="Times New Roman" w:ascii="Times New Roman"/>
          <w:color w:val="AEAFAF"/>
          <w:spacing w:val="0"/>
          <w:w w:val="199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44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88"/>
          <w:position w:val="-1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position w:val="-1"/>
          <w:sz w:val="13"/>
          <w:szCs w:val="13"/>
        </w:rPr>
        <w:t>3</w:t>
      </w:r>
      <w:r>
        <w:rPr>
          <w:rFonts w:cs="Malgun Gothic" w:hAnsi="Malgun Gothic" w:eastAsia="Malgun Gothic" w:ascii="Malgun Gothic"/>
          <w:color w:val="5F5F5E"/>
          <w:spacing w:val="0"/>
          <w:w w:val="49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5F5F5E"/>
          <w:spacing w:val="0"/>
          <w:w w:val="46"/>
          <w:position w:val="-1"/>
          <w:sz w:val="13"/>
          <w:szCs w:val="13"/>
        </w:rPr>
        <w:t>}</w:t>
      </w:r>
      <w:r>
        <w:rPr>
          <w:rFonts w:cs="Malgun Gothic" w:hAnsi="Malgun Gothic" w:eastAsia="Malgun Gothic" w:ascii="Malgun Gothic"/>
          <w:color w:val="707070"/>
          <w:spacing w:val="0"/>
          <w:w w:val="66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505050"/>
          <w:spacing w:val="7"/>
          <w:w w:val="99"/>
          <w:position w:val="-1"/>
          <w:sz w:val="13"/>
          <w:szCs w:val="13"/>
        </w:rPr>
        <w:t>7</w:t>
      </w:r>
      <w:r>
        <w:rPr>
          <w:rFonts w:cs="Arial" w:hAnsi="Arial" w:eastAsia="Arial" w:ascii="Arial"/>
          <w:color w:val="AEAFAF"/>
          <w:spacing w:val="0"/>
          <w:w w:val="44"/>
          <w:position w:val="-1"/>
          <w:sz w:val="11"/>
          <w:szCs w:val="11"/>
        </w:rPr>
        <w:t>&lt;</w:t>
      </w:r>
      <w:r>
        <w:rPr>
          <w:rFonts w:cs="Arial" w:hAnsi="Arial" w:eastAsia="Arial" w:ascii="Arial"/>
          <w:color w:val="898A8A"/>
          <w:spacing w:val="0"/>
          <w:w w:val="52"/>
          <w:position w:val="-1"/>
          <w:sz w:val="11"/>
          <w:szCs w:val="11"/>
        </w:rPr>
        <w:t>.i</w:t>
      </w:r>
      <w:r>
        <w:rPr>
          <w:rFonts w:cs="Arial" w:hAnsi="Arial" w:eastAsia="Arial" w:ascii="Arial"/>
          <w:color w:val="707070"/>
          <w:spacing w:val="0"/>
          <w:w w:val="108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898A8A"/>
          <w:spacing w:val="0"/>
          <w:w w:val="141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0"/>
          <w:w w:val="78"/>
          <w:position w:val="-1"/>
          <w:sz w:val="11"/>
          <w:szCs w:val="11"/>
        </w:rPr>
        <w:t>V</w:t>
      </w:r>
      <w:r>
        <w:rPr>
          <w:rFonts w:cs="Arial" w:hAnsi="Arial" w:eastAsia="Arial" w:ascii="Arial"/>
          <w:color w:val="707070"/>
          <w:spacing w:val="0"/>
          <w:w w:val="135"/>
          <w:position w:val="-1"/>
          <w:sz w:val="11"/>
          <w:szCs w:val="11"/>
        </w:rPr>
        <w:t>w</w:t>
      </w:r>
      <w:r>
        <w:rPr>
          <w:rFonts w:cs="Arial" w:hAnsi="Arial" w:eastAsia="Arial" w:ascii="Arial"/>
          <w:color w:val="707070"/>
          <w:spacing w:val="-16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31"/>
          <w:position w:val="-1"/>
          <w:sz w:val="11"/>
          <w:szCs w:val="11"/>
        </w:rPr>
        <w:t>...</w:t>
      </w:r>
      <w:r>
        <w:rPr>
          <w:rFonts w:cs="Arial" w:hAnsi="Arial" w:eastAsia="Arial" w:ascii="Arial"/>
          <w:color w:val="898A8A"/>
          <w:spacing w:val="0"/>
          <w:w w:val="31"/>
          <w:position w:val="-1"/>
          <w:sz w:val="11"/>
          <w:szCs w:val="11"/>
        </w:rPr>
        <w:t>  </w:t>
      </w:r>
      <w:r>
        <w:rPr>
          <w:rFonts w:cs="Arial" w:hAnsi="Arial" w:eastAsia="Arial" w:ascii="Arial"/>
          <w:color w:val="898A8A"/>
          <w:spacing w:val="0"/>
          <w:w w:val="31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90"/>
          <w:position w:val="-1"/>
          <w:sz w:val="12"/>
          <w:szCs w:val="12"/>
        </w:rPr>
        <w:t>-Q</w:t>
      </w:r>
      <w:r>
        <w:rPr>
          <w:rFonts w:cs="Times New Roman" w:hAnsi="Times New Roman" w:eastAsia="Times New Roman" w:ascii="Times New Roman"/>
          <w:color w:val="707070"/>
          <w:spacing w:val="0"/>
          <w:w w:val="107"/>
          <w:position w:val="-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9B9C9C"/>
          <w:spacing w:val="0"/>
          <w:w w:val="54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12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8"/>
          <w:position w:val="5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48"/>
          <w:position w:val="5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color w:val="9B9C9C"/>
          <w:spacing w:val="11"/>
          <w:w w:val="48"/>
          <w:position w:val="5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192"/>
          <w:position w:val="-1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Malgun Gothic" w:hAnsi="Malgun Gothic" w:eastAsia="Malgun Gothic" w:ascii="Malgun Gothic"/>
          <w:sz w:val="3"/>
          <w:szCs w:val="3"/>
        </w:rPr>
        <w:jc w:val="left"/>
        <w:spacing w:lineRule="exact" w:line="140"/>
        <w:ind w:left="345"/>
      </w:pPr>
      <w:r>
        <w:rPr>
          <w:rFonts w:cs="Times New Roman" w:hAnsi="Times New Roman" w:eastAsia="Times New Roman" w:ascii="Times New Roman"/>
          <w:i/>
          <w:color w:val="707070"/>
          <w:spacing w:val="0"/>
          <w:w w:val="100"/>
          <w:position w:val="-3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i/>
          <w:color w:val="707070"/>
          <w:spacing w:val="1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94"/>
          <w:position w:val="-3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05"/>
          <w:position w:val="-3"/>
          <w:sz w:val="11"/>
          <w:szCs w:val="11"/>
        </w:rPr>
        <w:t>4</w:t>
      </w:r>
      <w:r>
        <w:rPr>
          <w:rFonts w:cs="Arial" w:hAnsi="Arial" w:eastAsia="Arial" w:ascii="Arial"/>
          <w:color w:val="707070"/>
          <w:spacing w:val="0"/>
          <w:w w:val="129"/>
          <w:position w:val="-3"/>
          <w:sz w:val="11"/>
          <w:szCs w:val="11"/>
        </w:rPr>
        <w:t>b</w:t>
      </w:r>
      <w:r>
        <w:rPr>
          <w:rFonts w:cs="Arial" w:hAnsi="Arial" w:eastAsia="Arial" w:ascii="Arial"/>
          <w:color w:val="898A8A"/>
          <w:spacing w:val="0"/>
          <w:w w:val="189"/>
          <w:position w:val="-3"/>
          <w:sz w:val="11"/>
          <w:szCs w:val="11"/>
        </w:rPr>
        <w:t>t</w:t>
      </w:r>
      <w:r>
        <w:rPr>
          <w:rFonts w:cs="Malgun Gothic" w:hAnsi="Malgun Gothic" w:eastAsia="Malgun Gothic" w:ascii="Malgun Gothic"/>
          <w:color w:val="9B9C9C"/>
          <w:spacing w:val="0"/>
          <w:w w:val="26"/>
          <w:position w:val="-3"/>
          <w:sz w:val="11"/>
          <w:szCs w:val="11"/>
        </w:rPr>
        <w:t>�</w:t>
      </w:r>
      <w:r>
        <w:rPr>
          <w:rFonts w:cs="Arial" w:hAnsi="Arial" w:eastAsia="Arial" w:ascii="Arial"/>
          <w:color w:val="AEAFAF"/>
          <w:spacing w:val="0"/>
          <w:w w:val="117"/>
          <w:position w:val="-3"/>
          <w:sz w:val="11"/>
          <w:szCs w:val="11"/>
        </w:rPr>
        <w:t>V</w:t>
      </w:r>
      <w:r>
        <w:rPr>
          <w:rFonts w:cs="Arial" w:hAnsi="Arial" w:eastAsia="Arial" w:ascii="Arial"/>
          <w:color w:val="9B9C9C"/>
          <w:spacing w:val="0"/>
          <w:w w:val="84"/>
          <w:position w:val="-3"/>
          <w:sz w:val="11"/>
          <w:szCs w:val="11"/>
        </w:rPr>
        <w:t>.'</w:t>
      </w:r>
      <w:r>
        <w:rPr>
          <w:rFonts w:cs="Arial" w:hAnsi="Arial" w:eastAsia="Arial" w:ascii="Arial"/>
          <w:color w:val="898A8A"/>
          <w:spacing w:val="0"/>
          <w:w w:val="78"/>
          <w:position w:val="-3"/>
          <w:sz w:val="11"/>
          <w:szCs w:val="11"/>
        </w:rPr>
        <w:t>v</w:t>
      </w:r>
      <w:r>
        <w:rPr>
          <w:rFonts w:cs="Arial" w:hAnsi="Arial" w:eastAsia="Arial" w:ascii="Arial"/>
          <w:color w:val="898A8A"/>
          <w:spacing w:val="6"/>
          <w:w w:val="100"/>
          <w:position w:val="-3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898A8A"/>
          <w:spacing w:val="0"/>
          <w:w w:val="65"/>
          <w:position w:val="-3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94"/>
          <w:position w:val="-3"/>
          <w:sz w:val="11"/>
          <w:szCs w:val="11"/>
        </w:rPr>
        <w:t>L</w:t>
      </w:r>
      <w:r>
        <w:rPr>
          <w:rFonts w:cs="Arial" w:hAnsi="Arial" w:eastAsia="Arial" w:ascii="Arial"/>
          <w:color w:val="898A8A"/>
          <w:spacing w:val="0"/>
          <w:w w:val="141"/>
          <w:position w:val="-3"/>
          <w:sz w:val="11"/>
          <w:szCs w:val="11"/>
        </w:rPr>
        <w:t>:</w:t>
      </w:r>
      <w:r>
        <w:rPr>
          <w:rFonts w:cs="Arial" w:hAnsi="Arial" w:eastAsia="Arial" w:ascii="Arial"/>
          <w:color w:val="505050"/>
          <w:spacing w:val="0"/>
          <w:w w:val="94"/>
          <w:position w:val="-3"/>
          <w:sz w:val="11"/>
          <w:szCs w:val="11"/>
        </w:rPr>
        <w:t>t</w:t>
      </w:r>
      <w:r>
        <w:rPr>
          <w:rFonts w:cs="Arial" w:hAnsi="Arial" w:eastAsia="Arial" w:ascii="Arial"/>
          <w:color w:val="898A8A"/>
          <w:spacing w:val="0"/>
          <w:w w:val="206"/>
          <w:position w:val="-3"/>
          <w:sz w:val="11"/>
          <w:szCs w:val="11"/>
        </w:rPr>
        <w:t>i</w:t>
      </w:r>
      <w:r>
        <w:rPr>
          <w:rFonts w:cs="Arial" w:hAnsi="Arial" w:eastAsia="Arial" w:ascii="Arial"/>
          <w:color w:val="9B9C9C"/>
          <w:spacing w:val="0"/>
          <w:w w:val="165"/>
          <w:position w:val="-3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99"/>
          <w:position w:val="-3"/>
          <w:sz w:val="11"/>
          <w:szCs w:val="11"/>
        </w:rPr>
        <w:t>N</w:t>
      </w:r>
      <w:r>
        <w:rPr>
          <w:rFonts w:cs="Arial" w:hAnsi="Arial" w:eastAsia="Arial" w:ascii="Arial"/>
          <w:color w:val="898A8A"/>
          <w:spacing w:val="0"/>
          <w:w w:val="98"/>
          <w:position w:val="-3"/>
          <w:sz w:val="11"/>
          <w:szCs w:val="11"/>
        </w:rPr>
        <w:t>V</w:t>
      </w:r>
      <w:r>
        <w:rPr>
          <w:rFonts w:cs="Arial" w:hAnsi="Arial" w:eastAsia="Arial" w:ascii="Arial"/>
          <w:color w:val="898A8A"/>
          <w:spacing w:val="0"/>
          <w:w w:val="65"/>
          <w:position w:val="-3"/>
          <w:sz w:val="11"/>
          <w:szCs w:val="11"/>
        </w:rPr>
        <w:t>v</w:t>
      </w:r>
      <w:r>
        <w:rPr>
          <w:rFonts w:cs="Arial" w:hAnsi="Arial" w:eastAsia="Arial" w:ascii="Arial"/>
          <w:color w:val="898A8A"/>
          <w:spacing w:val="0"/>
          <w:w w:val="105"/>
          <w:position w:val="-3"/>
          <w:sz w:val="11"/>
          <w:szCs w:val="11"/>
        </w:rPr>
        <w:t>..'</w:t>
      </w:r>
      <w:r>
        <w:rPr>
          <w:rFonts w:cs="Arial" w:hAnsi="Arial" w:eastAsia="Arial" w:ascii="Arial"/>
          <w:color w:val="707070"/>
          <w:spacing w:val="0"/>
          <w:w w:val="75"/>
          <w:position w:val="-3"/>
          <w:sz w:val="11"/>
          <w:szCs w:val="11"/>
        </w:rPr>
        <w:t>JI</w:t>
      </w:r>
      <w:r>
        <w:rPr>
          <w:rFonts w:cs="Arial" w:hAnsi="Arial" w:eastAsia="Arial" w:ascii="Arial"/>
          <w:color w:val="5F5F5E"/>
          <w:spacing w:val="0"/>
          <w:w w:val="118"/>
          <w:position w:val="-3"/>
          <w:sz w:val="11"/>
          <w:szCs w:val="11"/>
        </w:rPr>
        <w:t>T</w:t>
      </w:r>
      <w:r>
        <w:rPr>
          <w:rFonts w:cs="Arial" w:hAnsi="Arial" w:eastAsia="Arial" w:ascii="Arial"/>
          <w:color w:val="9B9C9C"/>
          <w:spacing w:val="0"/>
          <w:w w:val="108"/>
          <w:position w:val="-3"/>
          <w:sz w:val="11"/>
          <w:szCs w:val="11"/>
        </w:rPr>
        <w:t>N</w:t>
      </w:r>
      <w:r>
        <w:rPr>
          <w:rFonts w:cs="Arial" w:hAnsi="Arial" w:eastAsia="Arial" w:ascii="Arial"/>
          <w:color w:val="898A8A"/>
          <w:spacing w:val="0"/>
          <w:w w:val="117"/>
          <w:position w:val="-3"/>
          <w:sz w:val="11"/>
          <w:szCs w:val="11"/>
        </w:rPr>
        <w:t>w</w:t>
      </w:r>
      <w:r>
        <w:rPr>
          <w:rFonts w:cs="Malgun Gothic" w:hAnsi="Malgun Gothic" w:eastAsia="Malgun Gothic" w:ascii="Malgun Gothic"/>
          <w:color w:val="9B9C9C"/>
          <w:spacing w:val="0"/>
          <w:w w:val="45"/>
          <w:position w:val="-3"/>
          <w:sz w:val="11"/>
          <w:szCs w:val="11"/>
        </w:rPr>
        <w:t>�</w:t>
      </w:r>
      <w:r>
        <w:rPr>
          <w:rFonts w:cs="Arial" w:hAnsi="Arial" w:eastAsia="Arial" w:ascii="Arial"/>
          <w:color w:val="5F5F5E"/>
          <w:spacing w:val="0"/>
          <w:w w:val="126"/>
          <w:position w:val="-3"/>
          <w:sz w:val="11"/>
          <w:szCs w:val="11"/>
        </w:rPr>
        <w:t>D</w:t>
      </w:r>
      <w:r>
        <w:rPr>
          <w:rFonts w:cs="Arial" w:hAnsi="Arial" w:eastAsia="Arial" w:ascii="Arial"/>
          <w:color w:val="707070"/>
          <w:spacing w:val="0"/>
          <w:w w:val="98"/>
          <w:position w:val="-3"/>
          <w:sz w:val="11"/>
          <w:szCs w:val="11"/>
        </w:rPr>
        <w:t>V</w:t>
      </w:r>
      <w:r>
        <w:rPr>
          <w:rFonts w:cs="Arial" w:hAnsi="Arial" w:eastAsia="Arial" w:ascii="Arial"/>
          <w:color w:val="5F5F5E"/>
          <w:spacing w:val="0"/>
          <w:w w:val="117"/>
          <w:position w:val="-3"/>
          <w:sz w:val="11"/>
          <w:szCs w:val="11"/>
        </w:rPr>
        <w:t>Q</w:t>
      </w:r>
      <w:r>
        <w:rPr>
          <w:rFonts w:cs="Arial" w:hAnsi="Arial" w:eastAsia="Arial" w:ascii="Arial"/>
          <w:color w:val="707070"/>
          <w:spacing w:val="0"/>
          <w:w w:val="141"/>
          <w:position w:val="-3"/>
          <w:sz w:val="11"/>
          <w:szCs w:val="11"/>
        </w:rPr>
        <w:t>0</w:t>
      </w:r>
      <w:r>
        <w:rPr>
          <w:rFonts w:cs="Arial" w:hAnsi="Arial" w:eastAsia="Arial" w:ascii="Arial"/>
          <w:color w:val="707070"/>
          <w:spacing w:val="0"/>
          <w:w w:val="70"/>
          <w:position w:val="-3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0"/>
          <w:w w:val="82"/>
          <w:position w:val="-3"/>
          <w:sz w:val="11"/>
          <w:szCs w:val="11"/>
        </w:rPr>
        <w:t>_</w:t>
      </w:r>
      <w:r>
        <w:rPr>
          <w:rFonts w:cs="Arial" w:hAnsi="Arial" w:eastAsia="Arial" w:ascii="Arial"/>
          <w:color w:val="5F5F5E"/>
          <w:spacing w:val="0"/>
          <w:w w:val="206"/>
          <w:position w:val="-3"/>
          <w:sz w:val="11"/>
          <w:szCs w:val="11"/>
        </w:rPr>
        <w:t>'</w:t>
      </w:r>
      <w:r>
        <w:rPr>
          <w:rFonts w:cs="Arial" w:hAnsi="Arial" w:eastAsia="Arial" w:ascii="Arial"/>
          <w:color w:val="AEAFAF"/>
          <w:spacing w:val="0"/>
          <w:w w:val="117"/>
          <w:position w:val="-3"/>
          <w:sz w:val="11"/>
          <w:szCs w:val="11"/>
        </w:rPr>
        <w:t>(</w:t>
      </w:r>
      <w:r>
        <w:rPr>
          <w:rFonts w:cs="Arial" w:hAnsi="Arial" w:eastAsia="Arial" w:ascii="Arial"/>
          <w:color w:val="505050"/>
          <w:spacing w:val="0"/>
          <w:w w:val="94"/>
          <w:position w:val="-3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23"/>
          <w:position w:val="-3"/>
          <w:sz w:val="11"/>
          <w:szCs w:val="11"/>
        </w:rPr>
        <w:t>Th</w:t>
      </w:r>
      <w:r>
        <w:rPr>
          <w:rFonts w:cs="Arial" w:hAnsi="Arial" w:eastAsia="Arial" w:ascii="Arial"/>
          <w:color w:val="707070"/>
          <w:spacing w:val="0"/>
          <w:w w:val="35"/>
          <w:position w:val="-3"/>
          <w:sz w:val="11"/>
          <w:szCs w:val="11"/>
        </w:rPr>
        <w:t>1</w:t>
      </w:r>
      <w:r>
        <w:rPr>
          <w:rFonts w:cs="Arial" w:hAnsi="Arial" w:eastAsia="Arial" w:ascii="Arial"/>
          <w:color w:val="505050"/>
          <w:spacing w:val="0"/>
          <w:w w:val="107"/>
          <w:position w:val="-3"/>
          <w:sz w:val="11"/>
          <w:szCs w:val="11"/>
        </w:rPr>
        <w:t>T</w:t>
      </w:r>
      <w:r>
        <w:rPr>
          <w:rFonts w:cs="Arial" w:hAnsi="Arial" w:eastAsia="Arial" w:ascii="Arial"/>
          <w:color w:val="9B9C9C"/>
          <w:spacing w:val="0"/>
          <w:w w:val="145"/>
          <w:position w:val="-3"/>
          <w:sz w:val="11"/>
          <w:szCs w:val="11"/>
        </w:rPr>
        <w:t>U</w:t>
      </w:r>
      <w:r>
        <w:rPr>
          <w:rFonts w:cs="Arial" w:hAnsi="Arial" w:eastAsia="Arial" w:ascii="Arial"/>
          <w:color w:val="898A8A"/>
          <w:spacing w:val="0"/>
          <w:w w:val="118"/>
          <w:position w:val="-3"/>
          <w:sz w:val="11"/>
          <w:szCs w:val="11"/>
        </w:rPr>
        <w:t>.</w:t>
      </w:r>
      <w:r>
        <w:rPr>
          <w:rFonts w:cs="Arial" w:hAnsi="Arial" w:eastAsia="Arial" w:ascii="Arial"/>
          <w:color w:val="5F5F5E"/>
          <w:spacing w:val="0"/>
          <w:w w:val="84"/>
          <w:position w:val="-3"/>
          <w:sz w:val="11"/>
          <w:szCs w:val="11"/>
        </w:rPr>
        <w:t>O</w:t>
      </w:r>
      <w:r>
        <w:rPr>
          <w:rFonts w:cs="Arial" w:hAnsi="Arial" w:eastAsia="Arial" w:ascii="Arial"/>
          <w:color w:val="707070"/>
          <w:spacing w:val="0"/>
          <w:w w:val="98"/>
          <w:position w:val="-3"/>
          <w:sz w:val="11"/>
          <w:szCs w:val="11"/>
        </w:rPr>
        <w:t>X</w:t>
      </w:r>
      <w:r>
        <w:rPr>
          <w:rFonts w:cs="Arial" w:hAnsi="Arial" w:eastAsia="Arial" w:ascii="Arial"/>
          <w:color w:val="5F5F5E"/>
          <w:spacing w:val="0"/>
          <w:w w:val="117"/>
          <w:position w:val="-3"/>
          <w:sz w:val="11"/>
          <w:szCs w:val="11"/>
        </w:rPr>
        <w:t>c</w:t>
      </w:r>
      <w:r>
        <w:rPr>
          <w:rFonts w:cs="Arial" w:hAnsi="Arial" w:eastAsia="Arial" w:ascii="Arial"/>
          <w:color w:val="707070"/>
          <w:spacing w:val="0"/>
          <w:w w:val="91"/>
          <w:position w:val="-3"/>
          <w:sz w:val="11"/>
          <w:szCs w:val="11"/>
        </w:rPr>
        <w:t>k</w:t>
      </w:r>
      <w:r>
        <w:rPr>
          <w:rFonts w:cs="Arial" w:hAnsi="Arial" w:eastAsia="Arial" w:ascii="Arial"/>
          <w:color w:val="707070"/>
          <w:spacing w:val="0"/>
          <w:w w:val="98"/>
          <w:position w:val="-3"/>
          <w:sz w:val="11"/>
          <w:szCs w:val="11"/>
        </w:rPr>
        <w:t>Y</w:t>
      </w:r>
      <w:r>
        <w:rPr>
          <w:rFonts w:cs="Arial" w:hAnsi="Arial" w:eastAsia="Arial" w:ascii="Arial"/>
          <w:color w:val="5F5F5E"/>
          <w:spacing w:val="0"/>
          <w:w w:val="99"/>
          <w:position w:val="-3"/>
          <w:sz w:val="11"/>
          <w:szCs w:val="11"/>
        </w:rPr>
        <w:t>C</w:t>
      </w:r>
      <w:r>
        <w:rPr>
          <w:rFonts w:cs="Arial" w:hAnsi="Arial" w:eastAsia="Arial" w:ascii="Arial"/>
          <w:color w:val="898A8A"/>
          <w:spacing w:val="0"/>
          <w:w w:val="108"/>
          <w:position w:val="-3"/>
          <w:sz w:val="11"/>
          <w:szCs w:val="11"/>
        </w:rPr>
        <w:t>C</w:t>
      </w:r>
      <w:r>
        <w:rPr>
          <w:rFonts w:cs="Arial" w:hAnsi="Arial" w:eastAsia="Arial" w:ascii="Arial"/>
          <w:color w:val="898A8A"/>
          <w:spacing w:val="6"/>
          <w:w w:val="100"/>
          <w:position w:val="-3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59"/>
          <w:position w:val="-3"/>
          <w:sz w:val="11"/>
          <w:szCs w:val="11"/>
        </w:rPr>
        <w:t>.:</w:t>
      </w:r>
      <w:r>
        <w:rPr>
          <w:rFonts w:cs="Arial" w:hAnsi="Arial" w:eastAsia="Arial" w:ascii="Arial"/>
          <w:color w:val="707070"/>
          <w:spacing w:val="0"/>
          <w:w w:val="212"/>
          <w:position w:val="-3"/>
          <w:sz w:val="11"/>
          <w:szCs w:val="11"/>
        </w:rPr>
        <w:t>:</w:t>
      </w:r>
      <w:r>
        <w:rPr>
          <w:rFonts w:cs="Arial" w:hAnsi="Arial" w:eastAsia="Arial" w:ascii="Arial"/>
          <w:color w:val="707070"/>
          <w:spacing w:val="0"/>
          <w:w w:val="100"/>
          <w:position w:val="-3"/>
          <w:sz w:val="11"/>
          <w:szCs w:val="11"/>
        </w:rPr>
        <w:t>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07070"/>
          <w:spacing w:val="-3"/>
          <w:w w:val="100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121"/>
          <w:position w:val="-3"/>
          <w:sz w:val="16"/>
          <w:szCs w:val="16"/>
        </w:rPr>
        <w:t>»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21"/>
          <w:position w:val="-3"/>
          <w:sz w:val="16"/>
          <w:szCs w:val="16"/>
        </w:rPr>
        <w:t>:"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21"/>
          <w:position w:val="-3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i/>
          <w:color w:val="9B9C9C"/>
          <w:spacing w:val="19"/>
          <w:w w:val="121"/>
          <w:position w:val="-3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898A8A"/>
          <w:spacing w:val="0"/>
          <w:w w:val="48"/>
          <w:position w:val="-3"/>
          <w:sz w:val="18"/>
          <w:szCs w:val="18"/>
        </w:rPr>
        <w:t>�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56"/>
          <w:position w:val="-3"/>
          <w:sz w:val="18"/>
          <w:szCs w:val="18"/>
        </w:rPr>
        <w:t>vJA</w:t>
      </w:r>
      <w:r>
        <w:rPr>
          <w:rFonts w:cs="Times New Roman" w:hAnsi="Times New Roman" w:eastAsia="Times New Roman" w:ascii="Times New Roman"/>
          <w:i/>
          <w:color w:val="9B9C9C"/>
          <w:spacing w:val="-2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105"/>
          <w:position w:val="-3"/>
          <w:sz w:val="13"/>
          <w:szCs w:val="13"/>
        </w:rPr>
        <w:t>t.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156"/>
          <w:position w:val="-3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100"/>
          <w:position w:val="-3"/>
          <w:sz w:val="13"/>
          <w:szCs w:val="13"/>
        </w:rPr>
        <w:t>            </w:t>
      </w:r>
      <w:r>
        <w:rPr>
          <w:rFonts w:cs="Times New Roman" w:hAnsi="Times New Roman" w:eastAsia="Times New Roman" w:ascii="Times New Roman"/>
          <w:i/>
          <w:color w:val="AEAFAF"/>
          <w:spacing w:val="10"/>
          <w:w w:val="100"/>
          <w:position w:val="-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82"/>
          <w:position w:val="-3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66"/>
          <w:position w:val="-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00"/>
          <w:position w:val="-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9B9C9C"/>
          <w:spacing w:val="-7"/>
          <w:w w:val="100"/>
          <w:position w:val="-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66"/>
          <w:position w:val="-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44"/>
          <w:position w:val="-4"/>
          <w:sz w:val="3"/>
          <w:szCs w:val="3"/>
        </w:rPr>
        <w:t>4</w:t>
      </w:r>
      <w:r>
        <w:rPr>
          <w:rFonts w:cs="Malgun Gothic" w:hAnsi="Malgun Gothic" w:eastAsia="Malgun Gothic" w:ascii="Malgun Gothic"/>
          <w:color w:val="898A8A"/>
          <w:spacing w:val="0"/>
          <w:w w:val="240"/>
          <w:position w:val="-3"/>
          <w:sz w:val="3"/>
          <w:szCs w:val="3"/>
        </w:rPr>
        <w:t>�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346"/>
          <w:position w:val="-3"/>
          <w:sz w:val="3"/>
          <w:szCs w:val="3"/>
        </w:rPr>
        <w:t>\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00"/>
          <w:position w:val="-3"/>
          <w:sz w:val="3"/>
          <w:szCs w:val="3"/>
        </w:rPr>
        <w:t>                           </w:t>
      </w:r>
      <w:r>
        <w:rPr>
          <w:rFonts w:cs="Times New Roman" w:hAnsi="Times New Roman" w:eastAsia="Times New Roman" w:ascii="Times New Roman"/>
          <w:i/>
          <w:color w:val="898A8A"/>
          <w:spacing w:val="-1"/>
          <w:w w:val="100"/>
          <w:position w:val="-3"/>
          <w:sz w:val="3"/>
          <w:szCs w:val="3"/>
        </w:rPr>
        <w:t> </w:t>
      </w:r>
      <w:r>
        <w:rPr>
          <w:rFonts w:cs="Malgun Gothic" w:hAnsi="Malgun Gothic" w:eastAsia="Malgun Gothic" w:ascii="Malgun Gothic"/>
          <w:color w:val="BDBEC0"/>
          <w:spacing w:val="0"/>
          <w:w w:val="216"/>
          <w:position w:val="-3"/>
          <w:sz w:val="3"/>
          <w:szCs w:val="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"/>
          <w:szCs w:val="3"/>
        </w:rPr>
      </w:r>
    </w:p>
    <w:p>
      <w:pPr>
        <w:rPr>
          <w:rFonts w:cs="Times New Roman" w:hAnsi="Times New Roman" w:eastAsia="Times New Roman" w:ascii="Times New Roman"/>
          <w:sz w:val="4"/>
          <w:szCs w:val="4"/>
        </w:rPr>
        <w:jc w:val="right"/>
        <w:spacing w:lineRule="exact" w:line="100"/>
        <w:ind w:right="1702"/>
      </w:pPr>
      <w:r>
        <w:rPr>
          <w:rFonts w:cs="Times New Roman" w:hAnsi="Times New Roman" w:eastAsia="Times New Roman" w:ascii="Times New Roman"/>
          <w:i/>
          <w:color w:val="AEAFAF"/>
          <w:spacing w:val="0"/>
          <w:w w:val="208"/>
          <w:position w:val="1"/>
          <w:sz w:val="9"/>
          <w:szCs w:val="9"/>
        </w:rPr>
        <w:t>»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208"/>
          <w:position w:val="1"/>
          <w:sz w:val="9"/>
          <w:szCs w:val="9"/>
        </w:rPr>
        <w:t>: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208"/>
          <w:position w:val="1"/>
          <w:sz w:val="9"/>
          <w:szCs w:val="9"/>
        </w:rPr>
        <w:t>      </w:t>
      </w:r>
      <w:r>
        <w:rPr>
          <w:rFonts w:cs="Times New Roman" w:hAnsi="Times New Roman" w:eastAsia="Times New Roman" w:ascii="Times New Roman"/>
          <w:i/>
          <w:color w:val="AEAFAF"/>
          <w:spacing w:val="42"/>
          <w:w w:val="208"/>
          <w:position w:val="1"/>
          <w:sz w:val="9"/>
          <w:szCs w:val="9"/>
        </w:rPr>
        <w:t> </w:t>
      </w:r>
      <w:r>
        <w:rPr>
          <w:rFonts w:cs="Arial" w:hAnsi="Arial" w:eastAsia="Arial" w:ascii="Arial"/>
          <w:i/>
          <w:color w:val="AEAFAF"/>
          <w:spacing w:val="0"/>
          <w:w w:val="208"/>
          <w:position w:val="1"/>
          <w:sz w:val="5"/>
          <w:szCs w:val="5"/>
        </w:rPr>
        <w:t>I</w:t>
      </w:r>
      <w:r>
        <w:rPr>
          <w:rFonts w:cs="Arial" w:hAnsi="Arial" w:eastAsia="Arial" w:ascii="Arial"/>
          <w:i/>
          <w:color w:val="BDBEC0"/>
          <w:spacing w:val="0"/>
          <w:w w:val="208"/>
          <w:position w:val="1"/>
          <w:sz w:val="5"/>
          <w:szCs w:val="5"/>
        </w:rPr>
        <w:t>¡</w:t>
      </w:r>
      <w:r>
        <w:rPr>
          <w:rFonts w:cs="Arial" w:hAnsi="Arial" w:eastAsia="Arial" w:ascii="Arial"/>
          <w:i/>
          <w:color w:val="BDBEC0"/>
          <w:spacing w:val="0"/>
          <w:w w:val="208"/>
          <w:position w:val="1"/>
          <w:sz w:val="5"/>
          <w:szCs w:val="5"/>
        </w:rPr>
        <w:t> </w:t>
      </w:r>
      <w:r>
        <w:rPr>
          <w:rFonts w:cs="Arial" w:hAnsi="Arial" w:eastAsia="Arial" w:ascii="Arial"/>
          <w:i/>
          <w:color w:val="BDBEC0"/>
          <w:spacing w:val="8"/>
          <w:w w:val="208"/>
          <w:position w:val="1"/>
          <w:sz w:val="5"/>
          <w:szCs w:val="5"/>
        </w:rPr>
        <w:t> </w:t>
      </w:r>
      <w:r>
        <w:rPr>
          <w:rFonts w:cs="Malgun Gothic" w:hAnsi="Malgun Gothic" w:eastAsia="Malgun Gothic" w:ascii="Malgun Gothic"/>
          <w:color w:val="9B9C9C"/>
          <w:spacing w:val="0"/>
          <w:w w:val="74"/>
          <w:position w:val="1"/>
          <w:sz w:val="15"/>
          <w:szCs w:val="15"/>
        </w:rPr>
        <w:t>�</w:t>
      </w:r>
      <w:r>
        <w:rPr>
          <w:rFonts w:cs="Arial" w:hAnsi="Arial" w:eastAsia="Arial" w:ascii="Arial"/>
          <w:color w:val="9B9C9C"/>
          <w:spacing w:val="0"/>
          <w:w w:val="74"/>
          <w:position w:val="1"/>
          <w:sz w:val="15"/>
          <w:szCs w:val="15"/>
        </w:rPr>
        <w:t>:'</w:t>
      </w:r>
      <w:r>
        <w:rPr>
          <w:rFonts w:cs="Arial" w:hAnsi="Arial" w:eastAsia="Arial" w:ascii="Arial"/>
          <w:color w:val="AEAFAF"/>
          <w:spacing w:val="0"/>
          <w:w w:val="74"/>
          <w:position w:val="1"/>
          <w:sz w:val="15"/>
          <w:szCs w:val="15"/>
        </w:rPr>
        <w:t>f'</w:t>
      </w:r>
      <w:r>
        <w:rPr>
          <w:rFonts w:cs="Arial" w:hAnsi="Arial" w:eastAsia="Arial" w:ascii="Arial"/>
          <w:color w:val="AEAFAF"/>
          <w:spacing w:val="0"/>
          <w:w w:val="74"/>
          <w:position w:val="1"/>
          <w:sz w:val="15"/>
          <w:szCs w:val="15"/>
        </w:rPr>
        <w:t>     </w:t>
      </w:r>
      <w:r>
        <w:rPr>
          <w:rFonts w:cs="Arial" w:hAnsi="Arial" w:eastAsia="Arial" w:ascii="Arial"/>
          <w:color w:val="AEAFAF"/>
          <w:spacing w:val="3"/>
          <w:w w:val="74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AEAFAF"/>
          <w:spacing w:val="0"/>
          <w:w w:val="27"/>
          <w:position w:val="1"/>
          <w:sz w:val="15"/>
          <w:szCs w:val="15"/>
        </w:rPr>
        <w:t>•</w:t>
      </w:r>
      <w:r>
        <w:rPr>
          <w:rFonts w:cs="Arial" w:hAnsi="Arial" w:eastAsia="Arial" w:ascii="Arial"/>
          <w:color w:val="AEAFAF"/>
          <w:spacing w:val="0"/>
          <w:w w:val="27"/>
          <w:position w:val="1"/>
          <w:sz w:val="15"/>
          <w:szCs w:val="15"/>
        </w:rPr>
        <w:t>                                     </w:t>
      </w:r>
      <w:r>
        <w:rPr>
          <w:rFonts w:cs="Arial" w:hAnsi="Arial" w:eastAsia="Arial" w:ascii="Arial"/>
          <w:color w:val="AEAFAF"/>
          <w:spacing w:val="6"/>
          <w:w w:val="27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72"/>
          <w:position w:val="1"/>
          <w:sz w:val="4"/>
          <w:szCs w:val="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"/>
          <w:szCs w:val="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before="44" w:lineRule="exact" w:line="120"/>
        <w:ind w:right="1003"/>
      </w:pPr>
      <w:r>
        <w:rPr>
          <w:rFonts w:cs="Times New Roman" w:hAnsi="Times New Roman" w:eastAsia="Times New Roman" w:ascii="Times New Roman"/>
          <w:i/>
          <w:color w:val="9B9C9C"/>
          <w:spacing w:val="0"/>
          <w:w w:val="79"/>
          <w:position w:val="-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79"/>
          <w:position w:val="-1"/>
          <w:sz w:val="13"/>
          <w:szCs w:val="13"/>
        </w:rPr>
        <w:t>                        </w:t>
      </w:r>
      <w:r>
        <w:rPr>
          <w:rFonts w:cs="Times New Roman" w:hAnsi="Times New Roman" w:eastAsia="Times New Roman" w:ascii="Times New Roman"/>
          <w:i/>
          <w:color w:val="9B9C9C"/>
          <w:spacing w:val="13"/>
          <w:w w:val="7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63"/>
          <w:position w:val="-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126"/>
          <w:position w:val="-1"/>
          <w:sz w:val="13"/>
          <w:szCs w:val="13"/>
        </w:rPr>
        <w:t>•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10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00"/>
          <w:position w:val="-1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i/>
          <w:color w:val="898A8A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BDBEC0"/>
          <w:spacing w:val="0"/>
          <w:w w:val="78"/>
          <w:position w:val="-1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259"/>
          <w:position w:val="-1"/>
          <w:sz w:val="13"/>
          <w:szCs w:val="13"/>
        </w:rPr>
        <w:t>\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221"/>
          <w:position w:val="-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04"/>
          <w:position w:val="-1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i/>
          <w:color w:val="898A8A"/>
          <w:spacing w:val="0"/>
          <w:w w:val="100"/>
          <w:position w:val="-1"/>
          <w:sz w:val="13"/>
          <w:szCs w:val="13"/>
        </w:rPr>
        <w:t>       </w:t>
      </w:r>
      <w:r>
        <w:rPr>
          <w:rFonts w:cs="Times New Roman" w:hAnsi="Times New Roman" w:eastAsia="Times New Roman" w:ascii="Times New Roman"/>
          <w:i/>
          <w:color w:val="898A8A"/>
          <w:spacing w:val="1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44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44"/>
          <w:position w:val="-1"/>
          <w:sz w:val="13"/>
          <w:szCs w:val="13"/>
        </w:rPr>
        <w:t>                        </w:t>
      </w:r>
      <w:r>
        <w:rPr>
          <w:rFonts w:cs="Times New Roman" w:hAnsi="Times New Roman" w:eastAsia="Times New Roman" w:ascii="Times New Roman"/>
          <w:i/>
          <w:color w:val="9B9C9C"/>
          <w:spacing w:val="3"/>
          <w:w w:val="44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00"/>
          <w:position w:val="-1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i/>
          <w:color w:val="9B9C9C"/>
          <w:spacing w:val="3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00"/>
          <w:position w:val="-1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100"/>
          <w:position w:val="-1"/>
          <w:sz w:val="13"/>
          <w:szCs w:val="13"/>
        </w:rPr>
        <w:t>        </w:t>
      </w:r>
      <w:r>
        <w:rPr>
          <w:rFonts w:cs="Times New Roman" w:hAnsi="Times New Roman" w:eastAsia="Times New Roman" w:ascii="Times New Roman"/>
          <w:i/>
          <w:color w:val="9B9C9C"/>
          <w:spacing w:val="3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AEAFAF"/>
          <w:spacing w:val="0"/>
          <w:w w:val="182"/>
          <w:position w:val="-1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i/>
          <w:color w:val="9B9C9C"/>
          <w:spacing w:val="0"/>
          <w:w w:val="299"/>
          <w:position w:val="-1"/>
          <w:sz w:val="13"/>
          <w:szCs w:val="13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330"/>
      </w:pPr>
      <w:r>
        <w:rPr>
          <w:rFonts w:cs="Arial" w:hAnsi="Arial" w:eastAsia="Arial" w:ascii="Arial"/>
          <w:color w:val="5F5F5E"/>
          <w:spacing w:val="0"/>
          <w:w w:val="117"/>
          <w:sz w:val="16"/>
          <w:szCs w:val="16"/>
        </w:rPr>
        <w:t>S</w:t>
      </w:r>
      <w:r>
        <w:rPr>
          <w:rFonts w:cs="Arial" w:hAnsi="Arial" w:eastAsia="Arial" w:ascii="Arial"/>
          <w:color w:val="505050"/>
          <w:spacing w:val="0"/>
          <w:w w:val="117"/>
          <w:sz w:val="16"/>
          <w:szCs w:val="16"/>
        </w:rPr>
        <w:t>e</w:t>
      </w:r>
      <w:r>
        <w:rPr>
          <w:rFonts w:cs="Arial" w:hAnsi="Arial" w:eastAsia="Arial" w:ascii="Arial"/>
          <w:color w:val="5F5F5E"/>
          <w:spacing w:val="0"/>
          <w:w w:val="117"/>
          <w:sz w:val="16"/>
          <w:szCs w:val="16"/>
        </w:rPr>
        <w:t>ll</w:t>
      </w:r>
      <w:r>
        <w:rPr>
          <w:rFonts w:cs="Arial" w:hAnsi="Arial" w:eastAsia="Arial" w:ascii="Arial"/>
          <w:color w:val="505050"/>
          <w:spacing w:val="0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505050"/>
          <w:spacing w:val="5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5F5F5E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5F5F5E"/>
          <w:spacing w:val="0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5F5F5E"/>
          <w:spacing w:val="0"/>
          <w:w w:val="110"/>
          <w:sz w:val="16"/>
          <w:szCs w:val="16"/>
        </w:rPr>
        <w:t>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F5F5E"/>
          <w:spacing w:val="23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BDBEC0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BDBEC0"/>
          <w:spacing w:val="0"/>
          <w:w w:val="81"/>
          <w:sz w:val="16"/>
          <w:szCs w:val="16"/>
        </w:rPr>
        <w:t>           </w:t>
      </w:r>
      <w:r>
        <w:rPr>
          <w:rFonts w:cs="Arial" w:hAnsi="Arial" w:eastAsia="Arial" w:ascii="Arial"/>
          <w:color w:val="BDBEC0"/>
          <w:spacing w:val="22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AEAFAF"/>
          <w:spacing w:val="0"/>
          <w:w w:val="48"/>
          <w:sz w:val="16"/>
          <w:szCs w:val="16"/>
        </w:rPr>
        <w:t>:</w:t>
      </w:r>
      <w:r>
        <w:rPr>
          <w:rFonts w:cs="Arial" w:hAnsi="Arial" w:eastAsia="Arial" w:ascii="Arial"/>
          <w:color w:val="AEAFAF"/>
          <w:spacing w:val="0"/>
          <w:w w:val="48"/>
          <w:sz w:val="16"/>
          <w:szCs w:val="16"/>
        </w:rPr>
        <w:t> </w:t>
      </w:r>
      <w:r>
        <w:rPr>
          <w:rFonts w:cs="Arial" w:hAnsi="Arial" w:eastAsia="Arial" w:ascii="Arial"/>
          <w:color w:val="AEAFAF"/>
          <w:spacing w:val="1"/>
          <w:w w:val="48"/>
          <w:sz w:val="16"/>
          <w:szCs w:val="16"/>
        </w:rPr>
        <w:t> </w:t>
      </w:r>
      <w:r>
        <w:rPr>
          <w:rFonts w:cs="Arial" w:hAnsi="Arial" w:eastAsia="Arial" w:ascii="Arial"/>
          <w:color w:val="BDBEC0"/>
          <w:spacing w:val="0"/>
          <w:w w:val="48"/>
          <w:sz w:val="16"/>
          <w:szCs w:val="16"/>
        </w:rPr>
        <w:t>_</w:t>
      </w:r>
      <w:r>
        <w:rPr>
          <w:rFonts w:cs="Arial" w:hAnsi="Arial" w:eastAsia="Arial" w:ascii="Arial"/>
          <w:color w:val="BDBEC0"/>
          <w:spacing w:val="15"/>
          <w:w w:val="48"/>
          <w:sz w:val="16"/>
          <w:szCs w:val="16"/>
        </w:rPr>
        <w:t> </w:t>
      </w:r>
      <w:r>
        <w:rPr>
          <w:rFonts w:cs="Arial" w:hAnsi="Arial" w:eastAsia="Arial" w:ascii="Arial"/>
          <w:color w:val="AEAFAF"/>
          <w:spacing w:val="0"/>
          <w:w w:val="182"/>
          <w:sz w:val="16"/>
          <w:szCs w:val="16"/>
        </w:rPr>
        <w:t>i</w:t>
      </w:r>
      <w:r>
        <w:rPr>
          <w:rFonts w:cs="Arial" w:hAnsi="Arial" w:eastAsia="Arial" w:ascii="Arial"/>
          <w:color w:val="AEAFAF"/>
          <w:spacing w:val="0"/>
          <w:w w:val="182"/>
          <w:sz w:val="16"/>
          <w:szCs w:val="16"/>
        </w:rPr>
        <w:t> </w:t>
      </w:r>
      <w:r>
        <w:rPr>
          <w:rFonts w:cs="Arial" w:hAnsi="Arial" w:eastAsia="Arial" w:ascii="Arial"/>
          <w:color w:val="AEAFAF"/>
          <w:spacing w:val="54"/>
          <w:w w:val="182"/>
          <w:sz w:val="16"/>
          <w:szCs w:val="16"/>
        </w:rPr>
        <w:t> </w:t>
      </w:r>
      <w:r>
        <w:rPr>
          <w:rFonts w:cs="Arial" w:hAnsi="Arial" w:eastAsia="Arial" w:ascii="Arial"/>
          <w:color w:val="AEAFAF"/>
          <w:spacing w:val="0"/>
          <w:w w:val="36"/>
          <w:sz w:val="16"/>
          <w:szCs w:val="16"/>
        </w:rPr>
        <w:t>-</w:t>
      </w:r>
      <w:r>
        <w:rPr>
          <w:rFonts w:cs="Arial" w:hAnsi="Arial" w:eastAsia="Arial" w:ascii="Arial"/>
          <w:color w:val="AEAFAF"/>
          <w:spacing w:val="0"/>
          <w:w w:val="36"/>
          <w:sz w:val="16"/>
          <w:szCs w:val="16"/>
        </w:rPr>
        <w:t>,</w:t>
      </w:r>
      <w:r>
        <w:rPr>
          <w:rFonts w:cs="Arial" w:hAnsi="Arial" w:eastAsia="Arial" w:ascii="Arial"/>
          <w:color w:val="AEAFAF"/>
          <w:spacing w:val="0"/>
          <w:w w:val="36"/>
          <w:sz w:val="16"/>
          <w:szCs w:val="16"/>
        </w:rPr>
        <w:t>                      </w:t>
      </w:r>
      <w:r>
        <w:rPr>
          <w:rFonts w:cs="Arial" w:hAnsi="Arial" w:eastAsia="Arial" w:ascii="Arial"/>
          <w:color w:val="AEAFAF"/>
          <w:spacing w:val="8"/>
          <w:w w:val="36"/>
          <w:sz w:val="16"/>
          <w:szCs w:val="16"/>
        </w:rPr>
        <w:t> </w:t>
      </w:r>
      <w:r>
        <w:rPr>
          <w:rFonts w:cs="Arial" w:hAnsi="Arial" w:eastAsia="Arial" w:ascii="Arial"/>
          <w:color w:val="AEAFAF"/>
          <w:spacing w:val="0"/>
          <w:w w:val="60"/>
          <w:sz w:val="16"/>
          <w:szCs w:val="16"/>
        </w:rPr>
        <w:t>:</w:t>
      </w:r>
      <w:r>
        <w:rPr>
          <w:rFonts w:cs="Arial" w:hAnsi="Arial" w:eastAsia="Arial" w:ascii="Arial"/>
          <w:color w:val="AEAFAF"/>
          <w:spacing w:val="0"/>
          <w:w w:val="60"/>
          <w:sz w:val="16"/>
          <w:szCs w:val="16"/>
        </w:rPr>
        <w:t>              </w:t>
      </w:r>
      <w:r>
        <w:rPr>
          <w:rFonts w:cs="Arial" w:hAnsi="Arial" w:eastAsia="Arial" w:ascii="Arial"/>
          <w:color w:val="AEAFAF"/>
          <w:spacing w:val="21"/>
          <w:w w:val="6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0"/>
          <w:position w:val="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00"/>
        <w:ind w:left="330"/>
      </w:pPr>
      <w:r>
        <w:rPr>
          <w:rFonts w:cs="Arial" w:hAnsi="Arial" w:eastAsia="Arial" w:ascii="Arial"/>
          <w:color w:val="707070"/>
          <w:w w:val="98"/>
          <w:position w:val="-1"/>
          <w:sz w:val="11"/>
          <w:szCs w:val="11"/>
        </w:rPr>
        <w:t>A</w:t>
      </w:r>
      <w:r>
        <w:rPr>
          <w:rFonts w:cs="Arial" w:hAnsi="Arial" w:eastAsia="Arial" w:ascii="Arial"/>
          <w:color w:val="707070"/>
          <w:w w:val="105"/>
          <w:position w:val="-1"/>
          <w:sz w:val="11"/>
          <w:szCs w:val="11"/>
        </w:rPr>
        <w:t>g</w:t>
      </w:r>
      <w:r>
        <w:rPr>
          <w:rFonts w:cs="Arial" w:hAnsi="Arial" w:eastAsia="Arial" w:ascii="Arial"/>
          <w:color w:val="707070"/>
          <w:w w:val="88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707070"/>
          <w:w w:val="117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707070"/>
          <w:w w:val="105"/>
          <w:position w:val="-1"/>
          <w:sz w:val="11"/>
          <w:szCs w:val="11"/>
        </w:rPr>
        <w:t>4</w:t>
      </w:r>
      <w:r>
        <w:rPr>
          <w:rFonts w:cs="Arial" w:hAnsi="Arial" w:eastAsia="Arial" w:ascii="Arial"/>
          <w:color w:val="707070"/>
          <w:w w:val="108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505050"/>
          <w:w w:val="98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707070"/>
          <w:w w:val="117"/>
          <w:position w:val="-1"/>
          <w:sz w:val="11"/>
          <w:szCs w:val="11"/>
        </w:rPr>
        <w:t>q</w:t>
      </w:r>
      <w:r>
        <w:rPr>
          <w:rFonts w:cs="Arial" w:hAnsi="Arial" w:eastAsia="Arial" w:ascii="Arial"/>
          <w:color w:val="898A8A"/>
          <w:w w:val="236"/>
          <w:position w:val="-1"/>
          <w:sz w:val="11"/>
          <w:szCs w:val="11"/>
        </w:rPr>
        <w:t>f</w:t>
      </w:r>
      <w:r>
        <w:rPr>
          <w:rFonts w:cs="Arial" w:hAnsi="Arial" w:eastAsia="Arial" w:ascii="Arial"/>
          <w:color w:val="898A8A"/>
          <w:spacing w:val="-16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898A8A"/>
          <w:spacing w:val="0"/>
          <w:w w:val="141"/>
          <w:position w:val="-1"/>
          <w:sz w:val="11"/>
          <w:szCs w:val="11"/>
        </w:rPr>
        <w:t>f</w:t>
      </w:r>
      <w:r>
        <w:rPr>
          <w:rFonts w:cs="Arial" w:hAnsi="Arial" w:eastAsia="Arial" w:ascii="Arial"/>
          <w:i/>
          <w:color w:val="898A8A"/>
          <w:spacing w:val="0"/>
          <w:w w:val="141"/>
          <w:position w:val="-1"/>
          <w:sz w:val="11"/>
          <w:szCs w:val="11"/>
        </w:rPr>
        <w:t>.</w:t>
      </w:r>
      <w:r>
        <w:rPr>
          <w:rFonts w:cs="Arial" w:hAnsi="Arial" w:eastAsia="Arial" w:ascii="Arial"/>
          <w:i/>
          <w:color w:val="898A8A"/>
          <w:spacing w:val="1"/>
          <w:w w:val="141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94"/>
          <w:position w:val="-1"/>
          <w:sz w:val="11"/>
          <w:szCs w:val="11"/>
        </w:rPr>
        <w:t>;</w:t>
      </w:r>
      <w:r>
        <w:rPr>
          <w:rFonts w:cs="Arial" w:hAnsi="Arial" w:eastAsia="Arial" w:ascii="Arial"/>
          <w:color w:val="707070"/>
          <w:spacing w:val="0"/>
          <w:w w:val="126"/>
          <w:position w:val="-1"/>
          <w:sz w:val="11"/>
          <w:szCs w:val="11"/>
        </w:rPr>
        <w:t>R</w:t>
      </w:r>
      <w:r>
        <w:rPr>
          <w:rFonts w:cs="Arial" w:hAnsi="Arial" w:eastAsia="Arial" w:ascii="Arial"/>
          <w:color w:val="9B9C9C"/>
          <w:spacing w:val="0"/>
          <w:w w:val="137"/>
          <w:position w:val="-1"/>
          <w:sz w:val="11"/>
          <w:szCs w:val="11"/>
        </w:rPr>
        <w:t>'</w:t>
      </w:r>
      <w:r>
        <w:rPr>
          <w:rFonts w:cs="Arial" w:hAnsi="Arial" w:eastAsia="Arial" w:ascii="Arial"/>
          <w:color w:val="5F5F5E"/>
          <w:spacing w:val="0"/>
          <w:w w:val="94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11"/>
          <w:szCs w:val="11"/>
        </w:rPr>
        <w:t>rL</w:t>
      </w:r>
      <w:r>
        <w:rPr>
          <w:rFonts w:cs="Arial" w:hAnsi="Arial" w:eastAsia="Arial" w:ascii="Arial"/>
          <w:color w:val="707070"/>
          <w:spacing w:val="0"/>
          <w:w w:val="104"/>
          <w:position w:val="-1"/>
          <w:sz w:val="11"/>
          <w:szCs w:val="11"/>
        </w:rPr>
        <w:t>k</w:t>
      </w:r>
      <w:r>
        <w:rPr>
          <w:rFonts w:cs="Arial" w:hAnsi="Arial" w:eastAsia="Arial" w:ascii="Arial"/>
          <w:color w:val="5F5F5E"/>
          <w:spacing w:val="0"/>
          <w:w w:val="94"/>
          <w:position w:val="-1"/>
          <w:sz w:val="11"/>
          <w:szCs w:val="11"/>
        </w:rPr>
        <w:t>q</w:t>
      </w:r>
      <w:r>
        <w:rPr>
          <w:rFonts w:cs="Arial" w:hAnsi="Arial" w:eastAsia="Arial" w:ascii="Arial"/>
          <w:color w:val="707070"/>
          <w:spacing w:val="0"/>
          <w:w w:val="117"/>
          <w:position w:val="-1"/>
          <w:sz w:val="11"/>
          <w:szCs w:val="11"/>
        </w:rPr>
        <w:t>i</w:t>
      </w:r>
      <w:r>
        <w:rPr>
          <w:rFonts w:cs="Arial" w:hAnsi="Arial" w:eastAsia="Arial" w:ascii="Arial"/>
          <w:color w:val="5F5F5E"/>
          <w:spacing w:val="0"/>
          <w:w w:val="105"/>
          <w:position w:val="-1"/>
          <w:sz w:val="11"/>
          <w:szCs w:val="11"/>
        </w:rPr>
        <w:t>n</w:t>
      </w:r>
      <w:r>
        <w:rPr>
          <w:rFonts w:cs="Arial" w:hAnsi="Arial" w:eastAsia="Arial" w:ascii="Arial"/>
          <w:color w:val="5F5F5E"/>
          <w:spacing w:val="0"/>
          <w:w w:val="117"/>
          <w:position w:val="-1"/>
          <w:sz w:val="11"/>
          <w:szCs w:val="11"/>
        </w:rPr>
        <w:t>OQ</w:t>
      </w:r>
      <w:r>
        <w:rPr>
          <w:rFonts w:cs="Arial" w:hAnsi="Arial" w:eastAsia="Arial" w:ascii="Arial"/>
          <w:color w:val="707070"/>
          <w:spacing w:val="0"/>
          <w:w w:val="78"/>
          <w:position w:val="-1"/>
          <w:sz w:val="11"/>
          <w:szCs w:val="11"/>
        </w:rPr>
        <w:t>.::</w:t>
      </w:r>
      <w:r>
        <w:rPr>
          <w:rFonts w:cs="Arial" w:hAnsi="Arial" w:eastAsia="Arial" w:ascii="Arial"/>
          <w:color w:val="707070"/>
          <w:spacing w:val="0"/>
          <w:w w:val="98"/>
          <w:position w:val="-1"/>
          <w:sz w:val="11"/>
          <w:szCs w:val="11"/>
        </w:rPr>
        <w:t>r</w:t>
      </w:r>
      <w:r>
        <w:rPr>
          <w:rFonts w:cs="Malgun Gothic" w:hAnsi="Malgun Gothic" w:eastAsia="Malgun Gothic" w:ascii="Malgun Gothic"/>
          <w:color w:val="AEAFAF"/>
          <w:spacing w:val="0"/>
          <w:w w:val="52"/>
          <w:position w:val="-1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9B9C9C"/>
          <w:spacing w:val="0"/>
          <w:w w:val="70"/>
          <w:position w:val="-1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9B9C9C"/>
          <w:spacing w:val="-2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07070"/>
          <w:spacing w:val="0"/>
          <w:w w:val="94"/>
          <w:position w:val="-1"/>
          <w:sz w:val="11"/>
          <w:szCs w:val="11"/>
        </w:rPr>
        <w:t>.</w:t>
      </w:r>
      <w:r>
        <w:rPr>
          <w:rFonts w:cs="Arial" w:hAnsi="Arial" w:eastAsia="Arial" w:ascii="Arial"/>
          <w:color w:val="5F5F5E"/>
          <w:spacing w:val="0"/>
          <w:w w:val="108"/>
          <w:position w:val="-1"/>
          <w:sz w:val="11"/>
          <w:szCs w:val="11"/>
        </w:rPr>
        <w:t>V</w:t>
      </w:r>
      <w:r>
        <w:rPr>
          <w:rFonts w:cs="Arial" w:hAnsi="Arial" w:eastAsia="Arial" w:ascii="Arial"/>
          <w:color w:val="5F5F5E"/>
          <w:spacing w:val="0"/>
          <w:w w:val="109"/>
          <w:position w:val="-1"/>
          <w:sz w:val="11"/>
          <w:szCs w:val="11"/>
        </w:rPr>
        <w:t>O</w:t>
      </w:r>
      <w:r>
        <w:rPr>
          <w:rFonts w:cs="Arial" w:hAnsi="Arial" w:eastAsia="Arial" w:ascii="Arial"/>
          <w:color w:val="5F5F5E"/>
          <w:spacing w:val="0"/>
          <w:w w:val="99"/>
          <w:position w:val="-1"/>
          <w:sz w:val="11"/>
          <w:szCs w:val="11"/>
        </w:rPr>
        <w:t>D</w:t>
      </w:r>
      <w:r>
        <w:rPr>
          <w:rFonts w:cs="Arial" w:hAnsi="Arial" w:eastAsia="Arial" w:ascii="Arial"/>
          <w:color w:val="505050"/>
          <w:spacing w:val="0"/>
          <w:w w:val="88"/>
          <w:position w:val="-1"/>
          <w:sz w:val="11"/>
          <w:szCs w:val="11"/>
        </w:rPr>
        <w:t>i</w:t>
      </w:r>
      <w:r>
        <w:rPr>
          <w:rFonts w:cs="Arial" w:hAnsi="Arial" w:eastAsia="Arial" w:ascii="Arial"/>
          <w:color w:val="505050"/>
          <w:spacing w:val="0"/>
          <w:w w:val="118"/>
          <w:position w:val="-1"/>
          <w:sz w:val="11"/>
          <w:szCs w:val="11"/>
        </w:rPr>
        <w:t>T</w:t>
      </w:r>
      <w:r>
        <w:rPr>
          <w:rFonts w:cs="Arial" w:hAnsi="Arial" w:eastAsia="Arial" w:ascii="Arial"/>
          <w:color w:val="5F5F5E"/>
          <w:spacing w:val="0"/>
          <w:w w:val="91"/>
          <w:position w:val="-1"/>
          <w:sz w:val="11"/>
          <w:szCs w:val="11"/>
        </w:rPr>
        <w:t>y</w:t>
      </w:r>
      <w:r>
        <w:rPr>
          <w:rFonts w:cs="Arial" w:hAnsi="Arial" w:eastAsia="Arial" w:ascii="Arial"/>
          <w:color w:val="707070"/>
          <w:spacing w:val="0"/>
          <w:w w:val="117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212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05"/>
          <w:position w:val="-1"/>
          <w:sz w:val="11"/>
          <w:szCs w:val="11"/>
        </w:rPr>
        <w:t>g</w:t>
      </w:r>
      <w:r>
        <w:rPr>
          <w:rFonts w:cs="Arial" w:hAnsi="Arial" w:eastAsia="Arial" w:ascii="Arial"/>
          <w:color w:val="707070"/>
          <w:spacing w:val="0"/>
          <w:w w:val="117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707070"/>
          <w:spacing w:val="0"/>
          <w:w w:val="76"/>
          <w:position w:val="-1"/>
          <w:sz w:val="11"/>
          <w:szCs w:val="11"/>
        </w:rPr>
        <w:t>V'</w:t>
      </w:r>
      <w:r>
        <w:rPr>
          <w:rFonts w:cs="Arial" w:hAnsi="Arial" w:eastAsia="Arial" w:ascii="Arial"/>
          <w:color w:val="AEAFAF"/>
          <w:spacing w:val="0"/>
          <w:w w:val="94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0"/>
          <w:w w:val="114"/>
          <w:position w:val="-1"/>
          <w:sz w:val="11"/>
          <w:szCs w:val="11"/>
        </w:rPr>
        <w:t>":</w:t>
      </w:r>
      <w:r>
        <w:rPr>
          <w:rFonts w:cs="Arial" w:hAnsi="Arial" w:eastAsia="Arial" w:ascii="Arial"/>
          <w:color w:val="707070"/>
          <w:spacing w:val="0"/>
          <w:w w:val="98"/>
          <w:position w:val="-1"/>
          <w:sz w:val="11"/>
          <w:szCs w:val="11"/>
        </w:rPr>
        <w:t>¡</w:t>
      </w:r>
      <w:r>
        <w:rPr>
          <w:rFonts w:cs="Arial" w:hAnsi="Arial" w:eastAsia="Arial" w:ascii="Arial"/>
          <w:color w:val="707070"/>
          <w:spacing w:val="0"/>
          <w:w w:val="75"/>
          <w:position w:val="-1"/>
          <w:sz w:val="11"/>
          <w:szCs w:val="11"/>
        </w:rPr>
        <w:t>....</w:t>
      </w:r>
      <w:r>
        <w:rPr>
          <w:rFonts w:cs="Arial" w:hAnsi="Arial" w:eastAsia="Arial" w:ascii="Arial"/>
          <w:color w:val="707070"/>
          <w:spacing w:val="7"/>
          <w:w w:val="75"/>
          <w:position w:val="-1"/>
          <w:sz w:val="11"/>
          <w:szCs w:val="11"/>
        </w:rPr>
        <w:t>.</w:t>
      </w:r>
      <w:r>
        <w:rPr>
          <w:rFonts w:cs="Malgun Gothic" w:hAnsi="Malgun Gothic" w:eastAsia="Malgun Gothic" w:ascii="Malgun Gothic"/>
          <w:color w:val="9B9C9C"/>
          <w:spacing w:val="0"/>
          <w:w w:val="33"/>
          <w:position w:val="-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color w:val="898A8A"/>
          <w:spacing w:val="0"/>
          <w:w w:val="76"/>
          <w:position w:val="-1"/>
          <w:sz w:val="17"/>
          <w:szCs w:val="17"/>
        </w:rPr>
        <w:t>l(</w:t>
      </w:r>
      <w:r>
        <w:rPr>
          <w:rFonts w:cs="Times New Roman" w:hAnsi="Times New Roman" w:eastAsia="Times New Roman" w:ascii="Times New Roman"/>
          <w:color w:val="5F5F5E"/>
          <w:spacing w:val="0"/>
          <w:w w:val="50"/>
          <w:position w:val="-1"/>
          <w:sz w:val="17"/>
          <w:szCs w:val="17"/>
        </w:rPr>
        <w:t>II</w:t>
      </w:r>
      <w:r>
        <w:rPr>
          <w:rFonts w:cs="Times New Roman" w:hAnsi="Times New Roman" w:eastAsia="Times New Roman" w:ascii="Times New Roman"/>
          <w:color w:val="5F5F5E"/>
          <w:spacing w:val="-14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5"/>
          <w:position w:val="-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707070"/>
          <w:spacing w:val="0"/>
          <w:w w:val="84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707070"/>
          <w:spacing w:val="-1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3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o</w:t>
      </w:r>
      <w:r>
        <w:rPr>
          <w:rFonts w:cs="Arial" w:hAnsi="Arial" w:eastAsia="Arial" w:ascii="Arial"/>
          <w:color w:val="5F5F5E"/>
          <w:spacing w:val="0"/>
          <w:w w:val="100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W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4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Y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1"/>
          <w:szCs w:val="11"/>
        </w:rPr>
        <w:t>q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1"/>
          <w:szCs w:val="11"/>
        </w:rPr>
        <w:t>"-</w:t>
      </w:r>
      <w:r>
        <w:rPr>
          <w:rFonts w:cs="Arial" w:hAnsi="Arial" w:eastAsia="Arial" w:ascii="Arial"/>
          <w:color w:val="707070"/>
          <w:spacing w:val="15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BDBEC0"/>
          <w:spacing w:val="0"/>
          <w:w w:val="67"/>
          <w:position w:val="-1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93"/>
          <w:position w:val="-1"/>
          <w:sz w:val="17"/>
          <w:szCs w:val="17"/>
        </w:rPr>
        <w:t>x</w:t>
      </w:r>
      <w:r>
        <w:rPr>
          <w:rFonts w:cs="Times New Roman" w:hAnsi="Times New Roman" w:eastAsia="Times New Roman" w:ascii="Times New Roman"/>
          <w:color w:val="5F5F5E"/>
          <w:spacing w:val="0"/>
          <w:w w:val="97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05050"/>
          <w:spacing w:val="0"/>
          <w:w w:val="84"/>
          <w:position w:val="-1"/>
          <w:sz w:val="17"/>
          <w:szCs w:val="17"/>
        </w:rPr>
        <w:t>::</w:t>
      </w:r>
      <w:r>
        <w:rPr>
          <w:rFonts w:cs="Times New Roman" w:hAnsi="Times New Roman" w:eastAsia="Times New Roman" w:ascii="Times New Roman"/>
          <w:color w:val="707070"/>
          <w:spacing w:val="0"/>
          <w:w w:val="76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F5F5E"/>
          <w:spacing w:val="0"/>
          <w:w w:val="60"/>
          <w:position w:val="-1"/>
          <w:sz w:val="17"/>
          <w:szCs w:val="17"/>
        </w:rPr>
        <w:t>C'</w:t>
      </w:r>
      <w:r>
        <w:rPr>
          <w:rFonts w:cs="Times New Roman" w:hAnsi="Times New Roman" w:eastAsia="Times New Roman" w:ascii="Times New Roman"/>
          <w:color w:val="707070"/>
          <w:spacing w:val="0"/>
          <w:w w:val="12"/>
          <w:position w:val="-1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5F5F5E"/>
          <w:spacing w:val="0"/>
          <w:w w:val="63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F5F5E"/>
          <w:spacing w:val="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9B9C9C"/>
          <w:spacing w:val="0"/>
          <w:w w:val="78"/>
          <w:position w:val="-1"/>
          <w:sz w:val="11"/>
          <w:szCs w:val="11"/>
        </w:rPr>
        <w:t>·</w:t>
      </w:r>
      <w:r>
        <w:rPr>
          <w:rFonts w:cs="Arial" w:hAnsi="Arial" w:eastAsia="Arial" w:ascii="Arial"/>
          <w:color w:val="505050"/>
          <w:spacing w:val="0"/>
          <w:w w:val="99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707070"/>
          <w:spacing w:val="0"/>
          <w:w w:val="109"/>
          <w:position w:val="-1"/>
          <w:sz w:val="11"/>
          <w:szCs w:val="11"/>
        </w:rPr>
        <w:t>WV</w:t>
      </w:r>
      <w:r>
        <w:rPr>
          <w:rFonts w:cs="Arial" w:hAnsi="Arial" w:eastAsia="Arial" w:ascii="Arial"/>
          <w:color w:val="9B9C9C"/>
          <w:spacing w:val="0"/>
          <w:w w:val="94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07"/>
          <w:position w:val="-1"/>
          <w:sz w:val="11"/>
          <w:szCs w:val="11"/>
        </w:rPr>
        <w:t>EZ</w:t>
      </w:r>
      <w:r>
        <w:rPr>
          <w:rFonts w:cs="Arial" w:hAnsi="Arial" w:eastAsia="Arial" w:ascii="Arial"/>
          <w:color w:val="707070"/>
          <w:spacing w:val="-9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68"/>
          <w:position w:val="-1"/>
          <w:sz w:val="11"/>
          <w:szCs w:val="11"/>
        </w:rPr>
        <w:t>'</w:t>
      </w:r>
      <w:r>
        <w:rPr>
          <w:rFonts w:cs="Arial" w:hAnsi="Arial" w:eastAsia="Arial" w:ascii="Arial"/>
          <w:color w:val="5F5F5E"/>
          <w:spacing w:val="0"/>
          <w:w w:val="99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5F5F5E"/>
          <w:spacing w:val="0"/>
          <w:w w:val="111"/>
          <w:position w:val="-1"/>
          <w:sz w:val="11"/>
          <w:szCs w:val="11"/>
        </w:rPr>
        <w:t>Ar</w:t>
      </w:r>
      <w:r>
        <w:rPr>
          <w:rFonts w:cs="Malgun Gothic" w:hAnsi="Malgun Gothic" w:eastAsia="Malgun Gothic" w:ascii="Malgun Gothic"/>
          <w:color w:val="AEAFAF"/>
          <w:spacing w:val="0"/>
          <w:w w:val="52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898A8A"/>
          <w:spacing w:val="0"/>
          <w:w w:val="47"/>
          <w:position w:val="-1"/>
          <w:sz w:val="11"/>
          <w:szCs w:val="11"/>
        </w:rPr>
        <w:t>.</w:t>
      </w:r>
      <w:r>
        <w:rPr>
          <w:rFonts w:cs="Arial" w:hAnsi="Arial" w:eastAsia="Arial" w:ascii="Arial"/>
          <w:color w:val="898A8A"/>
          <w:spacing w:val="-2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707070"/>
          <w:spacing w:val="7"/>
          <w:w w:val="165"/>
          <w:position w:val="-1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102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5F5F5E"/>
          <w:spacing w:val="0"/>
          <w:w w:val="109"/>
          <w:position w:val="-1"/>
          <w:sz w:val="11"/>
          <w:szCs w:val="11"/>
        </w:rPr>
        <w:t>O</w:t>
      </w:r>
      <w:r>
        <w:rPr>
          <w:rFonts w:cs="Arial" w:hAnsi="Arial" w:eastAsia="Arial" w:ascii="Arial"/>
          <w:color w:val="707070"/>
          <w:spacing w:val="0"/>
          <w:w w:val="99"/>
          <w:position w:val="-1"/>
          <w:sz w:val="11"/>
          <w:szCs w:val="11"/>
        </w:rPr>
        <w:t>rN</w:t>
      </w:r>
      <w:r>
        <w:rPr>
          <w:rFonts w:cs="Arial" w:hAnsi="Arial" w:eastAsia="Arial" w:ascii="Arial"/>
          <w:color w:val="707070"/>
          <w:spacing w:val="0"/>
          <w:w w:val="108"/>
          <w:position w:val="-1"/>
          <w:sz w:val="11"/>
          <w:szCs w:val="11"/>
        </w:rPr>
        <w:t>B</w:t>
      </w:r>
      <w:r>
        <w:rPr>
          <w:rFonts w:cs="Arial" w:hAnsi="Arial" w:eastAsia="Arial" w:ascii="Arial"/>
          <w:color w:val="707070"/>
          <w:spacing w:val="-9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76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707070"/>
          <w:spacing w:val="0"/>
          <w:w w:val="97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F5F5E"/>
          <w:spacing w:val="0"/>
          <w:w w:val="114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505050"/>
          <w:spacing w:val="0"/>
          <w:w w:val="139"/>
          <w:position w:val="-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143"/>
          <w:position w:val="-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07070"/>
          <w:spacing w:val="-2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91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5F5F5E"/>
          <w:spacing w:val="0"/>
          <w:w w:val="70"/>
          <w:position w:val="-1"/>
          <w:sz w:val="11"/>
          <w:szCs w:val="11"/>
        </w:rPr>
        <w:t>I</w:t>
      </w:r>
      <w:r>
        <w:rPr>
          <w:rFonts w:cs="Arial" w:hAnsi="Arial" w:eastAsia="Arial" w:ascii="Arial"/>
          <w:color w:val="5F5F5E"/>
          <w:spacing w:val="0"/>
          <w:w w:val="98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707070"/>
          <w:spacing w:val="0"/>
          <w:w w:val="117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99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5F5F5E"/>
          <w:spacing w:val="0"/>
          <w:w w:val="107"/>
          <w:position w:val="-1"/>
          <w:sz w:val="11"/>
          <w:szCs w:val="11"/>
        </w:rPr>
        <w:t>FT</w:t>
      </w:r>
      <w:r>
        <w:rPr>
          <w:rFonts w:cs="Arial" w:hAnsi="Arial" w:eastAsia="Arial" w:ascii="Arial"/>
          <w:color w:val="5F5F5E"/>
          <w:spacing w:val="0"/>
          <w:w w:val="105"/>
          <w:position w:val="-1"/>
          <w:sz w:val="11"/>
          <w:szCs w:val="11"/>
        </w:rPr>
        <w:t>6</w:t>
      </w:r>
      <w:r>
        <w:rPr>
          <w:rFonts w:cs="Arial" w:hAnsi="Arial" w:eastAsia="Arial" w:ascii="Arial"/>
          <w:color w:val="707070"/>
          <w:spacing w:val="0"/>
          <w:w w:val="133"/>
          <w:position w:val="-1"/>
          <w:sz w:val="11"/>
          <w:szCs w:val="11"/>
        </w:rPr>
        <w:t>?,</w:t>
      </w:r>
      <w:r>
        <w:rPr>
          <w:rFonts w:cs="Arial" w:hAnsi="Arial" w:eastAsia="Arial" w:ascii="Arial"/>
          <w:color w:val="898A8A"/>
          <w:spacing w:val="0"/>
          <w:w w:val="189"/>
          <w:position w:val="-1"/>
          <w:sz w:val="11"/>
          <w:szCs w:val="11"/>
        </w:rPr>
        <w:t>;</w:t>
      </w:r>
      <w:r>
        <w:rPr>
          <w:rFonts w:cs="Arial" w:hAnsi="Arial" w:eastAsia="Arial" w:ascii="Arial"/>
          <w:color w:val="707070"/>
          <w:spacing w:val="0"/>
          <w:w w:val="117"/>
          <w:position w:val="-1"/>
          <w:sz w:val="11"/>
          <w:szCs w:val="11"/>
        </w:rPr>
        <w:t>u</w:t>
      </w:r>
      <w:r>
        <w:rPr>
          <w:rFonts w:cs="Arial" w:hAnsi="Arial" w:eastAsia="Arial" w:ascii="Arial"/>
          <w:color w:val="5F5F5E"/>
          <w:spacing w:val="0"/>
          <w:w w:val="98"/>
          <w:position w:val="-1"/>
          <w:sz w:val="11"/>
          <w:szCs w:val="11"/>
        </w:rPr>
        <w:t>Y</w:t>
      </w:r>
      <w:r>
        <w:rPr>
          <w:rFonts w:cs="Arial" w:hAnsi="Arial" w:eastAsia="Arial" w:ascii="Arial"/>
          <w:color w:val="5F5F5E"/>
          <w:spacing w:val="0"/>
          <w:w w:val="108"/>
          <w:position w:val="-1"/>
          <w:sz w:val="11"/>
          <w:szCs w:val="11"/>
        </w:rPr>
        <w:t>U</w:t>
      </w:r>
      <w:r>
        <w:rPr>
          <w:rFonts w:cs="Arial" w:hAnsi="Arial" w:eastAsia="Arial" w:ascii="Arial"/>
          <w:color w:val="5F5F5E"/>
          <w:spacing w:val="0"/>
          <w:w w:val="98"/>
          <w:position w:val="-1"/>
          <w:sz w:val="11"/>
          <w:szCs w:val="11"/>
        </w:rPr>
        <w:t>K</w:t>
      </w:r>
      <w:r>
        <w:rPr>
          <w:rFonts w:cs="Malgun Gothic" w:hAnsi="Malgun Gothic" w:eastAsia="Malgun Gothic" w:ascii="Malgun Gothic"/>
          <w:color w:val="707070"/>
          <w:spacing w:val="0"/>
          <w:w w:val="58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9B9C9C"/>
          <w:spacing w:val="0"/>
          <w:w w:val="70"/>
          <w:position w:val="-1"/>
          <w:sz w:val="11"/>
          <w:szCs w:val="11"/>
        </w:rPr>
        <w:t>:</w:t>
      </w:r>
      <w:r>
        <w:rPr>
          <w:rFonts w:cs="Arial" w:hAnsi="Arial" w:eastAsia="Arial" w:ascii="Arial"/>
          <w:color w:val="898A8A"/>
          <w:spacing w:val="0"/>
          <w:w w:val="94"/>
          <w:position w:val="-1"/>
          <w:sz w:val="11"/>
          <w:szCs w:val="11"/>
        </w:rPr>
        <w:t>5</w:t>
      </w:r>
      <w:r>
        <w:rPr>
          <w:rFonts w:cs="Arial" w:hAnsi="Arial" w:eastAsia="Arial" w:ascii="Arial"/>
          <w:color w:val="898A8A"/>
          <w:spacing w:val="-9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6"/>
          <w:position w:val="-1"/>
          <w:sz w:val="17"/>
          <w:szCs w:val="17"/>
        </w:rPr>
        <w:t>:)</w:t>
      </w:r>
      <w:r>
        <w:rPr>
          <w:rFonts w:cs="Times New Roman" w:hAnsi="Times New Roman" w:eastAsia="Times New Roman" w:ascii="Times New Roman"/>
          <w:color w:val="707070"/>
          <w:spacing w:val="0"/>
          <w:w w:val="67"/>
          <w:position w:val="-1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5F5F5E"/>
          <w:spacing w:val="0"/>
          <w:w w:val="73"/>
          <w:position w:val="-1"/>
          <w:sz w:val="17"/>
          <w:szCs w:val="17"/>
        </w:rPr>
        <w:t>OG</w:t>
      </w:r>
      <w:r>
        <w:rPr>
          <w:rFonts w:cs="Times New Roman" w:hAnsi="Times New Roman" w:eastAsia="Times New Roman" w:ascii="Times New Roman"/>
          <w:color w:val="707070"/>
          <w:spacing w:val="0"/>
          <w:w w:val="76"/>
          <w:position w:val="-1"/>
          <w:sz w:val="17"/>
          <w:szCs w:val="17"/>
        </w:rPr>
        <w:t>j</w:t>
      </w:r>
      <w:r>
        <w:rPr>
          <w:rFonts w:cs="Malgun Gothic" w:hAnsi="Malgun Gothic" w:eastAsia="Malgun Gothic" w:ascii="Malgun Gothic"/>
          <w:color w:val="898A8A"/>
          <w:spacing w:val="7"/>
          <w:w w:val="38"/>
          <w:position w:val="-1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707070"/>
          <w:spacing w:val="0"/>
          <w:w w:val="58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105"/>
          <w:position w:val="-1"/>
          <w:sz w:val="11"/>
          <w:szCs w:val="11"/>
        </w:rPr>
        <w:t>4</w:t>
      </w:r>
      <w:r>
        <w:rPr>
          <w:rFonts w:cs="Arial" w:hAnsi="Arial" w:eastAsia="Arial" w:ascii="Arial"/>
          <w:color w:val="5F5F5E"/>
          <w:spacing w:val="0"/>
          <w:w w:val="94"/>
          <w:position w:val="-1"/>
          <w:sz w:val="11"/>
          <w:szCs w:val="11"/>
        </w:rPr>
        <w:t>8</w:t>
      </w:r>
      <w:r>
        <w:rPr>
          <w:rFonts w:cs="Arial" w:hAnsi="Arial" w:eastAsia="Arial" w:ascii="Arial"/>
          <w:color w:val="707070"/>
          <w:spacing w:val="0"/>
          <w:w w:val="81"/>
          <w:position w:val="-1"/>
          <w:sz w:val="11"/>
          <w:szCs w:val="11"/>
        </w:rPr>
        <w:t>'...s</w:t>
      </w:r>
      <w:r>
        <w:rPr>
          <w:rFonts w:cs="Arial" w:hAnsi="Arial" w:eastAsia="Arial" w:ascii="Arial"/>
          <w:color w:val="AEAFAF"/>
          <w:spacing w:val="0"/>
          <w:w w:val="118"/>
          <w:position w:val="-1"/>
          <w:sz w:val="11"/>
          <w:szCs w:val="11"/>
        </w:rPr>
        <w:t>t</w:t>
      </w:r>
      <w:r>
        <w:rPr>
          <w:rFonts w:cs="Arial" w:hAnsi="Arial" w:eastAsia="Arial" w:ascii="Arial"/>
          <w:color w:val="AEAFAF"/>
          <w:spacing w:val="0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AEAFAF"/>
          <w:spacing w:val="11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94"/>
          <w:position w:val="-1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18"/>
          <w:position w:val="-1"/>
          <w:sz w:val="11"/>
          <w:szCs w:val="11"/>
        </w:rPr>
        <w:t>:</w:t>
      </w:r>
      <w:r>
        <w:rPr>
          <w:rFonts w:cs="Arial" w:hAnsi="Arial" w:eastAsia="Arial" w:ascii="Arial"/>
          <w:color w:val="505050"/>
          <w:spacing w:val="0"/>
          <w:w w:val="74"/>
          <w:position w:val="-1"/>
          <w:sz w:val="11"/>
          <w:szCs w:val="11"/>
        </w:rPr>
        <w:t>•</w:t>
      </w:r>
      <w:r>
        <w:rPr>
          <w:rFonts w:cs="Arial" w:hAnsi="Arial" w:eastAsia="Arial" w:ascii="Arial"/>
          <w:color w:val="5F5F5E"/>
          <w:spacing w:val="0"/>
          <w:w w:val="56"/>
          <w:position w:val="-1"/>
          <w:sz w:val="11"/>
          <w:szCs w:val="11"/>
        </w:rPr>
        <w:t>•</w:t>
      </w:r>
      <w:r>
        <w:rPr>
          <w:rFonts w:cs="Arial" w:hAnsi="Arial" w:eastAsia="Arial" w:ascii="Arial"/>
          <w:color w:val="707070"/>
          <w:spacing w:val="0"/>
          <w:w w:val="176"/>
          <w:position w:val="-1"/>
          <w:sz w:val="11"/>
          <w:szCs w:val="11"/>
        </w:rPr>
        <w:t>i</w:t>
      </w:r>
      <w:r>
        <w:rPr>
          <w:rFonts w:cs="Arial" w:hAnsi="Arial" w:eastAsia="Arial" w:ascii="Arial"/>
          <w:color w:val="505050"/>
          <w:spacing w:val="0"/>
          <w:w w:val="58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898A8A"/>
          <w:spacing w:val="0"/>
          <w:w w:val="105"/>
          <w:position w:val="-1"/>
          <w:sz w:val="11"/>
          <w:szCs w:val="11"/>
        </w:rPr>
        <w:t>4</w:t>
      </w:r>
      <w:r>
        <w:rPr>
          <w:rFonts w:cs="Arial" w:hAnsi="Arial" w:eastAsia="Arial" w:ascii="Arial"/>
          <w:color w:val="5F5F5E"/>
          <w:spacing w:val="0"/>
          <w:w w:val="107"/>
          <w:position w:val="-1"/>
          <w:sz w:val="11"/>
          <w:szCs w:val="11"/>
        </w:rPr>
        <w:t>,¡</w:t>
      </w:r>
      <w:r>
        <w:rPr>
          <w:rFonts w:cs="Malgun Gothic" w:hAnsi="Malgun Gothic" w:eastAsia="Malgun Gothic" w:ascii="Malgun Gothic"/>
          <w:color w:val="9B9C9C"/>
          <w:spacing w:val="0"/>
          <w:w w:val="52"/>
          <w:position w:val="-1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9B9C9C"/>
          <w:spacing w:val="-17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7"/>
          <w:position w:val="-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707070"/>
          <w:spacing w:val="0"/>
          <w:w w:val="50"/>
          <w:position w:val="-1"/>
          <w:sz w:val="17"/>
          <w:szCs w:val="17"/>
        </w:rPr>
        <w:t>"iiP</w:t>
      </w:r>
      <w:r>
        <w:rPr>
          <w:rFonts w:cs="Times New Roman" w:hAnsi="Times New Roman" w:eastAsia="Times New Roman" w:ascii="Times New Roman"/>
          <w:color w:val="9B9C9C"/>
          <w:spacing w:val="0"/>
          <w:w w:val="61"/>
          <w:position w:val="-1"/>
          <w:sz w:val="17"/>
          <w:szCs w:val="17"/>
        </w:rPr>
        <w:t>{</w:t>
      </w:r>
      <w:r>
        <w:rPr>
          <w:rFonts w:cs="Times New Roman" w:hAnsi="Times New Roman" w:eastAsia="Times New Roman" w:ascii="Times New Roman"/>
          <w:color w:val="707070"/>
          <w:spacing w:val="0"/>
          <w:w w:val="80"/>
          <w:position w:val="-1"/>
          <w:sz w:val="17"/>
          <w:szCs w:val="17"/>
        </w:rPr>
        <w:t>;,</w:t>
      </w:r>
      <w:r>
        <w:rPr>
          <w:rFonts w:cs="Times New Roman" w:hAnsi="Times New Roman" w:eastAsia="Times New Roman" w:ascii="Times New Roman"/>
          <w:color w:val="9B9C9C"/>
          <w:spacing w:val="0"/>
          <w:w w:val="67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98A8A"/>
          <w:spacing w:val="0"/>
          <w:w w:val="259"/>
          <w:position w:val="-1"/>
          <w:sz w:val="17"/>
          <w:szCs w:val="17"/>
        </w:rPr>
        <w:t>/</w:t>
      </w:r>
      <w:r>
        <w:rPr>
          <w:rFonts w:cs="Times New Roman" w:hAnsi="Times New Roman" w:eastAsia="Times New Roman" w:ascii="Times New Roman"/>
          <w:color w:val="707070"/>
          <w:spacing w:val="0"/>
          <w:w w:val="65"/>
          <w:position w:val="-1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05050"/>
          <w:spacing w:val="0"/>
          <w:w w:val="110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106"/>
          <w:position w:val="-1"/>
          <w:sz w:val="17"/>
          <w:szCs w:val="17"/>
        </w:rPr>
        <w:t>ru</w:t>
      </w:r>
      <w:r>
        <w:rPr>
          <w:rFonts w:cs="Times New Roman" w:hAnsi="Times New Roman" w:eastAsia="Times New Roman" w:ascii="Times New Roman"/>
          <w:color w:val="898A8A"/>
          <w:spacing w:val="7"/>
          <w:w w:val="86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707070"/>
          <w:spacing w:val="0"/>
          <w:w w:val="94"/>
          <w:position w:val="-1"/>
          <w:sz w:val="11"/>
          <w:szCs w:val="11"/>
        </w:rPr>
        <w:t>7</w:t>
      </w:r>
      <w:r>
        <w:rPr>
          <w:rFonts w:cs="Arial" w:hAnsi="Arial" w:eastAsia="Arial" w:ascii="Arial"/>
          <w:color w:val="707070"/>
          <w:spacing w:val="0"/>
          <w:w w:val="109"/>
          <w:position w:val="-1"/>
          <w:sz w:val="11"/>
          <w:szCs w:val="11"/>
        </w:rPr>
        <w:t>601</w:t>
      </w:r>
      <w:r>
        <w:rPr>
          <w:rFonts w:cs="Arial" w:hAnsi="Arial" w:eastAsia="Arial" w:ascii="Arial"/>
          <w:color w:val="707070"/>
          <w:spacing w:val="0"/>
          <w:w w:val="94"/>
          <w:position w:val="-1"/>
          <w:sz w:val="11"/>
          <w:szCs w:val="11"/>
        </w:rPr>
        <w:t>9</w:t>
      </w:r>
      <w:r>
        <w:rPr>
          <w:rFonts w:cs="Arial" w:hAnsi="Arial" w:eastAsia="Arial" w:ascii="Arial"/>
          <w:color w:val="9B9C9C"/>
          <w:spacing w:val="0"/>
          <w:w w:val="94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70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18"/>
          <w:position w:val="-1"/>
          <w:sz w:val="11"/>
          <w:szCs w:val="11"/>
        </w:rPr>
        <w:t>T</w:t>
      </w:r>
      <w:r>
        <w:rPr>
          <w:rFonts w:cs="Arial" w:hAnsi="Arial" w:eastAsia="Arial" w:ascii="Arial"/>
          <w:color w:val="5F5F5E"/>
          <w:spacing w:val="0"/>
          <w:w w:val="130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898A8A"/>
          <w:spacing w:val="0"/>
          <w:w w:val="117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707070"/>
          <w:spacing w:val="0"/>
          <w:w w:val="105"/>
          <w:position w:val="-1"/>
          <w:sz w:val="11"/>
          <w:szCs w:val="11"/>
        </w:rPr>
        <w:t>q</w:t>
      </w:r>
      <w:r>
        <w:rPr>
          <w:rFonts w:cs="Arial" w:hAnsi="Arial" w:eastAsia="Arial" w:ascii="Arial"/>
          <w:color w:val="707070"/>
          <w:spacing w:val="0"/>
          <w:w w:val="104"/>
          <w:position w:val="-1"/>
          <w:sz w:val="11"/>
          <w:szCs w:val="11"/>
        </w:rPr>
        <w:t>fY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40"/>
        <w:ind w:left="330"/>
      </w:pPr>
      <w:r>
        <w:pict>
          <v:shape type="#_x0000_t202" style="position:absolute;margin-left:483.12pt;margin-top:1.11876pt;width:1.8pt;height:20.6pt;mso-position-horizontal-relative:page;mso-position-vertical-relative:paragraph;z-index:-105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1"/>
                      <w:szCs w:val="41"/>
                    </w:rPr>
                    <w:jc w:val="left"/>
                    <w:spacing w:lineRule="exact" w:line="400"/>
                    <w:ind w:right="-82"/>
                  </w:pPr>
                  <w:r>
                    <w:rPr>
                      <w:rFonts w:cs="Arial" w:hAnsi="Arial" w:eastAsia="Arial" w:ascii="Arial"/>
                      <w:color w:val="898A8A"/>
                      <w:spacing w:val="0"/>
                      <w:w w:val="31"/>
                      <w:sz w:val="41"/>
                      <w:szCs w:val="4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07070"/>
          <w:spacing w:val="0"/>
          <w:w w:val="77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707070"/>
          <w:spacing w:val="0"/>
          <w:w w:val="77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707070"/>
          <w:spacing w:val="0"/>
          <w:w w:val="7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F5F5E"/>
          <w:spacing w:val="0"/>
          <w:w w:val="97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5F5F5E"/>
          <w:spacing w:val="0"/>
          <w:w w:val="58"/>
          <w:position w:val="-1"/>
          <w:sz w:val="10"/>
          <w:szCs w:val="10"/>
        </w:rPr>
        <w:t>::3</w:t>
      </w:r>
      <w:r>
        <w:rPr>
          <w:rFonts w:cs="Arial" w:hAnsi="Arial" w:eastAsia="Arial" w:ascii="Arial"/>
          <w:color w:val="5F5F5E"/>
          <w:spacing w:val="0"/>
          <w:w w:val="140"/>
          <w:position w:val="-1"/>
          <w:sz w:val="10"/>
          <w:szCs w:val="10"/>
        </w:rPr>
        <w:t>K</w:t>
      </w:r>
      <w:r>
        <w:rPr>
          <w:rFonts w:cs="Arial" w:hAnsi="Arial" w:eastAsia="Arial" w:ascii="Arial"/>
          <w:color w:val="707070"/>
          <w:spacing w:val="0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9B9C9C"/>
          <w:spacing w:val="0"/>
          <w:w w:val="103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05050"/>
          <w:spacing w:val="0"/>
          <w:w w:val="115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707070"/>
          <w:spacing w:val="0"/>
          <w:w w:val="112"/>
          <w:position w:val="-1"/>
          <w:sz w:val="10"/>
          <w:szCs w:val="10"/>
        </w:rPr>
        <w:t>i"</w:t>
      </w:r>
      <w:r>
        <w:rPr>
          <w:rFonts w:cs="Arial" w:hAnsi="Arial" w:eastAsia="Arial" w:ascii="Arial"/>
          <w:color w:val="5F5F5E"/>
          <w:spacing w:val="0"/>
          <w:w w:val="115"/>
          <w:position w:val="-1"/>
          <w:sz w:val="10"/>
          <w:szCs w:val="10"/>
        </w:rPr>
        <w:t>k</w:t>
      </w:r>
      <w:r>
        <w:rPr>
          <w:rFonts w:cs="Malgun Gothic" w:hAnsi="Malgun Gothic" w:eastAsia="Malgun Gothic" w:ascii="Malgun Gothic"/>
          <w:color w:val="898A8A"/>
          <w:spacing w:val="0"/>
          <w:w w:val="57"/>
          <w:position w:val="-1"/>
          <w:sz w:val="10"/>
          <w:szCs w:val="10"/>
        </w:rPr>
        <w:t>�</w:t>
      </w:r>
      <w:r>
        <w:rPr>
          <w:rFonts w:cs="Arial" w:hAnsi="Arial" w:eastAsia="Arial" w:ascii="Arial"/>
          <w:color w:val="5F5F5E"/>
          <w:spacing w:val="0"/>
          <w:w w:val="76"/>
          <w:position w:val="-1"/>
          <w:sz w:val="10"/>
          <w:szCs w:val="10"/>
        </w:rPr>
        <w:t>.S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5F5F5E"/>
          <w:spacing w:val="0"/>
          <w:w w:val="12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5F5F5E"/>
          <w:spacing w:val="0"/>
          <w:w w:val="90"/>
          <w:position w:val="-1"/>
          <w:sz w:val="10"/>
          <w:szCs w:val="10"/>
        </w:rPr>
        <w:t>4</w:t>
      </w:r>
      <w:r>
        <w:rPr>
          <w:rFonts w:cs="Malgun Gothic" w:hAnsi="Malgun Gothic" w:eastAsia="Malgun Gothic" w:ascii="Malgun Gothic"/>
          <w:color w:val="707070"/>
          <w:spacing w:val="0"/>
          <w:w w:val="64"/>
          <w:position w:val="-1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707070"/>
          <w:spacing w:val="-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i/>
          <w:color w:val="5F5F5E"/>
          <w:spacing w:val="0"/>
          <w:w w:val="104"/>
          <w:position w:val="-1"/>
          <w:sz w:val="11"/>
          <w:szCs w:val="11"/>
        </w:rPr>
        <w:t>'v</w:t>
      </w:r>
      <w:r>
        <w:rPr>
          <w:rFonts w:cs="Arial" w:hAnsi="Arial" w:eastAsia="Arial" w:ascii="Arial"/>
          <w:i/>
          <w:color w:val="707070"/>
          <w:spacing w:val="0"/>
          <w:w w:val="68"/>
          <w:position w:val="-1"/>
          <w:sz w:val="11"/>
          <w:szCs w:val="11"/>
        </w:rPr>
        <w:t>Vi..</w:t>
      </w:r>
      <w:r>
        <w:rPr>
          <w:rFonts w:cs="Arial" w:hAnsi="Arial" w:eastAsia="Arial" w:ascii="Arial"/>
          <w:i/>
          <w:color w:val="707070"/>
          <w:spacing w:val="0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i/>
          <w:color w:val="707070"/>
          <w:spacing w:val="-3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43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5F5F5E"/>
          <w:spacing w:val="0"/>
          <w:w w:val="121"/>
          <w:position w:val="-1"/>
          <w:sz w:val="10"/>
          <w:szCs w:val="10"/>
        </w:rPr>
        <w:t>tZ</w:t>
      </w:r>
      <w:r>
        <w:rPr>
          <w:rFonts w:cs="Arial" w:hAnsi="Arial" w:eastAsia="Arial" w:ascii="Arial"/>
          <w:color w:val="898A8A"/>
          <w:spacing w:val="0"/>
          <w:w w:val="12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BDBEC0"/>
          <w:spacing w:val="0"/>
          <w:w w:val="51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07070"/>
          <w:spacing w:val="0"/>
          <w:w w:val="81"/>
          <w:position w:val="-1"/>
          <w:sz w:val="10"/>
          <w:szCs w:val="10"/>
        </w:rPr>
        <w:t>Vl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898A8A"/>
          <w:spacing w:val="0"/>
          <w:w w:val="129"/>
          <w:position w:val="-1"/>
          <w:sz w:val="10"/>
          <w:szCs w:val="10"/>
        </w:rPr>
        <w:t>li</w:t>
      </w:r>
      <w:r>
        <w:rPr>
          <w:rFonts w:cs="Malgun Gothic" w:hAnsi="Malgun Gothic" w:eastAsia="Malgun Gothic" w:ascii="Malgun Gothic"/>
          <w:color w:val="898A8A"/>
          <w:spacing w:val="0"/>
          <w:w w:val="28"/>
          <w:position w:val="-1"/>
          <w:sz w:val="10"/>
          <w:szCs w:val="10"/>
        </w:rPr>
        <w:t>�</w:t>
      </w:r>
      <w:r>
        <w:rPr>
          <w:rFonts w:cs="Arial" w:hAnsi="Arial" w:eastAsia="Arial" w:ascii="Arial"/>
          <w:color w:val="707070"/>
          <w:spacing w:val="0"/>
          <w:w w:val="5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707070"/>
          <w:spacing w:val="0"/>
          <w:w w:val="69"/>
          <w:position w:val="-1"/>
          <w:sz w:val="10"/>
          <w:szCs w:val="10"/>
        </w:rPr>
        <w:t>\.;</w:t>
      </w:r>
      <w:r>
        <w:rPr>
          <w:rFonts w:cs="Arial" w:hAnsi="Arial" w:eastAsia="Arial" w:ascii="Arial"/>
          <w:color w:val="898A8A"/>
          <w:spacing w:val="0"/>
          <w:w w:val="103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9B9C9C"/>
          <w:spacing w:val="0"/>
          <w:w w:val="86"/>
          <w:position w:val="-1"/>
          <w:sz w:val="10"/>
          <w:szCs w:val="10"/>
        </w:rPr>
        <w:t>·</w:t>
      </w:r>
      <w:r>
        <w:rPr>
          <w:rFonts w:cs="Arial" w:hAnsi="Arial" w:eastAsia="Arial" w:ascii="Arial"/>
          <w:color w:val="9B9C9C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9B9C9C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F5F5E"/>
          <w:spacing w:val="0"/>
          <w:w w:val="151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9B9C9C"/>
          <w:spacing w:val="0"/>
          <w:w w:val="94"/>
          <w:position w:val="-1"/>
          <w:sz w:val="10"/>
          <w:szCs w:val="10"/>
        </w:rPr>
        <w:t>-,</w:t>
      </w:r>
      <w:r>
        <w:rPr>
          <w:rFonts w:cs="Arial" w:hAnsi="Arial" w:eastAsia="Arial" w:ascii="Arial"/>
          <w:color w:val="9B9C9C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05050"/>
          <w:spacing w:val="0"/>
          <w:w w:val="103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5F5F5E"/>
          <w:spacing w:val="0"/>
          <w:w w:val="8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F5F5E"/>
          <w:spacing w:val="0"/>
          <w:w w:val="116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707070"/>
          <w:spacing w:val="0"/>
          <w:w w:val="84"/>
          <w:position w:val="-1"/>
          <w:sz w:val="10"/>
          <w:szCs w:val="10"/>
        </w:rPr>
        <w:t>!',;</w:t>
      </w:r>
      <w:r>
        <w:rPr>
          <w:rFonts w:cs="Arial" w:hAnsi="Arial" w:eastAsia="Arial" w:ascii="Arial"/>
          <w:color w:val="505050"/>
          <w:spacing w:val="0"/>
          <w:w w:val="129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5F5F5E"/>
          <w:spacing w:val="0"/>
          <w:w w:val="110"/>
          <w:position w:val="-1"/>
          <w:sz w:val="10"/>
          <w:szCs w:val="10"/>
        </w:rPr>
        <w:t>OC</w:t>
      </w:r>
      <w:r>
        <w:rPr>
          <w:rFonts w:cs="Arial" w:hAnsi="Arial" w:eastAsia="Arial" w:ascii="Arial"/>
          <w:color w:val="898A8A"/>
          <w:spacing w:val="0"/>
          <w:w w:val="122"/>
          <w:position w:val="-1"/>
          <w:sz w:val="10"/>
          <w:szCs w:val="10"/>
        </w:rPr>
        <w:t>W</w:t>
      </w:r>
      <w:r>
        <w:rPr>
          <w:rFonts w:cs="Arial" w:hAnsi="Arial" w:eastAsia="Arial" w:ascii="Arial"/>
          <w:color w:val="505050"/>
          <w:spacing w:val="0"/>
          <w:w w:val="103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505050"/>
          <w:spacing w:val="0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F5F5E"/>
          <w:spacing w:val="0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707070"/>
          <w:spacing w:val="0"/>
          <w:w w:val="129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9B9C9C"/>
          <w:spacing w:val="0"/>
          <w:w w:val="92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9B9C9C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F5F5E"/>
          <w:spacing w:val="0"/>
          <w:w w:val="64"/>
          <w:position w:val="-1"/>
          <w:sz w:val="10"/>
          <w:szCs w:val="10"/>
        </w:rPr>
        <w:t>¡</w:t>
      </w:r>
      <w:r>
        <w:rPr>
          <w:rFonts w:cs="Arial" w:hAnsi="Arial" w:eastAsia="Arial" w:ascii="Arial"/>
          <w:color w:val="505050"/>
          <w:spacing w:val="0"/>
          <w:w w:val="116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505050"/>
          <w:spacing w:val="0"/>
          <w:w w:val="82"/>
          <w:position w:val="-1"/>
          <w:sz w:val="10"/>
          <w:szCs w:val="10"/>
        </w:rPr>
        <w:t>&lt;..</w:t>
      </w:r>
      <w:r>
        <w:rPr>
          <w:rFonts w:cs="Malgun Gothic" w:hAnsi="Malgun Gothic" w:eastAsia="Malgun Gothic" w:ascii="Malgun Gothic"/>
          <w:color w:val="5F5F5E"/>
          <w:spacing w:val="0"/>
          <w:w w:val="50"/>
          <w:position w:val="-1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5F5F5E"/>
          <w:spacing w:val="-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0"/>
          <w:w w:val="94"/>
          <w:position w:val="-1"/>
          <w:sz w:val="11"/>
          <w:szCs w:val="11"/>
        </w:rPr>
        <w:t>1</w:t>
      </w:r>
      <w:r>
        <w:rPr>
          <w:rFonts w:cs="Arial" w:hAnsi="Arial" w:eastAsia="Arial" w:ascii="Arial"/>
          <w:color w:val="9B9C9C"/>
          <w:spacing w:val="0"/>
          <w:w w:val="141"/>
          <w:position w:val="-1"/>
          <w:sz w:val="11"/>
          <w:szCs w:val="11"/>
        </w:rPr>
        <w:t>,</w:t>
      </w:r>
      <w:r>
        <w:rPr>
          <w:rFonts w:cs="Arial" w:hAnsi="Arial" w:eastAsia="Arial" w:ascii="Arial"/>
          <w:color w:val="9B9C9C"/>
          <w:spacing w:val="-2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AEAFAF"/>
          <w:spacing w:val="0"/>
          <w:w w:val="10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707070"/>
          <w:spacing w:val="0"/>
          <w:w w:val="103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5F5F5E"/>
          <w:spacing w:val="0"/>
          <w:w w:val="38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F5F5E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0"/>
          <w:w w:val="90"/>
          <w:position w:val="-1"/>
          <w:sz w:val="10"/>
          <w:szCs w:val="10"/>
        </w:rPr>
        <w:t>:.</w:t>
      </w:r>
      <w:r>
        <w:rPr>
          <w:rFonts w:cs="Arial" w:hAnsi="Arial" w:eastAsia="Arial" w:ascii="Arial"/>
          <w:color w:val="505050"/>
          <w:spacing w:val="0"/>
          <w:w w:val="116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AEAFAF"/>
          <w:spacing w:val="0"/>
          <w:w w:val="10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898A8A"/>
          <w:spacing w:val="0"/>
          <w:w w:val="52"/>
          <w:position w:val="-1"/>
          <w:sz w:val="10"/>
          <w:szCs w:val="10"/>
        </w:rPr>
        <w:t>'"</w:t>
      </w:r>
      <w:r>
        <w:rPr>
          <w:rFonts w:cs="Arial" w:hAnsi="Arial" w:eastAsia="Arial" w:ascii="Arial"/>
          <w:color w:val="89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-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07070"/>
          <w:spacing w:val="0"/>
          <w:w w:val="165"/>
          <w:position w:val="-1"/>
          <w:sz w:val="11"/>
          <w:szCs w:val="11"/>
        </w:rPr>
        <w:t>f</w:t>
      </w:r>
      <w:r>
        <w:rPr>
          <w:rFonts w:cs="Arial" w:hAnsi="Arial" w:eastAsia="Arial" w:ascii="Arial"/>
          <w:color w:val="5F5F5E"/>
          <w:spacing w:val="0"/>
          <w:w w:val="91"/>
          <w:position w:val="-1"/>
          <w:sz w:val="11"/>
          <w:szCs w:val="11"/>
        </w:rPr>
        <w:t>x</w:t>
      </w:r>
      <w:r>
        <w:rPr>
          <w:rFonts w:cs="Arial" w:hAnsi="Arial" w:eastAsia="Arial" w:ascii="Arial"/>
          <w:color w:val="5F5F5E"/>
          <w:spacing w:val="0"/>
          <w:w w:val="101"/>
          <w:position w:val="-1"/>
          <w:sz w:val="11"/>
          <w:szCs w:val="11"/>
        </w:rPr>
        <w:t>+</w:t>
      </w:r>
      <w:r>
        <w:rPr>
          <w:rFonts w:cs="Arial" w:hAnsi="Arial" w:eastAsia="Arial" w:ascii="Arial"/>
          <w:color w:val="505050"/>
          <w:spacing w:val="0"/>
          <w:w w:val="117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5F5F5E"/>
          <w:spacing w:val="0"/>
          <w:w w:val="109"/>
          <w:position w:val="-1"/>
          <w:sz w:val="11"/>
          <w:szCs w:val="11"/>
        </w:rPr>
        <w:t>O</w:t>
      </w:r>
      <w:r>
        <w:rPr>
          <w:rFonts w:cs="Malgun Gothic" w:hAnsi="Malgun Gothic" w:eastAsia="Malgun Gothic" w:ascii="Malgun Gothic"/>
          <w:color w:val="898A8A"/>
          <w:spacing w:val="0"/>
          <w:w w:val="52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505050"/>
          <w:spacing w:val="0"/>
          <w:w w:val="117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898A8A"/>
          <w:spacing w:val="0"/>
          <w:w w:val="108"/>
          <w:position w:val="-1"/>
          <w:sz w:val="11"/>
          <w:szCs w:val="11"/>
        </w:rPr>
        <w:t>X</w:t>
      </w:r>
      <w:r>
        <w:rPr>
          <w:rFonts w:cs="Malgun Gothic" w:hAnsi="Malgun Gothic" w:eastAsia="Malgun Gothic" w:ascii="Malgun Gothic"/>
          <w:color w:val="707070"/>
          <w:spacing w:val="0"/>
          <w:w w:val="39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898A8A"/>
          <w:spacing w:val="0"/>
          <w:w w:val="47"/>
          <w:position w:val="-1"/>
          <w:sz w:val="11"/>
          <w:szCs w:val="11"/>
        </w:rPr>
        <w:t>:</w:t>
      </w:r>
      <w:r>
        <w:rPr>
          <w:rFonts w:cs="Arial" w:hAnsi="Arial" w:eastAsia="Arial" w:ascii="Arial"/>
          <w:color w:val="9B9C9C"/>
          <w:spacing w:val="0"/>
          <w:w w:val="94"/>
          <w:position w:val="-1"/>
          <w:sz w:val="11"/>
          <w:szCs w:val="11"/>
        </w:rPr>
        <w:t>:</w:t>
      </w:r>
      <w:r>
        <w:rPr>
          <w:rFonts w:cs="Arial" w:hAnsi="Arial" w:eastAsia="Arial" w:ascii="Arial"/>
          <w:color w:val="9B9C9C"/>
          <w:spacing w:val="0"/>
          <w:w w:val="47"/>
          <w:position w:val="-1"/>
          <w:sz w:val="11"/>
          <w:szCs w:val="11"/>
        </w:rPr>
        <w:t>,:</w:t>
      </w:r>
      <w:r>
        <w:rPr>
          <w:rFonts w:cs="Arial" w:hAnsi="Arial" w:eastAsia="Arial" w:ascii="Arial"/>
          <w:color w:val="5F5F5E"/>
          <w:spacing w:val="0"/>
          <w:w w:val="105"/>
          <w:position w:val="-1"/>
          <w:sz w:val="11"/>
          <w:szCs w:val="11"/>
        </w:rPr>
        <w:t>e</w:t>
      </w:r>
      <w:r>
        <w:rPr>
          <w:rFonts w:cs="Arial" w:hAnsi="Arial" w:eastAsia="Arial" w:ascii="Arial"/>
          <w:color w:val="707070"/>
          <w:spacing w:val="0"/>
          <w:w w:val="104"/>
          <w:position w:val="-1"/>
          <w:sz w:val="11"/>
          <w:szCs w:val="11"/>
        </w:rPr>
        <w:t>y</w:t>
      </w:r>
      <w:r>
        <w:rPr>
          <w:rFonts w:cs="Malgun Gothic" w:hAnsi="Malgun Gothic" w:eastAsia="Malgun Gothic" w:ascii="Malgun Gothic"/>
          <w:color w:val="707070"/>
          <w:spacing w:val="0"/>
          <w:w w:val="39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898A8A"/>
          <w:spacing w:val="0"/>
          <w:w w:val="75"/>
          <w:position w:val="-1"/>
          <w:sz w:val="11"/>
          <w:szCs w:val="11"/>
        </w:rPr>
        <w:t>:-</w:t>
      </w:r>
      <w:r>
        <w:rPr>
          <w:rFonts w:cs="Arial" w:hAnsi="Arial" w:eastAsia="Arial" w:ascii="Arial"/>
          <w:color w:val="898A8A"/>
          <w:spacing w:val="0"/>
          <w:w w:val="94"/>
          <w:position w:val="-1"/>
          <w:sz w:val="11"/>
          <w:szCs w:val="11"/>
        </w:rPr>
        <w:t>:</w:t>
      </w:r>
      <w:r>
        <w:rPr>
          <w:rFonts w:cs="Arial" w:hAnsi="Arial" w:eastAsia="Arial" w:ascii="Arial"/>
          <w:color w:val="707070"/>
          <w:spacing w:val="0"/>
          <w:w w:val="118"/>
          <w:position w:val="-1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144"/>
          <w:position w:val="-1"/>
          <w:sz w:val="11"/>
          <w:szCs w:val="11"/>
        </w:rPr>
        <w:t>z</w:t>
      </w:r>
      <w:r>
        <w:rPr>
          <w:rFonts w:cs="Arial" w:hAnsi="Arial" w:eastAsia="Arial" w:ascii="Arial"/>
          <w:color w:val="5F5F5E"/>
          <w:spacing w:val="0"/>
          <w:w w:val="67"/>
          <w:position w:val="-1"/>
          <w:sz w:val="11"/>
          <w:szCs w:val="11"/>
        </w:rPr>
        <w:t>c.</w:t>
      </w:r>
      <w:r>
        <w:rPr>
          <w:rFonts w:cs="Arial" w:hAnsi="Arial" w:eastAsia="Arial" w:ascii="Arial"/>
          <w:color w:val="5F5F5E"/>
          <w:spacing w:val="6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68"/>
          <w:position w:val="-1"/>
          <w:sz w:val="13"/>
          <w:szCs w:val="13"/>
        </w:rPr>
        <w:t>fll</w:t>
      </w:r>
      <w:r>
        <w:rPr>
          <w:rFonts w:cs="Times New Roman" w:hAnsi="Times New Roman" w:eastAsia="Times New Roman" w:ascii="Times New Roman"/>
          <w:color w:val="707070"/>
          <w:spacing w:val="0"/>
          <w:w w:val="76"/>
          <w:position w:val="-1"/>
          <w:sz w:val="13"/>
          <w:szCs w:val="13"/>
        </w:rPr>
        <w:t>W</w:t>
      </w:r>
      <w:r>
        <w:rPr>
          <w:rFonts w:cs="Times New Roman" w:hAnsi="Times New Roman" w:eastAsia="Times New Roman" w:ascii="Times New Roman"/>
          <w:color w:val="707070"/>
          <w:spacing w:val="0"/>
          <w:w w:val="107"/>
          <w:position w:val="-1"/>
          <w:sz w:val="13"/>
          <w:szCs w:val="13"/>
        </w:rPr>
        <w:t>fa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position w:val="-1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707070"/>
          <w:spacing w:val="-11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707070"/>
          <w:spacing w:val="0"/>
          <w:w w:val="64"/>
          <w:position w:val="-1"/>
          <w:sz w:val="10"/>
          <w:szCs w:val="10"/>
        </w:rPr>
        <w:t>.,ie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5F5F5E"/>
          <w:spacing w:val="0"/>
          <w:w w:val="103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898A8A"/>
          <w:spacing w:val="0"/>
          <w:w w:val="129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707070"/>
          <w:spacing w:val="0"/>
          <w:w w:val="106"/>
          <w:position w:val="-1"/>
          <w:sz w:val="10"/>
          <w:szCs w:val="10"/>
        </w:rPr>
        <w:t>Ui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07070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F5F5E"/>
          <w:spacing w:val="0"/>
          <w:w w:val="122"/>
          <w:position w:val="-1"/>
          <w:sz w:val="10"/>
          <w:szCs w:val="10"/>
        </w:rPr>
        <w:t>W</w:t>
      </w:r>
      <w:r>
        <w:rPr>
          <w:rFonts w:cs="Arial" w:hAnsi="Arial" w:eastAsia="Arial" w:ascii="Arial"/>
          <w:color w:val="707070"/>
          <w:spacing w:val="0"/>
          <w:w w:val="116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5F5F5E"/>
          <w:spacing w:val="0"/>
          <w:w w:val="129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898A8A"/>
          <w:spacing w:val="0"/>
          <w:w w:val="103"/>
          <w:position w:val="-1"/>
          <w:sz w:val="10"/>
          <w:szCs w:val="10"/>
        </w:rPr>
        <w:t>ú</w:t>
      </w:r>
      <w:r>
        <w:rPr>
          <w:rFonts w:cs="Arial" w:hAnsi="Arial" w:eastAsia="Arial" w:ascii="Arial"/>
          <w:color w:val="9B9C9C"/>
          <w:spacing w:val="0"/>
          <w:w w:val="125"/>
          <w:position w:val="-1"/>
          <w:sz w:val="10"/>
          <w:szCs w:val="10"/>
        </w:rPr>
        <w:t>:"</w:t>
      </w:r>
      <w:r>
        <w:rPr>
          <w:rFonts w:cs="Arial" w:hAnsi="Arial" w:eastAsia="Arial" w:ascii="Arial"/>
          <w:color w:val="5F5F5E"/>
          <w:spacing w:val="0"/>
          <w:w w:val="11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05050"/>
          <w:spacing w:val="0"/>
          <w:w w:val="8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707070"/>
          <w:spacing w:val="0"/>
          <w:w w:val="113"/>
          <w:position w:val="-1"/>
          <w:sz w:val="10"/>
          <w:szCs w:val="10"/>
        </w:rPr>
        <w:t>WJi/:</w:t>
      </w:r>
      <w:r>
        <w:rPr>
          <w:rFonts w:cs="Arial" w:hAnsi="Arial" w:eastAsia="Arial" w:ascii="Arial"/>
          <w:color w:val="9B9C9C"/>
          <w:spacing w:val="0"/>
          <w:w w:val="54"/>
          <w:position w:val="-1"/>
          <w:sz w:val="10"/>
          <w:szCs w:val="10"/>
        </w:rPr>
        <w:t>./J</w:t>
      </w:r>
      <w:r>
        <w:rPr>
          <w:rFonts w:cs="Arial" w:hAnsi="Arial" w:eastAsia="Arial" w:ascii="Arial"/>
          <w:color w:val="898A8A"/>
          <w:spacing w:val="0"/>
          <w:w w:val="103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898A8A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98A8A"/>
          <w:spacing w:val="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100"/>
          <w:position w:val="-1"/>
          <w:sz w:val="11"/>
          <w:szCs w:val="11"/>
        </w:rPr>
        <w:t>4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707070"/>
          <w:spacing w:val="2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79"/>
          <w:position w:val="-1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5F5F5E"/>
          <w:spacing w:val="0"/>
          <w:w w:val="44"/>
          <w:position w:val="-1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position w:val="-1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position w:val="-1"/>
          <w:sz w:val="13"/>
          <w:szCs w:val="13"/>
        </w:rPr>
        <w:t>Dd</w:t>
      </w:r>
      <w:r>
        <w:rPr>
          <w:rFonts w:cs="Times New Roman" w:hAnsi="Times New Roman" w:eastAsia="Times New Roman" w:ascii="Times New Roman"/>
          <w:color w:val="707070"/>
          <w:spacing w:val="0"/>
          <w:w w:val="57"/>
          <w:position w:val="-1"/>
          <w:sz w:val="13"/>
          <w:szCs w:val="13"/>
        </w:rPr>
        <w:t>..:</w:t>
      </w:r>
      <w:r>
        <w:rPr>
          <w:rFonts w:cs="Times New Roman" w:hAnsi="Times New Roman" w:eastAsia="Times New Roman" w:ascii="Times New Roman"/>
          <w:color w:val="9B9C9C"/>
          <w:spacing w:val="0"/>
          <w:w w:val="119"/>
          <w:position w:val="-1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707070"/>
          <w:spacing w:val="0"/>
          <w:w w:val="133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5F5F5E"/>
          <w:spacing w:val="0"/>
          <w:w w:val="51"/>
          <w:position w:val="-1"/>
          <w:sz w:val="13"/>
          <w:szCs w:val="13"/>
        </w:rPr>
        <w:t>&gt;G</w:t>
      </w:r>
      <w:r>
        <w:rPr>
          <w:rFonts w:cs="Times New Roman" w:hAnsi="Times New Roman" w:eastAsia="Times New Roman" w:ascii="Times New Roman"/>
          <w:color w:val="707070"/>
          <w:spacing w:val="0"/>
          <w:w w:val="86"/>
          <w:position w:val="-1"/>
          <w:sz w:val="13"/>
          <w:szCs w:val="13"/>
        </w:rPr>
        <w:t>s.</w:t>
      </w:r>
      <w:r>
        <w:rPr>
          <w:rFonts w:cs="Malgun Gothic" w:hAnsi="Malgun Gothic" w:eastAsia="Malgun Gothic" w:ascii="Malgun Gothic"/>
          <w:color w:val="9B9C9C"/>
          <w:spacing w:val="0"/>
          <w:w w:val="44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9B9C9C"/>
          <w:spacing w:val="-1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898A8A"/>
          <w:spacing w:val="0"/>
          <w:w w:val="98"/>
          <w:position w:val="-1"/>
          <w:sz w:val="11"/>
          <w:szCs w:val="11"/>
        </w:rPr>
        <w:t>A</w:t>
      </w:r>
      <w:r>
        <w:rPr>
          <w:rFonts w:cs="Arial" w:hAnsi="Arial" w:eastAsia="Arial" w:ascii="Arial"/>
          <w:color w:val="5F5F5E"/>
          <w:spacing w:val="0"/>
          <w:w w:val="118"/>
          <w:position w:val="-1"/>
          <w:sz w:val="11"/>
          <w:szCs w:val="11"/>
        </w:rPr>
        <w:t>t</w:t>
      </w:r>
      <w:r>
        <w:rPr>
          <w:rFonts w:cs="Malgun Gothic" w:hAnsi="Malgun Gothic" w:eastAsia="Malgun Gothic" w:ascii="Malgun Gothic"/>
          <w:color w:val="5F5F5E"/>
          <w:spacing w:val="0"/>
          <w:w w:val="72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5F5F5E"/>
          <w:spacing w:val="0"/>
          <w:w w:val="105"/>
          <w:position w:val="-1"/>
          <w:sz w:val="11"/>
          <w:szCs w:val="11"/>
        </w:rPr>
        <w:t>a</w:t>
      </w:r>
      <w:r>
        <w:rPr>
          <w:rFonts w:cs="Arial" w:hAnsi="Arial" w:eastAsia="Arial" w:ascii="Arial"/>
          <w:color w:val="5F5F5E"/>
          <w:spacing w:val="0"/>
          <w:w w:val="107"/>
          <w:position w:val="-1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104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AEAFAF"/>
          <w:spacing w:val="0"/>
          <w:w w:val="110"/>
          <w:position w:val="-1"/>
          <w:sz w:val="11"/>
          <w:szCs w:val="11"/>
        </w:rPr>
        <w:t>"</w:t>
      </w:r>
      <w:r>
        <w:rPr>
          <w:rFonts w:cs="Arial" w:hAnsi="Arial" w:eastAsia="Arial" w:ascii="Arial"/>
          <w:color w:val="9B9C9C"/>
          <w:spacing w:val="0"/>
          <w:w w:val="137"/>
          <w:position w:val="-1"/>
          <w:sz w:val="11"/>
          <w:szCs w:val="11"/>
        </w:rPr>
        <w:t>-</w:t>
      </w:r>
      <w:r>
        <w:rPr>
          <w:rFonts w:cs="Arial" w:hAnsi="Arial" w:eastAsia="Arial" w:ascii="Arial"/>
          <w:color w:val="898A8A"/>
          <w:spacing w:val="0"/>
          <w:w w:val="47"/>
          <w:position w:val="-1"/>
          <w:sz w:val="11"/>
          <w:szCs w:val="11"/>
        </w:rPr>
        <w:t>.</w:t>
      </w:r>
      <w:r>
        <w:rPr>
          <w:rFonts w:cs="Arial" w:hAnsi="Arial" w:eastAsia="Arial" w:ascii="Arial"/>
          <w:color w:val="AEAFAF"/>
          <w:spacing w:val="0"/>
          <w:w w:val="98"/>
          <w:position w:val="-1"/>
          <w:sz w:val="11"/>
          <w:szCs w:val="11"/>
        </w:rPr>
        <w:t>·</w:t>
      </w:r>
      <w:r>
        <w:rPr>
          <w:rFonts w:cs="Arial" w:hAnsi="Arial" w:eastAsia="Arial" w:ascii="Arial"/>
          <w:color w:val="AEAFAF"/>
          <w:spacing w:val="0"/>
          <w:w w:val="64"/>
          <w:position w:val="-1"/>
          <w:sz w:val="11"/>
          <w:szCs w:val="11"/>
        </w:rPr>
        <w:t>.-</w:t>
      </w:r>
      <w:r>
        <w:rPr>
          <w:rFonts w:cs="Malgun Gothic" w:hAnsi="Malgun Gothic" w:eastAsia="Malgun Gothic" w:ascii="Malgun Gothic"/>
          <w:color w:val="707070"/>
          <w:spacing w:val="0"/>
          <w:w w:val="13"/>
          <w:position w:val="-1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707070"/>
          <w:spacing w:val="0"/>
          <w:w w:val="65"/>
          <w:position w:val="-1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707070"/>
          <w:spacing w:val="-10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49"/>
          <w:position w:val="-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83"/>
          <w:position w:val="-1"/>
          <w:sz w:val="13"/>
          <w:szCs w:val="13"/>
        </w:rPr>
        <w:t>tf,</w:t>
      </w:r>
      <w:r>
        <w:rPr>
          <w:rFonts w:cs="Times New Roman" w:hAnsi="Times New Roman" w:eastAsia="Times New Roman" w:ascii="Times New Roman"/>
          <w:color w:val="5F5F5E"/>
          <w:spacing w:val="0"/>
          <w:w w:val="59"/>
          <w:position w:val="-1"/>
          <w:sz w:val="13"/>
          <w:szCs w:val="13"/>
        </w:rPr>
        <w:t>-:0</w:t>
      </w:r>
      <w:r>
        <w:rPr>
          <w:rFonts w:cs="Times New Roman" w:hAnsi="Times New Roman" w:eastAsia="Times New Roman" w:ascii="Times New Roman"/>
          <w:color w:val="9B9C9C"/>
          <w:spacing w:val="0"/>
          <w:w w:val="59"/>
          <w:position w:val="-1"/>
          <w:sz w:val="13"/>
          <w:szCs w:val="13"/>
        </w:rPr>
        <w:t>:</w:t>
      </w:r>
      <w:r>
        <w:rPr>
          <w:rFonts w:cs="Malgun Gothic" w:hAnsi="Malgun Gothic" w:eastAsia="Malgun Gothic" w:ascii="Malgun Gothic"/>
          <w:color w:val="707070"/>
          <w:spacing w:val="0"/>
          <w:w w:val="83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707070"/>
          <w:spacing w:val="0"/>
          <w:w w:val="88"/>
          <w:position w:val="-1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9B9C9C"/>
          <w:spacing w:val="0"/>
          <w:w w:val="99"/>
          <w:position w:val="-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9B9C9C"/>
          <w:spacing w:val="-18"/>
          <w:w w:val="100"/>
          <w:position w:val="-1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898A8A"/>
          <w:spacing w:val="0"/>
          <w:w w:val="129"/>
          <w:position w:val="-1"/>
          <w:sz w:val="10"/>
          <w:szCs w:val="10"/>
        </w:rPr>
        <w:t>�</w:t>
      </w:r>
      <w:r>
        <w:rPr>
          <w:rFonts w:cs="Arial" w:hAnsi="Arial" w:eastAsia="Arial" w:ascii="Arial"/>
          <w:color w:val="5F5F5E"/>
          <w:spacing w:val="0"/>
          <w:w w:val="118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707070"/>
          <w:spacing w:val="0"/>
          <w:w w:val="16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707070"/>
          <w:spacing w:val="0"/>
          <w:w w:val="113"/>
          <w:position w:val="-1"/>
          <w:sz w:val="10"/>
          <w:szCs w:val="10"/>
        </w:rPr>
        <w:t>AP</w:t>
      </w:r>
      <w:r>
        <w:rPr>
          <w:rFonts w:cs="Arial" w:hAnsi="Arial" w:eastAsia="Arial" w:ascii="Arial"/>
          <w:color w:val="707070"/>
          <w:spacing w:val="0"/>
          <w:w w:val="116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0"/>
          <w:szCs w:val="10"/>
        </w:rPr>
        <w:t>   </w:t>
      </w:r>
      <w:r>
        <w:rPr>
          <w:rFonts w:cs="Arial" w:hAnsi="Arial" w:eastAsia="Arial" w:ascii="Arial"/>
          <w:color w:val="707070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707070"/>
          <w:spacing w:val="1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69"/>
          <w:position w:val="-1"/>
          <w:sz w:val="15"/>
          <w:szCs w:val="15"/>
        </w:rPr>
        <w:t>.V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lineRule="exact" w:line="260"/>
        <w:ind w:left="330"/>
      </w:pPr>
      <w:r>
        <w:pict>
          <v:shape type="#_x0000_t202" style="position:absolute;margin-left:472.32pt;margin-top:1.69492pt;width:20.16pt;height:5.5pt;mso-position-horizontal-relative:page;mso-position-vertical-relative:paragraph;z-index:-105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"/>
                      <w:szCs w:val="11"/>
                    </w:rPr>
                    <w:jc w:val="left"/>
                    <w:spacing w:lineRule="exact" w:line="100"/>
                    <w:ind w:right="-36"/>
                  </w:pPr>
                  <w:r>
                    <w:rPr>
                      <w:rFonts w:cs="Arial" w:hAnsi="Arial" w:eastAsia="Arial" w:ascii="Arial"/>
                      <w:i/>
                      <w:color w:val="898A8A"/>
                      <w:spacing w:val="0"/>
                      <w:w w:val="58"/>
                      <w:sz w:val="11"/>
                      <w:szCs w:val="11"/>
                    </w:rPr>
                    <w:t>(1</w:t>
                  </w:r>
                  <w:r>
                    <w:rPr>
                      <w:rFonts w:cs="Arial" w:hAnsi="Arial" w:eastAsia="Arial" w:ascii="Arial"/>
                      <w:i/>
                      <w:color w:val="898A8A"/>
                      <w:spacing w:val="0"/>
                      <w:w w:val="58"/>
                      <w:sz w:val="11"/>
                      <w:szCs w:val="11"/>
                    </w:rPr>
                    <w:t>                </w:t>
                  </w:r>
                  <w:r>
                    <w:rPr>
                      <w:rFonts w:cs="Arial" w:hAnsi="Arial" w:eastAsia="Arial" w:ascii="Arial"/>
                      <w:i/>
                      <w:color w:val="898A8A"/>
                      <w:spacing w:val="2"/>
                      <w:w w:val="58"/>
                      <w:sz w:val="11"/>
                      <w:szCs w:val="11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AEAFAF"/>
                      <w:spacing w:val="0"/>
                      <w:w w:val="100"/>
                      <w:sz w:val="11"/>
                      <w:szCs w:val="11"/>
                    </w:rPr>
                    <w:t>'.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F5F5E"/>
          <w:w w:val="58"/>
          <w:position w:val="9"/>
          <w:sz w:val="11"/>
          <w:szCs w:val="11"/>
        </w:rPr>
        <w:t>l</w:t>
      </w:r>
      <w:r>
        <w:rPr>
          <w:rFonts w:cs="Arial" w:hAnsi="Arial" w:eastAsia="Arial" w:ascii="Arial"/>
          <w:color w:val="5F5F5E"/>
          <w:w w:val="105"/>
          <w:position w:val="9"/>
          <w:sz w:val="11"/>
          <w:szCs w:val="11"/>
        </w:rPr>
        <w:t>g</w:t>
      </w:r>
      <w:r>
        <w:rPr>
          <w:rFonts w:cs="Arial" w:hAnsi="Arial" w:eastAsia="Arial" w:ascii="Arial"/>
          <w:color w:val="707070"/>
          <w:w w:val="108"/>
          <w:position w:val="9"/>
          <w:sz w:val="11"/>
          <w:szCs w:val="11"/>
        </w:rPr>
        <w:t>E</w:t>
      </w:r>
      <w:r>
        <w:rPr>
          <w:rFonts w:cs="Arial" w:hAnsi="Arial" w:eastAsia="Arial" w:ascii="Arial"/>
          <w:color w:val="707070"/>
          <w:w w:val="117"/>
          <w:position w:val="9"/>
          <w:sz w:val="11"/>
          <w:szCs w:val="11"/>
        </w:rPr>
        <w:t>2</w:t>
      </w:r>
      <w:r>
        <w:rPr>
          <w:rFonts w:cs="Arial" w:hAnsi="Arial" w:eastAsia="Arial" w:ascii="Arial"/>
          <w:color w:val="505050"/>
          <w:w w:val="104"/>
          <w:position w:val="9"/>
          <w:sz w:val="11"/>
          <w:szCs w:val="11"/>
        </w:rPr>
        <w:t>s</w:t>
      </w:r>
      <w:r>
        <w:rPr>
          <w:rFonts w:cs="Arial" w:hAnsi="Arial" w:eastAsia="Arial" w:ascii="Arial"/>
          <w:color w:val="707070"/>
          <w:w w:val="107"/>
          <w:position w:val="9"/>
          <w:sz w:val="11"/>
          <w:szCs w:val="11"/>
        </w:rPr>
        <w:t>F</w:t>
      </w:r>
      <w:r>
        <w:rPr>
          <w:rFonts w:cs="Malgun Gothic" w:hAnsi="Malgun Gothic" w:eastAsia="Malgun Gothic" w:ascii="Malgun Gothic"/>
          <w:color w:val="707070"/>
          <w:w w:val="58"/>
          <w:position w:val="9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w w:val="104"/>
          <w:position w:val="9"/>
          <w:sz w:val="11"/>
          <w:szCs w:val="11"/>
        </w:rPr>
        <w:t>s</w:t>
      </w:r>
      <w:r>
        <w:rPr>
          <w:rFonts w:cs="Arial" w:hAnsi="Arial" w:eastAsia="Arial" w:ascii="Arial"/>
          <w:color w:val="707070"/>
          <w:w w:val="176"/>
          <w:position w:val="9"/>
          <w:sz w:val="11"/>
          <w:szCs w:val="11"/>
        </w:rPr>
        <w:t>(</w:t>
      </w:r>
      <w:r>
        <w:rPr>
          <w:rFonts w:cs="Arial" w:hAnsi="Arial" w:eastAsia="Arial" w:ascii="Arial"/>
          <w:color w:val="505050"/>
          <w:w w:val="84"/>
          <w:position w:val="9"/>
          <w:sz w:val="11"/>
          <w:szCs w:val="11"/>
        </w:rPr>
        <w:t>O</w:t>
      </w:r>
      <w:r>
        <w:rPr>
          <w:rFonts w:cs="Arial" w:hAnsi="Arial" w:eastAsia="Arial" w:ascii="Arial"/>
          <w:color w:val="707070"/>
          <w:w w:val="117"/>
          <w:position w:val="9"/>
          <w:sz w:val="11"/>
          <w:szCs w:val="11"/>
        </w:rPr>
        <w:t>lr</w:t>
      </w:r>
      <w:r>
        <w:rPr>
          <w:rFonts w:cs="Arial" w:hAnsi="Arial" w:eastAsia="Arial" w:ascii="Arial"/>
          <w:color w:val="898A8A"/>
          <w:w w:val="236"/>
          <w:position w:val="9"/>
          <w:sz w:val="11"/>
          <w:szCs w:val="11"/>
        </w:rPr>
        <w:t>,</w:t>
      </w:r>
      <w:r>
        <w:rPr>
          <w:rFonts w:cs="Arial" w:hAnsi="Arial" w:eastAsia="Arial" w:ascii="Arial"/>
          <w:color w:val="898A8A"/>
          <w:w w:val="100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-3"/>
          <w:w w:val="100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AEAFAF"/>
          <w:spacing w:val="0"/>
          <w:w w:val="103"/>
          <w:position w:val="9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0"/>
          <w:w w:val="98"/>
          <w:position w:val="9"/>
          <w:sz w:val="11"/>
          <w:szCs w:val="11"/>
        </w:rPr>
        <w:t>-</w:t>
      </w:r>
      <w:r>
        <w:rPr>
          <w:rFonts w:cs="Arial" w:hAnsi="Arial" w:eastAsia="Arial" w:ascii="Arial"/>
          <w:color w:val="5F5F5E"/>
          <w:spacing w:val="0"/>
          <w:w w:val="99"/>
          <w:position w:val="9"/>
          <w:sz w:val="11"/>
          <w:szCs w:val="11"/>
        </w:rPr>
        <w:t>H</w:t>
      </w:r>
      <w:r>
        <w:rPr>
          <w:rFonts w:cs="Arial" w:hAnsi="Arial" w:eastAsia="Arial" w:ascii="Arial"/>
          <w:color w:val="5F5F5E"/>
          <w:spacing w:val="0"/>
          <w:w w:val="105"/>
          <w:position w:val="9"/>
          <w:sz w:val="11"/>
          <w:szCs w:val="11"/>
        </w:rPr>
        <w:t>5</w:t>
      </w:r>
      <w:r>
        <w:rPr>
          <w:rFonts w:cs="Arial" w:hAnsi="Arial" w:eastAsia="Arial" w:ascii="Arial"/>
          <w:color w:val="505050"/>
          <w:spacing w:val="0"/>
          <w:w w:val="117"/>
          <w:position w:val="9"/>
          <w:sz w:val="11"/>
          <w:szCs w:val="11"/>
        </w:rPr>
        <w:t>8</w:t>
      </w:r>
      <w:r>
        <w:rPr>
          <w:rFonts w:cs="Arial" w:hAnsi="Arial" w:eastAsia="Arial" w:ascii="Arial"/>
          <w:color w:val="707070"/>
          <w:spacing w:val="0"/>
          <w:w w:val="110"/>
          <w:position w:val="9"/>
          <w:sz w:val="11"/>
          <w:szCs w:val="11"/>
        </w:rPr>
        <w:t>M</w:t>
      </w:r>
      <w:r>
        <w:rPr>
          <w:rFonts w:cs="Arial" w:hAnsi="Arial" w:eastAsia="Arial" w:ascii="Arial"/>
          <w:color w:val="707070"/>
          <w:spacing w:val="0"/>
          <w:w w:val="117"/>
          <w:position w:val="9"/>
          <w:sz w:val="11"/>
          <w:szCs w:val="11"/>
        </w:rPr>
        <w:t>l</w:t>
      </w:r>
      <w:r>
        <w:rPr>
          <w:rFonts w:cs="Arial" w:hAnsi="Arial" w:eastAsia="Arial" w:ascii="Arial"/>
          <w:color w:val="5F5F5E"/>
          <w:spacing w:val="0"/>
          <w:w w:val="94"/>
          <w:position w:val="9"/>
          <w:sz w:val="11"/>
          <w:szCs w:val="11"/>
        </w:rPr>
        <w:t>a</w:t>
      </w:r>
      <w:r>
        <w:rPr>
          <w:rFonts w:cs="Arial" w:hAnsi="Arial" w:eastAsia="Arial" w:ascii="Arial"/>
          <w:color w:val="5F5F5E"/>
          <w:spacing w:val="0"/>
          <w:w w:val="109"/>
          <w:position w:val="9"/>
          <w:sz w:val="11"/>
          <w:szCs w:val="11"/>
        </w:rPr>
        <w:t>G</w:t>
      </w:r>
      <w:r>
        <w:rPr>
          <w:rFonts w:cs="Arial" w:hAnsi="Arial" w:eastAsia="Arial" w:ascii="Arial"/>
          <w:color w:val="5F5F5E"/>
          <w:spacing w:val="0"/>
          <w:w w:val="137"/>
          <w:position w:val="9"/>
          <w:sz w:val="11"/>
          <w:szCs w:val="11"/>
        </w:rPr>
        <w:t>C:</w:t>
      </w:r>
      <w:r>
        <w:rPr>
          <w:rFonts w:cs="Arial" w:hAnsi="Arial" w:eastAsia="Arial" w:ascii="Arial"/>
          <w:color w:val="9B9C9C"/>
          <w:spacing w:val="0"/>
          <w:w w:val="118"/>
          <w:position w:val="9"/>
          <w:sz w:val="11"/>
          <w:szCs w:val="11"/>
        </w:rPr>
        <w:t>!</w:t>
      </w:r>
      <w:r>
        <w:rPr>
          <w:rFonts w:cs="Arial" w:hAnsi="Arial" w:eastAsia="Arial" w:ascii="Arial"/>
          <w:color w:val="5F5F5E"/>
          <w:spacing w:val="0"/>
          <w:w w:val="78"/>
          <w:position w:val="9"/>
          <w:sz w:val="11"/>
          <w:szCs w:val="11"/>
        </w:rPr>
        <w:t>&lt;</w:t>
      </w:r>
      <w:r>
        <w:rPr>
          <w:rFonts w:cs="Arial" w:hAnsi="Arial" w:eastAsia="Arial" w:ascii="Arial"/>
          <w:color w:val="505050"/>
          <w:spacing w:val="0"/>
          <w:w w:val="105"/>
          <w:position w:val="9"/>
          <w:sz w:val="11"/>
          <w:szCs w:val="11"/>
        </w:rPr>
        <w:t>4</w:t>
      </w:r>
      <w:r>
        <w:rPr>
          <w:rFonts w:cs="Arial" w:hAnsi="Arial" w:eastAsia="Arial" w:ascii="Arial"/>
          <w:color w:val="5F5F5E"/>
          <w:spacing w:val="0"/>
          <w:w w:val="108"/>
          <w:position w:val="9"/>
          <w:sz w:val="11"/>
          <w:szCs w:val="11"/>
        </w:rPr>
        <w:t>U</w:t>
      </w:r>
      <w:r>
        <w:rPr>
          <w:rFonts w:cs="Arial" w:hAnsi="Arial" w:eastAsia="Arial" w:ascii="Arial"/>
          <w:color w:val="9B9C9C"/>
          <w:spacing w:val="0"/>
          <w:w w:val="118"/>
          <w:position w:val="9"/>
          <w:sz w:val="11"/>
          <w:szCs w:val="11"/>
        </w:rPr>
        <w:t>,</w:t>
      </w:r>
      <w:r>
        <w:rPr>
          <w:rFonts w:cs="Arial" w:hAnsi="Arial" w:eastAsia="Arial" w:ascii="Arial"/>
          <w:color w:val="9B9C9C"/>
          <w:spacing w:val="13"/>
          <w:w w:val="100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47"/>
          <w:position w:val="9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127"/>
          <w:position w:val="9"/>
          <w:sz w:val="11"/>
          <w:szCs w:val="11"/>
        </w:rPr>
        <w:t>wP</w:t>
      </w:r>
      <w:r>
        <w:rPr>
          <w:rFonts w:cs="Arial" w:hAnsi="Arial" w:eastAsia="Arial" w:ascii="Arial"/>
          <w:color w:val="707070"/>
          <w:spacing w:val="0"/>
          <w:w w:val="70"/>
          <w:position w:val="9"/>
          <w:sz w:val="11"/>
          <w:szCs w:val="11"/>
        </w:rPr>
        <w:t>:</w:t>
      </w:r>
      <w:r>
        <w:rPr>
          <w:rFonts w:cs="Arial" w:hAnsi="Arial" w:eastAsia="Arial" w:ascii="Arial"/>
          <w:color w:val="707070"/>
          <w:spacing w:val="0"/>
          <w:w w:val="104"/>
          <w:position w:val="9"/>
          <w:sz w:val="11"/>
          <w:szCs w:val="11"/>
        </w:rPr>
        <w:t>z</w:t>
      </w:r>
      <w:r>
        <w:rPr>
          <w:rFonts w:cs="Arial" w:hAnsi="Arial" w:eastAsia="Arial" w:ascii="Arial"/>
          <w:color w:val="505050"/>
          <w:spacing w:val="0"/>
          <w:w w:val="117"/>
          <w:position w:val="9"/>
          <w:sz w:val="11"/>
          <w:szCs w:val="11"/>
        </w:rPr>
        <w:t>J</w:t>
      </w:r>
      <w:r>
        <w:rPr>
          <w:rFonts w:cs="Arial" w:hAnsi="Arial" w:eastAsia="Arial" w:ascii="Arial"/>
          <w:color w:val="5F5F5E"/>
          <w:spacing w:val="0"/>
          <w:w w:val="99"/>
          <w:position w:val="9"/>
          <w:sz w:val="11"/>
          <w:szCs w:val="11"/>
        </w:rPr>
        <w:t>H</w:t>
      </w:r>
      <w:r>
        <w:rPr>
          <w:rFonts w:cs="Arial" w:hAnsi="Arial" w:eastAsia="Arial" w:ascii="Arial"/>
          <w:color w:val="5F5F5E"/>
          <w:spacing w:val="0"/>
          <w:w w:val="117"/>
          <w:position w:val="9"/>
          <w:sz w:val="11"/>
          <w:szCs w:val="11"/>
        </w:rPr>
        <w:t>J</w:t>
      </w:r>
      <w:r>
        <w:rPr>
          <w:rFonts w:cs="Arial" w:hAnsi="Arial" w:eastAsia="Arial" w:ascii="Arial"/>
          <w:color w:val="505050"/>
          <w:spacing w:val="0"/>
          <w:w w:val="82"/>
          <w:position w:val="9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17"/>
          <w:position w:val="9"/>
          <w:sz w:val="11"/>
          <w:szCs w:val="11"/>
        </w:rPr>
        <w:t>u</w:t>
      </w:r>
      <w:r>
        <w:rPr>
          <w:rFonts w:cs="Arial" w:hAnsi="Arial" w:eastAsia="Arial" w:ascii="Arial"/>
          <w:color w:val="505050"/>
          <w:spacing w:val="0"/>
          <w:w w:val="118"/>
          <w:position w:val="9"/>
          <w:sz w:val="11"/>
          <w:szCs w:val="11"/>
        </w:rPr>
        <w:t>:</w:t>
      </w:r>
      <w:r>
        <w:rPr>
          <w:rFonts w:cs="Arial" w:hAnsi="Arial" w:eastAsia="Arial" w:ascii="Arial"/>
          <w:color w:val="707070"/>
          <w:spacing w:val="0"/>
          <w:w w:val="141"/>
          <w:position w:val="9"/>
          <w:sz w:val="11"/>
          <w:szCs w:val="11"/>
        </w:rPr>
        <w:t>;</w:t>
      </w:r>
      <w:r>
        <w:rPr>
          <w:rFonts w:cs="Arial" w:hAnsi="Arial" w:eastAsia="Arial" w:ascii="Arial"/>
          <w:color w:val="5F5F5E"/>
          <w:spacing w:val="0"/>
          <w:w w:val="118"/>
          <w:position w:val="9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75"/>
          <w:position w:val="9"/>
          <w:sz w:val="11"/>
          <w:szCs w:val="11"/>
        </w:rPr>
        <w:t>r.</w:t>
      </w:r>
      <w:r>
        <w:rPr>
          <w:rFonts w:cs="Arial" w:hAnsi="Arial" w:eastAsia="Arial" w:ascii="Arial"/>
          <w:color w:val="707070"/>
          <w:spacing w:val="0"/>
          <w:w w:val="105"/>
          <w:position w:val="9"/>
          <w:sz w:val="11"/>
          <w:szCs w:val="11"/>
        </w:rPr>
        <w:t>n</w:t>
      </w:r>
      <w:r>
        <w:rPr>
          <w:rFonts w:cs="Arial" w:hAnsi="Arial" w:eastAsia="Arial" w:ascii="Arial"/>
          <w:color w:val="5F5F5E"/>
          <w:spacing w:val="0"/>
          <w:w w:val="101"/>
          <w:position w:val="9"/>
          <w:sz w:val="11"/>
          <w:szCs w:val="11"/>
        </w:rPr>
        <w:t>G</w:t>
      </w:r>
      <w:r>
        <w:rPr>
          <w:rFonts w:cs="Arial" w:hAnsi="Arial" w:eastAsia="Arial" w:ascii="Arial"/>
          <w:color w:val="707070"/>
          <w:spacing w:val="0"/>
          <w:w w:val="108"/>
          <w:position w:val="9"/>
          <w:sz w:val="11"/>
          <w:szCs w:val="11"/>
        </w:rPr>
        <w:t>A</w:t>
      </w:r>
      <w:r>
        <w:rPr>
          <w:rFonts w:cs="Arial" w:hAnsi="Arial" w:eastAsia="Arial" w:ascii="Arial"/>
          <w:color w:val="707070"/>
          <w:spacing w:val="0"/>
          <w:w w:val="189"/>
          <w:position w:val="9"/>
          <w:sz w:val="11"/>
          <w:szCs w:val="11"/>
        </w:rPr>
        <w:t>t</w:t>
      </w:r>
      <w:r>
        <w:rPr>
          <w:rFonts w:cs="Arial" w:hAnsi="Arial" w:eastAsia="Arial" w:ascii="Arial"/>
          <w:color w:val="AEAFAF"/>
          <w:spacing w:val="0"/>
          <w:w w:val="147"/>
          <w:position w:val="9"/>
          <w:sz w:val="11"/>
          <w:szCs w:val="11"/>
        </w:rPr>
        <w:t>i</w:t>
      </w:r>
      <w:r>
        <w:rPr>
          <w:rFonts w:cs="Arial" w:hAnsi="Arial" w:eastAsia="Arial" w:ascii="Arial"/>
          <w:color w:val="AEAFAF"/>
          <w:spacing w:val="0"/>
          <w:w w:val="165"/>
          <w:position w:val="9"/>
          <w:sz w:val="11"/>
          <w:szCs w:val="11"/>
        </w:rPr>
        <w:t>,</w:t>
      </w:r>
      <w:r>
        <w:rPr>
          <w:rFonts w:cs="Arial" w:hAnsi="Arial" w:eastAsia="Arial" w:ascii="Arial"/>
          <w:color w:val="AEAFAF"/>
          <w:spacing w:val="0"/>
          <w:w w:val="100"/>
          <w:position w:val="9"/>
          <w:sz w:val="11"/>
          <w:szCs w:val="11"/>
        </w:rPr>
        <w:t>  </w:t>
      </w:r>
      <w:r>
        <w:rPr>
          <w:rFonts w:cs="Arial" w:hAnsi="Arial" w:eastAsia="Arial" w:ascii="Arial"/>
          <w:color w:val="AEAFAF"/>
          <w:spacing w:val="-12"/>
          <w:w w:val="100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6"/>
          <w:position w:val="9"/>
          <w:sz w:val="11"/>
          <w:szCs w:val="11"/>
        </w:rPr>
        <w:t>'\</w:t>
      </w:r>
      <w:r>
        <w:rPr>
          <w:rFonts w:cs="Arial" w:hAnsi="Arial" w:eastAsia="Arial" w:ascii="Arial"/>
          <w:color w:val="5F5F5E"/>
          <w:spacing w:val="0"/>
          <w:w w:val="106"/>
          <w:position w:val="9"/>
          <w:sz w:val="11"/>
          <w:szCs w:val="11"/>
        </w:rPr>
        <w:t>=</w:t>
      </w:r>
      <w:r>
        <w:rPr>
          <w:rFonts w:cs="Arial" w:hAnsi="Arial" w:eastAsia="Arial" w:ascii="Arial"/>
          <w:color w:val="505050"/>
          <w:spacing w:val="0"/>
          <w:w w:val="106"/>
          <w:position w:val="9"/>
          <w:sz w:val="11"/>
          <w:szCs w:val="11"/>
        </w:rPr>
        <w:t>=</w:t>
      </w:r>
      <w:r>
        <w:rPr>
          <w:rFonts w:cs="Arial" w:hAnsi="Arial" w:eastAsia="Arial" w:ascii="Arial"/>
          <w:color w:val="505050"/>
          <w:spacing w:val="0"/>
          <w:w w:val="106"/>
          <w:position w:val="9"/>
          <w:sz w:val="11"/>
          <w:szCs w:val="11"/>
        </w:rPr>
        <w:t>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05050"/>
          <w:spacing w:val="1"/>
          <w:w w:val="106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BDBEC0"/>
          <w:spacing w:val="0"/>
          <w:w w:val="106"/>
          <w:position w:val="0"/>
          <w:sz w:val="12"/>
          <w:szCs w:val="12"/>
        </w:rPr>
        <w:t>'</w:t>
      </w:r>
      <w:r>
        <w:rPr>
          <w:rFonts w:cs="Arial" w:hAnsi="Arial" w:eastAsia="Arial" w:ascii="Arial"/>
          <w:color w:val="BDBEC0"/>
          <w:spacing w:val="0"/>
          <w:w w:val="106"/>
          <w:position w:val="0"/>
          <w:sz w:val="12"/>
          <w:szCs w:val="12"/>
        </w:rPr>
        <w:t>       </w:t>
      </w:r>
      <w:r>
        <w:rPr>
          <w:rFonts w:cs="Arial" w:hAnsi="Arial" w:eastAsia="Arial" w:ascii="Arial"/>
          <w:color w:val="BDBEC0"/>
          <w:spacing w:val="18"/>
          <w:w w:val="106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9B9C9C"/>
          <w:spacing w:val="0"/>
          <w:w w:val="58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9B9C9C"/>
          <w:spacing w:val="0"/>
          <w:w w:val="58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9"/>
          <w:w w:val="58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AEAFAF"/>
          <w:spacing w:val="0"/>
          <w:w w:val="58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AEAFAF"/>
          <w:spacing w:val="0"/>
          <w:w w:val="58"/>
          <w:position w:val="0"/>
          <w:sz w:val="18"/>
          <w:szCs w:val="18"/>
        </w:rPr>
        <w:t>     </w:t>
      </w:r>
      <w:r>
        <w:rPr>
          <w:rFonts w:cs="Arial" w:hAnsi="Arial" w:eastAsia="Arial" w:ascii="Arial"/>
          <w:color w:val="AEAFAF"/>
          <w:spacing w:val="27"/>
          <w:w w:val="5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9B9C9C"/>
          <w:spacing w:val="0"/>
          <w:w w:val="100"/>
          <w:position w:val="9"/>
          <w:sz w:val="11"/>
          <w:szCs w:val="11"/>
        </w:rPr>
        <w:t>•</w:t>
      </w:r>
      <w:r>
        <w:rPr>
          <w:rFonts w:cs="Arial" w:hAnsi="Arial" w:eastAsia="Arial" w:ascii="Arial"/>
          <w:color w:val="9B9C9C"/>
          <w:spacing w:val="0"/>
          <w:w w:val="100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9B9C9C"/>
          <w:spacing w:val="23"/>
          <w:w w:val="100"/>
          <w:position w:val="9"/>
          <w:sz w:val="11"/>
          <w:szCs w:val="11"/>
        </w:rPr>
        <w:t> </w:t>
      </w:r>
      <w:r>
        <w:rPr>
          <w:rFonts w:cs="Arial" w:hAnsi="Arial" w:eastAsia="Arial" w:ascii="Arial"/>
          <w:color w:val="AEAFAF"/>
          <w:spacing w:val="0"/>
          <w:w w:val="5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AEAFAF"/>
          <w:spacing w:val="0"/>
          <w:w w:val="59"/>
          <w:position w:val="0"/>
          <w:sz w:val="13"/>
          <w:szCs w:val="13"/>
        </w:rPr>
        <w:t>                 </w:t>
      </w:r>
      <w:r>
        <w:rPr>
          <w:rFonts w:cs="Arial" w:hAnsi="Arial" w:eastAsia="Arial" w:ascii="Arial"/>
          <w:color w:val="AEAFAF"/>
          <w:spacing w:val="21"/>
          <w:w w:val="59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707070"/>
          <w:spacing w:val="0"/>
          <w:w w:val="39"/>
          <w:position w:val="0"/>
          <w:sz w:val="13"/>
          <w:szCs w:val="13"/>
        </w:rPr>
        <w:t>.</w:t>
      </w:r>
      <w:r>
        <w:rPr>
          <w:rFonts w:cs="Arial" w:hAnsi="Arial" w:eastAsia="Arial" w:ascii="Arial"/>
          <w:color w:val="707070"/>
          <w:spacing w:val="0"/>
          <w:w w:val="39"/>
          <w:position w:val="0"/>
          <w:sz w:val="13"/>
          <w:szCs w:val="13"/>
        </w:rPr>
        <w:t>        </w:t>
      </w:r>
      <w:r>
        <w:rPr>
          <w:rFonts w:cs="Arial" w:hAnsi="Arial" w:eastAsia="Arial" w:ascii="Arial"/>
          <w:color w:val="707070"/>
          <w:spacing w:val="4"/>
          <w:w w:val="39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9B9C9C"/>
          <w:spacing w:val="0"/>
          <w:w w:val="38"/>
          <w:position w:val="0"/>
          <w:sz w:val="27"/>
          <w:szCs w:val="27"/>
        </w:rPr>
        <w:t>.</w:t>
      </w:r>
      <w:r>
        <w:rPr>
          <w:rFonts w:cs="Arial" w:hAnsi="Arial" w:eastAsia="Arial" w:ascii="Arial"/>
          <w:color w:val="9B9C9C"/>
          <w:spacing w:val="-53"/>
          <w:w w:val="100"/>
          <w:position w:val="0"/>
          <w:sz w:val="27"/>
          <w:szCs w:val="27"/>
        </w:rPr>
        <w:t> </w:t>
      </w:r>
      <w:r>
        <w:rPr>
          <w:rFonts w:cs="Arial" w:hAnsi="Arial" w:eastAsia="Arial" w:ascii="Arial"/>
          <w:i/>
          <w:color w:val="9B9C9C"/>
          <w:spacing w:val="0"/>
          <w:w w:val="141"/>
          <w:position w:val="9"/>
          <w:sz w:val="11"/>
          <w:szCs w:val="11"/>
        </w:rPr>
        <w:t>,</w:t>
      </w:r>
      <w:r>
        <w:rPr>
          <w:rFonts w:cs="Malgun Gothic" w:hAnsi="Malgun Gothic" w:eastAsia="Malgun Gothic" w:ascii="Malgun Gothic"/>
          <w:color w:val="898A8A"/>
          <w:spacing w:val="0"/>
          <w:w w:val="58"/>
          <w:position w:val="9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898A8A"/>
          <w:spacing w:val="0"/>
          <w:w w:val="100"/>
          <w:position w:val="9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898A8A"/>
          <w:spacing w:val="16"/>
          <w:w w:val="100"/>
          <w:position w:val="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position w:val="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898A8A"/>
          <w:spacing w:val="7"/>
          <w:w w:val="100"/>
          <w:position w:val="0"/>
          <w:sz w:val="14"/>
          <w:szCs w:val="14"/>
        </w:rPr>
        <w:t>-</w:t>
      </w:r>
      <w:r>
        <w:rPr>
          <w:rFonts w:cs="Arial" w:hAnsi="Arial" w:eastAsia="Arial" w:ascii="Arial"/>
          <w:i/>
          <w:color w:val="AEAFAF"/>
          <w:spacing w:val="0"/>
          <w:w w:val="100"/>
          <w:position w:val="9"/>
          <w:sz w:val="16"/>
          <w:szCs w:val="16"/>
        </w:rPr>
        <w:t>J</w:t>
      </w:r>
      <w:r>
        <w:rPr>
          <w:rFonts w:cs="Arial" w:hAnsi="Arial" w:eastAsia="Arial" w:ascii="Arial"/>
          <w:i/>
          <w:color w:val="AEAFAF"/>
          <w:spacing w:val="0"/>
          <w:w w:val="100"/>
          <w:position w:val="9"/>
          <w:sz w:val="16"/>
          <w:szCs w:val="16"/>
        </w:rPr>
        <w:t>   </w:t>
      </w:r>
      <w:r>
        <w:rPr>
          <w:rFonts w:cs="Arial" w:hAnsi="Arial" w:eastAsia="Arial" w:ascii="Arial"/>
          <w:i/>
          <w:color w:val="AEAFAF"/>
          <w:spacing w:val="17"/>
          <w:w w:val="100"/>
          <w:position w:val="9"/>
          <w:sz w:val="16"/>
          <w:szCs w:val="16"/>
        </w:rPr>
        <w:t> </w:t>
      </w:r>
      <w:r>
        <w:rPr>
          <w:rFonts w:cs="Arial" w:hAnsi="Arial" w:eastAsia="Arial" w:ascii="Arial"/>
          <w:color w:val="AEAFAF"/>
          <w:spacing w:val="0"/>
          <w:w w:val="38"/>
          <w:position w:val="0"/>
          <w:sz w:val="27"/>
          <w:szCs w:val="2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390"/>
      </w:pPr>
      <w:r>
        <w:pict>
          <v:shape type="#_x0000_t202" style="position:absolute;margin-left:457.92pt;margin-top:6.91823pt;width:2.16pt;height:5.3pt;mso-position-horizontal-relative:page;mso-position-vertical-relative:paragraph;z-index:-105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6"/>
                  </w:pPr>
                  <w:r>
                    <w:rPr>
                      <w:rFonts w:cs="Arial" w:hAnsi="Arial" w:eastAsia="Arial" w:ascii="Arial"/>
                      <w:color w:val="9B9C9C"/>
                      <w:spacing w:val="0"/>
                      <w:w w:val="74"/>
                      <w:sz w:val="10"/>
                      <w:szCs w:val="10"/>
                    </w:rPr>
                    <w:t>&lt;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87"/>
          <w:sz w:val="17"/>
          <w:szCs w:val="17"/>
        </w:rPr>
        <w:t>O</w:t>
      </w:r>
      <w:r>
        <w:rPr>
          <w:rFonts w:cs="Arial" w:hAnsi="Arial" w:eastAsia="Arial" w:ascii="Arial"/>
          <w:color w:val="5F5F5E"/>
          <w:spacing w:val="0"/>
          <w:w w:val="122"/>
          <w:sz w:val="17"/>
          <w:szCs w:val="17"/>
        </w:rPr>
        <w:t>ri</w:t>
      </w:r>
      <w:r>
        <w:rPr>
          <w:rFonts w:cs="Arial" w:hAnsi="Arial" w:eastAsia="Arial" w:ascii="Arial"/>
          <w:color w:val="5F5F5E"/>
          <w:spacing w:val="0"/>
          <w:w w:val="114"/>
          <w:sz w:val="17"/>
          <w:szCs w:val="17"/>
        </w:rPr>
        <w:t>g</w:t>
      </w:r>
      <w:r>
        <w:rPr>
          <w:rFonts w:cs="Arial" w:hAnsi="Arial" w:eastAsia="Arial" w:ascii="Arial"/>
          <w:color w:val="5F5F5E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505050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707070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70707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505050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505050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5F5F5E"/>
          <w:spacing w:val="0"/>
          <w:w w:val="106"/>
          <w:sz w:val="17"/>
          <w:szCs w:val="17"/>
        </w:rPr>
        <w:t>m</w:t>
      </w:r>
      <w:r>
        <w:rPr>
          <w:rFonts w:cs="Arial" w:hAnsi="Arial" w:eastAsia="Arial" w:ascii="Arial"/>
          <w:color w:val="505050"/>
          <w:spacing w:val="0"/>
          <w:w w:val="114"/>
          <w:sz w:val="17"/>
          <w:szCs w:val="17"/>
        </w:rPr>
        <w:t>p</w:t>
      </w:r>
      <w:r>
        <w:rPr>
          <w:rFonts w:cs="Arial" w:hAnsi="Arial" w:eastAsia="Arial" w:ascii="Arial"/>
          <w:color w:val="5F5F5E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5F5F5E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11"/>
          <w:sz w:val="17"/>
          <w:szCs w:val="17"/>
        </w:rPr>
        <w:t>m</w:t>
      </w:r>
      <w:r>
        <w:rPr>
          <w:rFonts w:cs="Arial" w:hAnsi="Arial" w:eastAsia="Arial" w:ascii="Arial"/>
          <w:color w:val="505050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707070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5F5F5E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505050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50505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12"/>
          <w:sz w:val="17"/>
          <w:szCs w:val="17"/>
        </w:rPr>
        <w:t>c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rt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fi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c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c</w:t>
      </w:r>
      <w:r>
        <w:rPr>
          <w:rFonts w:cs="Arial" w:hAnsi="Arial" w:eastAsia="Arial" w:ascii="Arial"/>
          <w:color w:val="707070"/>
          <w:spacing w:val="0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505050"/>
          <w:spacing w:val="0"/>
          <w:w w:val="112"/>
          <w:sz w:val="17"/>
          <w:szCs w:val="17"/>
        </w:rPr>
        <w:t>ó</w:t>
      </w:r>
      <w:r>
        <w:rPr>
          <w:rFonts w:cs="Arial" w:hAnsi="Arial" w:eastAsia="Arial" w:ascii="Arial"/>
          <w:color w:val="5F5F5E"/>
          <w:spacing w:val="0"/>
          <w:w w:val="112"/>
          <w:sz w:val="17"/>
          <w:szCs w:val="17"/>
        </w:rPr>
        <w:t>n</w:t>
      </w:r>
      <w:r>
        <w:rPr>
          <w:rFonts w:cs="Arial" w:hAnsi="Arial" w:eastAsia="Arial" w:ascii="Arial"/>
          <w:color w:val="5F5F5E"/>
          <w:spacing w:val="18"/>
          <w:w w:val="112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99"/>
          <w:sz w:val="17"/>
          <w:szCs w:val="17"/>
        </w:rPr>
        <w:t>d</w:t>
      </w:r>
      <w:r>
        <w:rPr>
          <w:rFonts w:cs="Arial" w:hAnsi="Arial" w:eastAsia="Arial" w:ascii="Arial"/>
          <w:color w:val="5F5F5E"/>
          <w:spacing w:val="0"/>
          <w:w w:val="114"/>
          <w:sz w:val="17"/>
          <w:szCs w:val="17"/>
        </w:rPr>
        <w:t>ig</w:t>
      </w:r>
      <w:r>
        <w:rPr>
          <w:rFonts w:cs="Arial" w:hAnsi="Arial" w:eastAsia="Arial" w:ascii="Arial"/>
          <w:color w:val="5F5F5E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5F5F5E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5F5F5E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707070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95"/>
          <w:sz w:val="17"/>
          <w:szCs w:val="17"/>
        </w:rPr>
        <w:t>S</w:t>
      </w:r>
      <w:r>
        <w:rPr>
          <w:rFonts w:cs="Arial" w:hAnsi="Arial" w:eastAsia="Arial" w:ascii="Arial"/>
          <w:color w:val="505050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898A8A"/>
          <w:spacing w:val="0"/>
          <w:w w:val="76"/>
          <w:sz w:val="17"/>
          <w:szCs w:val="17"/>
        </w:rPr>
        <w:t>·</w:t>
      </w:r>
      <w:r>
        <w:rPr>
          <w:rFonts w:cs="Arial" w:hAnsi="Arial" w:eastAsia="Arial" w:ascii="Arial"/>
          <w:color w:val="898A8A"/>
          <w:spacing w:val="0"/>
          <w:w w:val="50"/>
          <w:sz w:val="17"/>
          <w:szCs w:val="17"/>
        </w:rPr>
        <w:t>·</w:t>
      </w:r>
      <w:r>
        <w:rPr>
          <w:rFonts w:cs="Arial" w:hAnsi="Arial" w:eastAsia="Arial" w:ascii="Arial"/>
          <w:color w:val="BDBEC0"/>
          <w:spacing w:val="0"/>
          <w:w w:val="45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180"/>
        <w:ind w:left="2390" w:right="1655"/>
      </w:pPr>
      <w:r>
        <w:rPr>
          <w:rFonts w:cs="Times New Roman" w:hAnsi="Times New Roman" w:eastAsia="Times New Roman" w:ascii="Times New Roman"/>
          <w:color w:val="9B9C9C"/>
          <w:w w:val="37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8A8A"/>
          <w:w w:val="74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F5F5E"/>
          <w:w w:val="10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F5F5E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67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74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898A8A"/>
          <w:spacing w:val="0"/>
          <w:w w:val="97"/>
          <w:sz w:val="14"/>
          <w:szCs w:val="14"/>
        </w:rPr>
        <w:t>;.</w:t>
      </w:r>
      <w:r>
        <w:rPr>
          <w:rFonts w:cs="Times New Roman" w:hAnsi="Times New Roman" w:eastAsia="Times New Roman" w:ascii="Times New Roman"/>
          <w:color w:val="898A8A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B9C9C"/>
          <w:spacing w:val="8"/>
          <w:w w:val="4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sz w:val="16"/>
          <w:szCs w:val="16"/>
        </w:rPr>
        <w:t>17</w:t>
      </w:r>
      <w:r>
        <w:rPr>
          <w:rFonts w:cs="Times New Roman" w:hAnsi="Times New Roman" w:eastAsia="Times New Roman" w:ascii="Times New Roman"/>
          <w:color w:val="707070"/>
          <w:spacing w:val="0"/>
          <w:w w:val="8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707070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4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98A8A"/>
          <w:spacing w:val="0"/>
          <w:w w:val="19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F5F5E"/>
          <w:spacing w:val="0"/>
          <w:w w:val="12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F5F5E"/>
          <w:spacing w:val="0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0"/>
          <w:w w:val="112"/>
          <w:sz w:val="12"/>
          <w:szCs w:val="12"/>
        </w:rPr>
        <w:t>9-0</w:t>
      </w:r>
      <w:r>
        <w:rPr>
          <w:rFonts w:cs="Times New Roman" w:hAnsi="Times New Roman" w:eastAsia="Times New Roman" w:ascii="Times New Roman"/>
          <w:color w:val="5F5F5E"/>
          <w:spacing w:val="0"/>
          <w:w w:val="112"/>
          <w:sz w:val="12"/>
          <w:szCs w:val="12"/>
        </w:rPr>
        <w:t>5,</w:t>
      </w:r>
      <w:r>
        <w:rPr>
          <w:rFonts w:cs="Times New Roman" w:hAnsi="Times New Roman" w:eastAsia="Times New Roman" w:ascii="Times New Roman"/>
          <w:color w:val="5F5F5E"/>
          <w:spacing w:val="-16"/>
          <w:w w:val="10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5F5F5E"/>
          <w:spacing w:val="0"/>
          <w:w w:val="48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5F5F5E"/>
          <w:spacing w:val="0"/>
          <w:w w:val="97"/>
          <w:sz w:val="12"/>
          <w:szCs w:val="12"/>
        </w:rPr>
        <w:t>7T</w:t>
      </w:r>
      <w:r>
        <w:rPr>
          <w:rFonts w:cs="Times New Roman" w:hAnsi="Times New Roman" w:eastAsia="Times New Roman" w:ascii="Times New Roman"/>
          <w:color w:val="505050"/>
          <w:spacing w:val="0"/>
          <w:w w:val="8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F5F5E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3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B9C9C"/>
          <w:spacing w:val="0"/>
          <w:w w:val="11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B9C9C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88"/>
          <w:sz w:val="12"/>
          <w:szCs w:val="12"/>
        </w:rPr>
        <w:t>.4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5F5F5E"/>
          <w:spacing w:val="0"/>
          <w:w w:val="72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05050"/>
          <w:spacing w:val="0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0505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1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505050"/>
          <w:spacing w:val="0"/>
          <w:w w:val="8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F5F5E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5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sz w:val="16"/>
          <w:szCs w:val="16"/>
        </w:rPr>
        <w:t>oo</w:t>
      </w:r>
      <w:r>
        <w:rPr>
          <w:rFonts w:cs="Times New Roman" w:hAnsi="Times New Roman" w:eastAsia="Times New Roman" w:ascii="Times New Roman"/>
          <w:color w:val="707070"/>
          <w:spacing w:val="0"/>
          <w:w w:val="81"/>
          <w:sz w:val="16"/>
          <w:szCs w:val="16"/>
        </w:rPr>
        <w:t>04o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sz w:val="16"/>
          <w:szCs w:val="16"/>
        </w:rPr>
        <w:t>45</w:t>
      </w:r>
      <w:r>
        <w:rPr>
          <w:rFonts w:cs="Times New Roman" w:hAnsi="Times New Roman" w:eastAsia="Times New Roman" w:ascii="Times New Roman"/>
          <w:color w:val="898A8A"/>
          <w:spacing w:val="0"/>
          <w:w w:val="9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5F5F5E"/>
          <w:spacing w:val="0"/>
          <w:w w:val="72"/>
          <w:sz w:val="16"/>
          <w:szCs w:val="16"/>
        </w:rPr>
        <w:t>041</w:t>
      </w:r>
      <w:r>
        <w:rPr>
          <w:rFonts w:cs="Times New Roman" w:hAnsi="Times New Roman" w:eastAsia="Times New Roman" w:ascii="Times New Roman"/>
          <w:color w:val="5F5F5E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98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5F5F5E"/>
          <w:spacing w:val="0"/>
          <w:w w:val="12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F5F5E"/>
          <w:spacing w:val="0"/>
          <w:w w:val="9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F5F5E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4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898A8A"/>
          <w:spacing w:val="0"/>
          <w:w w:val="12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oo</w:t>
      </w:r>
      <w:r>
        <w:rPr>
          <w:rFonts w:cs="Times New Roman" w:hAnsi="Times New Roman" w:eastAsia="Times New Roman" w:ascii="Times New Roman"/>
          <w:color w:val="898A8A"/>
          <w:spacing w:val="0"/>
          <w:w w:val="54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898A8A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9B9C9C"/>
          <w:spacing w:val="0"/>
          <w:w w:val="111"/>
          <w:sz w:val="12"/>
          <w:szCs w:val="12"/>
        </w:rPr>
        <w:t>.'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8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B9C9C"/>
          <w:spacing w:val="0"/>
          <w:w w:val="8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07070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07070"/>
          <w:spacing w:val="1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3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F5F5E"/>
          <w:spacing w:val="0"/>
          <w:w w:val="18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F5F5E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4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13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898A8A"/>
          <w:spacing w:val="0"/>
          <w:w w:val="108"/>
          <w:sz w:val="12"/>
          <w:szCs w:val="12"/>
        </w:rPr>
        <w:t>r-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33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F5F5E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4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F5F5E"/>
          <w:spacing w:val="0"/>
          <w:w w:val="12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707070"/>
          <w:spacing w:val="0"/>
          <w:w w:val="9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707070"/>
          <w:spacing w:val="0"/>
          <w:w w:val="12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F5F5E"/>
          <w:spacing w:val="0"/>
          <w:w w:val="96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707070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3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07070"/>
          <w:spacing w:val="0"/>
          <w:w w:val="16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07070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6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707070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co2</w:t>
      </w:r>
      <w:r>
        <w:rPr>
          <w:rFonts w:cs="Times New Roman" w:hAnsi="Times New Roman" w:eastAsia="Times New Roman" w:ascii="Times New Roman"/>
          <w:color w:val="707070"/>
          <w:spacing w:val="0"/>
          <w:w w:val="8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07070"/>
          <w:spacing w:val="0"/>
          <w:w w:val="12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5F5F5E"/>
          <w:spacing w:val="0"/>
          <w:w w:val="16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707070"/>
          <w:spacing w:val="0"/>
          <w:w w:val="48"/>
          <w:sz w:val="12"/>
          <w:szCs w:val="12"/>
        </w:rPr>
        <w:t>,1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F5F5E"/>
          <w:spacing w:val="0"/>
          <w:w w:val="131"/>
          <w:sz w:val="12"/>
          <w:szCs w:val="12"/>
        </w:rPr>
        <w:t>s,</w:t>
      </w:r>
      <w:r>
        <w:rPr>
          <w:rFonts w:cs="Times New Roman" w:hAnsi="Times New Roman" w:eastAsia="Times New Roman" w:ascii="Times New Roman"/>
          <w:color w:val="898A8A"/>
          <w:spacing w:val="0"/>
          <w:w w:val="84"/>
          <w:sz w:val="12"/>
          <w:szCs w:val="12"/>
        </w:rPr>
        <w:t>..:</w:t>
      </w:r>
      <w:r>
        <w:rPr>
          <w:rFonts w:cs="Times New Roman" w:hAnsi="Times New Roman" w:eastAsia="Times New Roman" w:ascii="Times New Roman"/>
          <w:color w:val="898A8A"/>
          <w:spacing w:val="0"/>
          <w:w w:val="102"/>
          <w:sz w:val="12"/>
          <w:szCs w:val="12"/>
        </w:rPr>
        <w:t>:.</w:t>
      </w:r>
      <w:r>
        <w:rPr>
          <w:rFonts w:cs="Times New Roman" w:hAnsi="Times New Roman" w:eastAsia="Times New Roman" w:ascii="Times New Roman"/>
          <w:color w:val="898A8A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6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both"/>
        <w:spacing w:lineRule="exact" w:line="140"/>
        <w:ind w:left="2382" w:right="2251"/>
      </w:pPr>
      <w:r>
        <w:pict>
          <v:group style="position:absolute;margin-left:35.28pt;margin-top:399.6pt;width:520.56pt;height:308.88pt;mso-position-horizontal-relative:page;mso-position-vertical-relative:page;z-index:-10577" coordorigin="706,7992" coordsize="10411,6178">
            <v:shape type="#_x0000_t75" style="position:absolute;left:727;top:10231;width:1886;height:1850">
              <v:imagedata o:title="" r:id="rId637"/>
            </v:shape>
            <v:shape type="#_x0000_t75" style="position:absolute;left:2995;top:10346;width:5501;height:230">
              <v:imagedata o:title="" r:id="rId638"/>
            </v:shape>
            <v:shape type="#_x0000_t75" style="position:absolute;left:2981;top:12658;width:2419;height:209">
              <v:imagedata o:title="" r:id="rId639"/>
            </v:shape>
            <v:shape type="#_x0000_t75" style="position:absolute;left:2988;top:12175;width:2995;height:166">
              <v:imagedata o:title="" r:id="rId640"/>
            </v:shape>
            <v:shape type="#_x0000_t75" style="position:absolute;left:706;top:10505;width:10411;height:3665">
              <v:imagedata o:title="" r:id="rId641"/>
            </v:shape>
            <v:shape type="#_x0000_t75" style="position:absolute;left:727;top:7992;width:10217;height:2822">
              <v:imagedata o:title="" r:id="rId642"/>
            </v:shape>
            <w10:wrap type="none"/>
          </v:group>
        </w:pict>
      </w:r>
      <w:r>
        <w:rPr>
          <w:rFonts w:cs="Arial" w:hAnsi="Arial" w:eastAsia="Arial" w:ascii="Arial"/>
          <w:color w:val="9B9C9C"/>
          <w:w w:val="103"/>
          <w:sz w:val="11"/>
          <w:szCs w:val="11"/>
        </w:rPr>
        <w:t>'</w:t>
      </w:r>
      <w:r>
        <w:rPr>
          <w:rFonts w:cs="Arial" w:hAnsi="Arial" w:eastAsia="Arial" w:ascii="Arial"/>
          <w:color w:val="707070"/>
          <w:w w:val="241"/>
          <w:sz w:val="11"/>
          <w:szCs w:val="11"/>
        </w:rPr>
        <w:t>'</w:t>
      </w:r>
      <w:r>
        <w:rPr>
          <w:rFonts w:cs="Arial" w:hAnsi="Arial" w:eastAsia="Arial" w:ascii="Arial"/>
          <w:color w:val="5F5F5E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5F5F5E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50505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5F5F5E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5F5F5E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5F5F5E"/>
          <w:w w:val="121"/>
          <w:sz w:val="11"/>
          <w:szCs w:val="11"/>
        </w:rPr>
        <w:t>T('</w:t>
      </w:r>
      <w:r>
        <w:rPr>
          <w:rFonts w:cs="Arial" w:hAnsi="Arial" w:eastAsia="Arial" w:ascii="Arial"/>
          <w:color w:val="707070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707070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5F5F5E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111"/>
          <w:sz w:val="13"/>
          <w:szCs w:val="13"/>
        </w:rPr>
        <w:t>c,</w:t>
      </w:r>
      <w:r>
        <w:rPr>
          <w:rFonts w:cs="Times New Roman" w:hAnsi="Times New Roman" w:eastAsia="Times New Roman" w:ascii="Times New Roman"/>
          <w:color w:val="707070"/>
          <w:spacing w:val="0"/>
          <w:w w:val="17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5F5F5E"/>
          <w:spacing w:val="0"/>
          <w:w w:val="103"/>
          <w:sz w:val="13"/>
          <w:szCs w:val="13"/>
        </w:rPr>
        <w:t>E,</w:t>
      </w:r>
      <w:r>
        <w:rPr>
          <w:rFonts w:cs="Times New Roman" w:hAnsi="Times New Roman" w:eastAsia="Times New Roman" w:ascii="Times New Roman"/>
          <w:color w:val="5F5F5E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79"/>
          <w:sz w:val="13"/>
          <w:szCs w:val="13"/>
        </w:rPr>
        <w:t>:</w:t>
      </w:r>
      <w:r>
        <w:rPr>
          <w:rFonts w:cs="Arial" w:hAnsi="Arial" w:eastAsia="Arial" w:ascii="Arial"/>
          <w:color w:val="707070"/>
          <w:spacing w:val="0"/>
          <w:w w:val="129"/>
          <w:position w:val="3"/>
          <w:sz w:val="7"/>
          <w:szCs w:val="7"/>
        </w:rPr>
        <w:t>1</w:t>
      </w:r>
      <w:r>
        <w:rPr>
          <w:rFonts w:cs="Arial" w:hAnsi="Arial" w:eastAsia="Arial" w:ascii="Arial"/>
          <w:color w:val="505050"/>
          <w:spacing w:val="0"/>
          <w:w w:val="153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898A8A"/>
          <w:spacing w:val="0"/>
          <w:w w:val="94"/>
          <w:position w:val="0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6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1"/>
          <w:szCs w:val="11"/>
        </w:rPr>
        <w:t>S</w:t>
      </w:r>
      <w:r>
        <w:rPr>
          <w:rFonts w:cs="Arial" w:hAnsi="Arial" w:eastAsia="Arial" w:ascii="Arial"/>
          <w:color w:val="505050"/>
          <w:spacing w:val="-3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505050"/>
          <w:spacing w:val="12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5F5F5E"/>
          <w:spacing w:val="0"/>
          <w:w w:val="100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1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505050"/>
          <w:spacing w:val="0"/>
          <w:w w:val="99"/>
          <w:position w:val="0"/>
          <w:sz w:val="11"/>
          <w:szCs w:val="11"/>
        </w:rPr>
        <w:t>C</w:t>
      </w:r>
      <w:r>
        <w:rPr>
          <w:rFonts w:cs="Arial" w:hAnsi="Arial" w:eastAsia="Arial" w:ascii="Arial"/>
          <w:color w:val="707070"/>
          <w:spacing w:val="0"/>
          <w:w w:val="70"/>
          <w:position w:val="0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127"/>
          <w:position w:val="0"/>
          <w:sz w:val="11"/>
          <w:szCs w:val="11"/>
        </w:rPr>
        <w:t>V</w:t>
      </w:r>
      <w:r>
        <w:rPr>
          <w:rFonts w:cs="Arial" w:hAnsi="Arial" w:eastAsia="Arial" w:ascii="Arial"/>
          <w:color w:val="707070"/>
          <w:spacing w:val="0"/>
          <w:w w:val="88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505050"/>
          <w:spacing w:val="0"/>
          <w:w w:val="105"/>
          <w:position w:val="0"/>
          <w:sz w:val="11"/>
          <w:szCs w:val="11"/>
        </w:rPr>
        <w:t>6</w:t>
      </w:r>
      <w:r>
        <w:rPr>
          <w:rFonts w:cs="Arial" w:hAnsi="Arial" w:eastAsia="Arial" w:ascii="Arial"/>
          <w:color w:val="5F5F5E"/>
          <w:spacing w:val="0"/>
          <w:w w:val="105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5F5F5E"/>
          <w:spacing w:val="0"/>
          <w:w w:val="82"/>
          <w:position w:val="0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41"/>
          <w:position w:val="0"/>
          <w:sz w:val="11"/>
          <w:szCs w:val="11"/>
        </w:rPr>
        <w:t>!</w:t>
      </w:r>
      <w:r>
        <w:rPr>
          <w:rFonts w:cs="Arial" w:hAnsi="Arial" w:eastAsia="Arial" w:ascii="Arial"/>
          <w:color w:val="505050"/>
          <w:spacing w:val="0"/>
          <w:w w:val="108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707070"/>
          <w:spacing w:val="0"/>
          <w:w w:val="110"/>
          <w:position w:val="0"/>
          <w:sz w:val="11"/>
          <w:szCs w:val="11"/>
        </w:rPr>
        <w:t>M</w:t>
      </w:r>
      <w:r>
        <w:rPr>
          <w:rFonts w:cs="Arial" w:hAnsi="Arial" w:eastAsia="Arial" w:ascii="Arial"/>
          <w:color w:val="707070"/>
          <w:spacing w:val="0"/>
          <w:w w:val="108"/>
          <w:position w:val="0"/>
          <w:sz w:val="11"/>
          <w:szCs w:val="11"/>
        </w:rPr>
        <w:t>N</w:t>
      </w:r>
      <w:r>
        <w:rPr>
          <w:rFonts w:cs="Malgun Gothic" w:hAnsi="Malgun Gothic" w:eastAsia="Malgun Gothic" w:ascii="Malgun Gothic"/>
          <w:color w:val="898A8A"/>
          <w:spacing w:val="0"/>
          <w:w w:val="45"/>
          <w:position w:val="0"/>
          <w:sz w:val="11"/>
          <w:szCs w:val="11"/>
        </w:rPr>
        <w:t>�</w:t>
      </w:r>
      <w:r>
        <w:rPr>
          <w:rFonts w:cs="Arial" w:hAnsi="Arial" w:eastAsia="Arial" w:ascii="Arial"/>
          <w:color w:val="898A8A"/>
          <w:spacing w:val="0"/>
          <w:w w:val="73"/>
          <w:position w:val="0"/>
          <w:sz w:val="11"/>
          <w:szCs w:val="11"/>
        </w:rPr>
        <w:t>-o</w:t>
      </w:r>
      <w:r>
        <w:rPr>
          <w:rFonts w:cs="Arial" w:hAnsi="Arial" w:eastAsia="Arial" w:ascii="Arial"/>
          <w:color w:val="707070"/>
          <w:spacing w:val="0"/>
          <w:w w:val="117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5F5F5E"/>
          <w:spacing w:val="0"/>
          <w:w w:val="105"/>
          <w:position w:val="0"/>
          <w:sz w:val="11"/>
          <w:szCs w:val="11"/>
        </w:rPr>
        <w:t>9</w:t>
      </w:r>
      <w:r>
        <w:rPr>
          <w:rFonts w:cs="Arial" w:hAnsi="Arial" w:eastAsia="Arial" w:ascii="Arial"/>
          <w:color w:val="898A8A"/>
          <w:spacing w:val="0"/>
          <w:w w:val="75"/>
          <w:position w:val="0"/>
          <w:sz w:val="11"/>
          <w:szCs w:val="11"/>
        </w:rPr>
        <w:t>'.l</w:t>
      </w:r>
      <w:r>
        <w:rPr>
          <w:rFonts w:cs="Arial" w:hAnsi="Arial" w:eastAsia="Arial" w:ascii="Arial"/>
          <w:color w:val="707070"/>
          <w:spacing w:val="0"/>
          <w:w w:val="111"/>
          <w:position w:val="0"/>
          <w:sz w:val="11"/>
          <w:szCs w:val="11"/>
        </w:rPr>
        <w:t>;;s</w:t>
      </w:r>
      <w:r>
        <w:rPr>
          <w:rFonts w:cs="Arial" w:hAnsi="Arial" w:eastAsia="Arial" w:ascii="Arial"/>
          <w:color w:val="707070"/>
          <w:spacing w:val="0"/>
          <w:w w:val="117"/>
          <w:position w:val="0"/>
          <w:sz w:val="11"/>
          <w:szCs w:val="11"/>
        </w:rPr>
        <w:t>U</w:t>
      </w:r>
      <w:r>
        <w:rPr>
          <w:rFonts w:cs="Arial" w:hAnsi="Arial" w:eastAsia="Arial" w:ascii="Arial"/>
          <w:color w:val="9B9C9C"/>
          <w:spacing w:val="0"/>
          <w:w w:val="104"/>
          <w:position w:val="0"/>
          <w:sz w:val="11"/>
          <w:szCs w:val="11"/>
        </w:rPr>
        <w:t>c</w:t>
      </w:r>
      <w:r>
        <w:rPr>
          <w:rFonts w:cs="Arial" w:hAnsi="Arial" w:eastAsia="Arial" w:ascii="Arial"/>
          <w:color w:val="898A8A"/>
          <w:spacing w:val="0"/>
          <w:w w:val="147"/>
          <w:position w:val="0"/>
          <w:sz w:val="11"/>
          <w:szCs w:val="11"/>
        </w:rPr>
        <w:t>i</w:t>
      </w:r>
      <w:r>
        <w:rPr>
          <w:rFonts w:cs="Arial" w:hAnsi="Arial" w:eastAsia="Arial" w:ascii="Arial"/>
          <w:color w:val="5F5F5E"/>
          <w:spacing w:val="0"/>
          <w:w w:val="99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5F5F5E"/>
          <w:spacing w:val="0"/>
          <w:w w:val="117"/>
          <w:position w:val="0"/>
          <w:sz w:val="11"/>
          <w:szCs w:val="11"/>
        </w:rPr>
        <w:t>O</w:t>
      </w:r>
      <w:r>
        <w:rPr>
          <w:rFonts w:cs="Arial" w:hAnsi="Arial" w:eastAsia="Arial" w:ascii="Arial"/>
          <w:color w:val="5F5F5E"/>
          <w:spacing w:val="0"/>
          <w:w w:val="98"/>
          <w:position w:val="0"/>
          <w:sz w:val="11"/>
          <w:szCs w:val="11"/>
        </w:rPr>
        <w:t>S</w:t>
      </w:r>
      <w:r>
        <w:rPr>
          <w:rFonts w:cs="Arial" w:hAnsi="Arial" w:eastAsia="Arial" w:ascii="Arial"/>
          <w:color w:val="5F5F5E"/>
          <w:spacing w:val="0"/>
          <w:w w:val="108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707070"/>
          <w:spacing w:val="0"/>
          <w:w w:val="70"/>
          <w:position w:val="0"/>
          <w:sz w:val="11"/>
          <w:szCs w:val="11"/>
        </w:rPr>
        <w:t>I</w:t>
      </w:r>
      <w:r>
        <w:rPr>
          <w:rFonts w:cs="Arial" w:hAnsi="Arial" w:eastAsia="Arial" w:ascii="Arial"/>
          <w:color w:val="5F5F5E"/>
          <w:spacing w:val="0"/>
          <w:w w:val="118"/>
          <w:position w:val="0"/>
          <w:sz w:val="11"/>
          <w:szCs w:val="11"/>
        </w:rPr>
        <w:t>T</w:t>
      </w:r>
      <w:r>
        <w:rPr>
          <w:rFonts w:cs="Arial" w:hAnsi="Arial" w:eastAsia="Arial" w:ascii="Arial"/>
          <w:color w:val="707070"/>
          <w:spacing w:val="0"/>
          <w:w w:val="101"/>
          <w:position w:val="0"/>
          <w:sz w:val="11"/>
          <w:szCs w:val="11"/>
        </w:rPr>
        <w:t>AL</w:t>
      </w:r>
      <w:r>
        <w:rPr>
          <w:rFonts w:cs="Arial" w:hAnsi="Arial" w:eastAsia="Arial" w:ascii="Arial"/>
          <w:color w:val="707070"/>
          <w:spacing w:val="13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5F5F5E"/>
          <w:spacing w:val="0"/>
          <w:w w:val="100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4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7"/>
          <w:position w:val="0"/>
          <w:sz w:val="11"/>
          <w:szCs w:val="11"/>
        </w:rPr>
        <w:t>LA</w:t>
      </w:r>
      <w:r>
        <w:rPr>
          <w:rFonts w:cs="Arial" w:hAnsi="Arial" w:eastAsia="Arial" w:ascii="Arial"/>
          <w:color w:val="707070"/>
          <w:spacing w:val="0"/>
          <w:w w:val="133"/>
          <w:position w:val="0"/>
          <w:sz w:val="11"/>
          <w:szCs w:val="11"/>
        </w:rPr>
        <w:t>M</w:t>
      </w:r>
      <w:r>
        <w:rPr>
          <w:rFonts w:cs="Arial" w:hAnsi="Arial" w:eastAsia="Arial" w:ascii="Arial"/>
          <w:color w:val="5F5F5E"/>
          <w:spacing w:val="0"/>
          <w:w w:val="108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707070"/>
          <w:spacing w:val="0"/>
          <w:w w:val="108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898A8A"/>
          <w:spacing w:val="0"/>
          <w:w w:val="70"/>
          <w:position w:val="0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89"/>
          <w:position w:val="0"/>
          <w:sz w:val="11"/>
          <w:szCs w:val="11"/>
        </w:rPr>
        <w:t>&lt;</w:t>
      </w:r>
      <w:r>
        <w:rPr>
          <w:rFonts w:cs="Arial" w:hAnsi="Arial" w:eastAsia="Arial" w:ascii="Arial"/>
          <w:color w:val="5F5F5E"/>
          <w:spacing w:val="0"/>
          <w:w w:val="98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6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position w:val="0"/>
          <w:sz w:val="11"/>
          <w:szCs w:val="11"/>
        </w:rPr>
        <w:t>Y</w:t>
      </w:r>
      <w:r>
        <w:rPr>
          <w:rFonts w:cs="Arial" w:hAnsi="Arial" w:eastAsia="Arial" w:ascii="Arial"/>
          <w:color w:val="707070"/>
          <w:spacing w:val="12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5F5F5E"/>
          <w:spacing w:val="7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8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707070"/>
          <w:spacing w:val="0"/>
          <w:w w:val="47"/>
          <w:position w:val="0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117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898A8A"/>
          <w:spacing w:val="0"/>
          <w:w w:val="137"/>
          <w:position w:val="0"/>
          <w:sz w:val="11"/>
          <w:szCs w:val="11"/>
        </w:rPr>
        <w:t>'</w:t>
      </w:r>
      <w:r>
        <w:rPr>
          <w:rFonts w:cs="Arial" w:hAnsi="Arial" w:eastAsia="Arial" w:ascii="Arial"/>
          <w:color w:val="5F5F5E"/>
          <w:spacing w:val="0"/>
          <w:w w:val="117"/>
          <w:position w:val="0"/>
          <w:sz w:val="11"/>
          <w:szCs w:val="11"/>
        </w:rPr>
        <w:t>O</w:t>
      </w:r>
      <w:r>
        <w:rPr>
          <w:rFonts w:cs="Arial" w:hAnsi="Arial" w:eastAsia="Arial" w:ascii="Arial"/>
          <w:color w:val="5F5F5E"/>
          <w:spacing w:val="-2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88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212121"/>
          <w:spacing w:val="0"/>
          <w:w w:val="118"/>
          <w:position w:val="0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235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5F5F5E"/>
          <w:spacing w:val="0"/>
          <w:w w:val="108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AEAFAF"/>
          <w:spacing w:val="0"/>
          <w:w w:val="70"/>
          <w:position w:val="0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354"/>
          <w:position w:val="0"/>
          <w:sz w:val="11"/>
          <w:szCs w:val="11"/>
        </w:rPr>
        <w:t>;</w:t>
      </w:r>
      <w:r>
        <w:rPr>
          <w:rFonts w:cs="Arial" w:hAnsi="Arial" w:eastAsia="Arial" w:ascii="Arial"/>
          <w:color w:val="898A8A"/>
          <w:spacing w:val="0"/>
          <w:w w:val="78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0"/>
          <w:w w:val="108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898A8A"/>
          <w:spacing w:val="0"/>
          <w:w w:val="108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8" w:lineRule="auto" w:line="169"/>
        <w:ind w:left="2375" w:right="87"/>
      </w:pPr>
      <w:r>
        <w:rPr>
          <w:rFonts w:cs="Arial" w:hAnsi="Arial" w:eastAsia="Arial" w:ascii="Arial"/>
          <w:color w:val="70707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707070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70707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70707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70707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70707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898A8A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AEAFAF"/>
          <w:w w:val="78"/>
          <w:sz w:val="11"/>
          <w:szCs w:val="11"/>
        </w:rPr>
        <w:t>-</w:t>
      </w:r>
      <w:r>
        <w:rPr>
          <w:rFonts w:cs="Arial" w:hAnsi="Arial" w:eastAsia="Arial" w:ascii="Arial"/>
          <w:color w:val="9B9C9C"/>
          <w:w w:val="70"/>
          <w:sz w:val="11"/>
          <w:szCs w:val="11"/>
        </w:rPr>
        <w:t>!</w:t>
      </w:r>
      <w:r>
        <w:rPr>
          <w:rFonts w:cs="Arial" w:hAnsi="Arial" w:eastAsia="Arial" w:ascii="Arial"/>
          <w:color w:val="AEAFAF"/>
          <w:w w:val="141"/>
          <w:sz w:val="11"/>
          <w:szCs w:val="11"/>
        </w:rPr>
        <w:t>,</w:t>
      </w:r>
      <w:r>
        <w:rPr>
          <w:rFonts w:cs="Arial" w:hAnsi="Arial" w:eastAsia="Arial" w:ascii="Arial"/>
          <w:color w:val="707070"/>
          <w:w w:val="118"/>
          <w:sz w:val="11"/>
          <w:szCs w:val="11"/>
        </w:rPr>
        <w:t>.</w:t>
      </w:r>
      <w:r>
        <w:rPr>
          <w:rFonts w:cs="Arial" w:hAnsi="Arial" w:eastAsia="Arial" w:ascii="Arial"/>
          <w:color w:val="70707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9B9C9C"/>
          <w:w w:val="189"/>
          <w:sz w:val="11"/>
          <w:szCs w:val="11"/>
        </w:rPr>
        <w:t>,</w:t>
      </w:r>
      <w:r>
        <w:rPr>
          <w:rFonts w:cs="Arial" w:hAnsi="Arial" w:eastAsia="Arial" w:ascii="Arial"/>
          <w:color w:val="707070"/>
          <w:w w:val="196"/>
          <w:sz w:val="11"/>
          <w:szCs w:val="11"/>
        </w:rPr>
        <w:t>-</w:t>
      </w:r>
      <w:r>
        <w:rPr>
          <w:rFonts w:cs="Arial" w:hAnsi="Arial" w:eastAsia="Arial" w:ascii="Arial"/>
          <w:color w:val="70707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70707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5F5F5E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5F5F5E"/>
          <w:w w:val="84"/>
          <w:sz w:val="11"/>
          <w:szCs w:val="11"/>
        </w:rPr>
        <w:t>G</w:t>
      </w:r>
      <w:r>
        <w:rPr>
          <w:rFonts w:cs="Arial" w:hAnsi="Arial" w:eastAsia="Arial" w:ascii="Arial"/>
          <w:color w:val="505050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898A8A"/>
          <w:w w:val="78"/>
          <w:sz w:val="11"/>
          <w:szCs w:val="11"/>
        </w:rPr>
        <w:t>¡</w:t>
      </w:r>
      <w:r>
        <w:rPr>
          <w:rFonts w:cs="Arial" w:hAnsi="Arial" w:eastAsia="Arial" w:ascii="Arial"/>
          <w:color w:val="707070"/>
          <w:w w:val="212"/>
          <w:sz w:val="11"/>
          <w:szCs w:val="11"/>
        </w:rPr>
        <w:t>,</w:t>
      </w:r>
      <w:r>
        <w:rPr>
          <w:rFonts w:cs="Arial" w:hAnsi="Arial" w:eastAsia="Arial" w:ascii="Arial"/>
          <w:color w:val="898A8A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70707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F5F5E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70707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05050"/>
          <w:w w:val="130"/>
          <w:sz w:val="11"/>
          <w:szCs w:val="11"/>
        </w:rPr>
        <w:t>s</w:t>
      </w:r>
      <w:r>
        <w:rPr>
          <w:rFonts w:cs="Arial" w:hAnsi="Arial" w:eastAsia="Arial" w:ascii="Arial"/>
          <w:color w:val="5F5F5E"/>
          <w:w w:val="105"/>
          <w:sz w:val="11"/>
          <w:szCs w:val="11"/>
        </w:rPr>
        <w:t>oo</w:t>
      </w:r>
      <w:r>
        <w:rPr>
          <w:rFonts w:cs="Arial" w:hAnsi="Arial" w:eastAsia="Arial" w:ascii="Arial"/>
          <w:color w:val="70707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707070"/>
          <w:w w:val="102"/>
          <w:sz w:val="11"/>
          <w:szCs w:val="11"/>
        </w:rPr>
        <w:t>1.</w:t>
      </w:r>
      <w:r>
        <w:rPr>
          <w:rFonts w:cs="Arial" w:hAnsi="Arial" w:eastAsia="Arial" w:ascii="Arial"/>
          <w:color w:val="9B9C9C"/>
          <w:w w:val="132"/>
          <w:sz w:val="11"/>
          <w:szCs w:val="11"/>
        </w:rPr>
        <w:t>ro</w:t>
      </w:r>
      <w:r>
        <w:rPr>
          <w:rFonts w:cs="Arial" w:hAnsi="Arial" w:eastAsia="Arial" w:ascii="Arial"/>
          <w:color w:val="707070"/>
          <w:w w:val="94"/>
          <w:sz w:val="11"/>
          <w:szCs w:val="11"/>
        </w:rPr>
        <w:t>,</w:t>
      </w:r>
      <w:r>
        <w:rPr>
          <w:rFonts w:cs="Arial" w:hAnsi="Arial" w:eastAsia="Arial" w:ascii="Arial"/>
          <w:color w:val="5F5F5E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5F5F5E"/>
          <w:w w:val="105"/>
          <w:sz w:val="11"/>
          <w:szCs w:val="11"/>
        </w:rPr>
        <w:t>48</w:t>
      </w:r>
      <w:r>
        <w:rPr>
          <w:rFonts w:cs="Arial" w:hAnsi="Arial" w:eastAsia="Arial" w:ascii="Arial"/>
          <w:color w:val="898A8A"/>
          <w:w w:val="94"/>
          <w:sz w:val="11"/>
          <w:szCs w:val="11"/>
        </w:rPr>
        <w:t>!</w:t>
      </w:r>
      <w:r>
        <w:rPr>
          <w:rFonts w:cs="Arial" w:hAnsi="Arial" w:eastAsia="Arial" w:ascii="Arial"/>
          <w:color w:val="505050"/>
          <w:w w:val="108"/>
          <w:sz w:val="11"/>
          <w:szCs w:val="11"/>
        </w:rPr>
        <w:t>P</w:t>
      </w:r>
      <w:r>
        <w:rPr>
          <w:rFonts w:cs="Malgun Gothic" w:hAnsi="Malgun Gothic" w:eastAsia="Malgun Gothic" w:ascii="Malgun Gothic"/>
          <w:color w:val="5F5F5E"/>
          <w:w w:val="58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w w:val="294"/>
          <w:sz w:val="11"/>
          <w:szCs w:val="11"/>
        </w:rPr>
        <w:t>)</w:t>
      </w:r>
      <w:r>
        <w:rPr>
          <w:rFonts w:cs="Arial" w:hAnsi="Arial" w:eastAsia="Arial" w:ascii="Arial"/>
          <w:color w:val="5F5F5E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5F5F5E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50505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5F5F5E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11"/>
          <w:w w:val="88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707070"/>
          <w:spacing w:val="0"/>
          <w:w w:val="129"/>
          <w:sz w:val="11"/>
          <w:szCs w:val="11"/>
        </w:rPr>
        <w:t>C'</w:t>
      </w:r>
      <w:r>
        <w:rPr>
          <w:rFonts w:cs="Arial" w:hAnsi="Arial" w:eastAsia="Arial" w:ascii="Arial"/>
          <w:color w:val="898A8A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5F5F5E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707070"/>
          <w:spacing w:val="0"/>
          <w:w w:val="144"/>
          <w:sz w:val="11"/>
          <w:szCs w:val="11"/>
        </w:rPr>
        <w:t>l.</w:t>
      </w:r>
      <w:r>
        <w:rPr>
          <w:rFonts w:cs="Arial" w:hAnsi="Arial" w:eastAsia="Arial" w:ascii="Arial"/>
          <w:color w:val="898A8A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898A8A"/>
          <w:spacing w:val="0"/>
          <w:w w:val="118"/>
          <w:sz w:val="11"/>
          <w:szCs w:val="11"/>
        </w:rPr>
        <w:t>fl</w:t>
      </w:r>
      <w:r>
        <w:rPr>
          <w:rFonts w:cs="Arial" w:hAnsi="Arial" w:eastAsia="Arial" w:ascii="Arial"/>
          <w:color w:val="5F5F5E"/>
          <w:spacing w:val="0"/>
          <w:w w:val="162"/>
          <w:sz w:val="11"/>
          <w:szCs w:val="11"/>
        </w:rPr>
        <w:t>')</w:t>
      </w:r>
      <w:r>
        <w:rPr>
          <w:rFonts w:cs="Arial" w:hAnsi="Arial" w:eastAsia="Arial" w:ascii="Arial"/>
          <w:color w:val="5F5F5E"/>
          <w:spacing w:val="11"/>
          <w:w w:val="162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898A8A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898A8A"/>
          <w:spacing w:val="0"/>
          <w:w w:val="100"/>
          <w:sz w:val="11"/>
          <w:szCs w:val="11"/>
        </w:rPr>
        <w:t>                                                                     </w:t>
      </w:r>
      <w:r>
        <w:rPr>
          <w:rFonts w:cs="Arial" w:hAnsi="Arial" w:eastAsia="Arial" w:ascii="Arial"/>
          <w:color w:val="898A8A"/>
          <w:spacing w:val="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AEAFAF"/>
          <w:spacing w:val="0"/>
          <w:w w:val="167"/>
          <w:sz w:val="11"/>
          <w:szCs w:val="11"/>
        </w:rPr>
        <w:t>'</w:t>
      </w:r>
      <w:r>
        <w:rPr>
          <w:rFonts w:cs="Arial" w:hAnsi="Arial" w:eastAsia="Arial" w:ascii="Arial"/>
          <w:color w:val="898A8A"/>
          <w:spacing w:val="0"/>
          <w:w w:val="167"/>
          <w:sz w:val="11"/>
          <w:szCs w:val="11"/>
        </w:rPr>
        <w:t>.</w:t>
      </w:r>
      <w:r>
        <w:rPr>
          <w:rFonts w:cs="Arial" w:hAnsi="Arial" w:eastAsia="Arial" w:ascii="Arial"/>
          <w:color w:val="898A8A"/>
          <w:spacing w:val="0"/>
          <w:w w:val="167"/>
          <w:sz w:val="11"/>
          <w:szCs w:val="11"/>
        </w:rPr>
        <w:t>        </w:t>
      </w:r>
      <w:r>
        <w:rPr>
          <w:rFonts w:cs="Arial" w:hAnsi="Arial" w:eastAsia="Arial" w:ascii="Arial"/>
          <w:color w:val="898A8A"/>
          <w:spacing w:val="16"/>
          <w:w w:val="16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AEAFAF"/>
          <w:spacing w:val="0"/>
          <w:w w:val="7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162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168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9B9C9C"/>
          <w:spacing w:val="0"/>
          <w:w w:val="168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9B9C9C"/>
          <w:spacing w:val="0"/>
          <w:w w:val="1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81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AEAFAF"/>
          <w:spacing w:val="0"/>
          <w:w w:val="8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BDBEC0"/>
          <w:spacing w:val="0"/>
          <w:w w:val="8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BDBEC0"/>
          <w:spacing w:val="0"/>
          <w:w w:val="81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color w:val="BDBEC0"/>
          <w:spacing w:val="18"/>
          <w:w w:val="8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5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C9C"/>
          <w:spacing w:val="0"/>
          <w:w w:val="90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98A8A"/>
          <w:spacing w:val="0"/>
          <w:w w:val="16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898A8A"/>
          <w:spacing w:val="0"/>
          <w:w w:val="166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898A8A"/>
          <w:spacing w:val="0"/>
          <w:w w:val="16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14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EAFAF"/>
          <w:spacing w:val="0"/>
          <w:w w:val="144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AEAFAF"/>
          <w:spacing w:val="41"/>
          <w:w w:val="14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LI</w:t>
      </w:r>
      <w:r>
        <w:rPr>
          <w:rFonts w:cs="Arial" w:hAnsi="Arial" w:eastAsia="Arial" w:ascii="Arial"/>
          <w:color w:val="707070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5F5F5E"/>
          <w:spacing w:val="0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898A8A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505050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707070"/>
          <w:spacing w:val="0"/>
          <w:w w:val="84"/>
          <w:sz w:val="11"/>
          <w:szCs w:val="11"/>
        </w:rPr>
        <w:t>G</w:t>
      </w:r>
      <w:r>
        <w:rPr>
          <w:rFonts w:cs="Arial" w:hAnsi="Arial" w:eastAsia="Arial" w:ascii="Arial"/>
          <w:color w:val="898A8A"/>
          <w:spacing w:val="0"/>
          <w:w w:val="141"/>
          <w:sz w:val="11"/>
          <w:szCs w:val="11"/>
        </w:rPr>
        <w:t>.</w:t>
      </w:r>
      <w:r>
        <w:rPr>
          <w:rFonts w:cs="Arial" w:hAnsi="Arial" w:eastAsia="Arial" w:ascii="Arial"/>
          <w:color w:val="898A8A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898A8A"/>
          <w:spacing w:val="-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5F5F5E"/>
          <w:spacing w:val="0"/>
          <w:w w:val="109"/>
          <w:sz w:val="11"/>
          <w:szCs w:val="11"/>
        </w:rPr>
        <w:t>'r3</w:t>
      </w:r>
      <w:r>
        <w:rPr>
          <w:rFonts w:cs="Arial" w:hAnsi="Arial" w:eastAsia="Arial" w:ascii="Arial"/>
          <w:color w:val="9B9C9C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898A8A"/>
          <w:spacing w:val="0"/>
          <w:w w:val="206"/>
          <w:sz w:val="11"/>
          <w:szCs w:val="11"/>
        </w:rPr>
        <w:t>'</w:t>
      </w:r>
      <w:r>
        <w:rPr>
          <w:rFonts w:cs="Arial" w:hAnsi="Arial" w:eastAsia="Arial" w:ascii="Arial"/>
          <w:color w:val="9B9C9C"/>
          <w:spacing w:val="0"/>
          <w:w w:val="47"/>
          <w:sz w:val="11"/>
          <w:szCs w:val="11"/>
        </w:rPr>
        <w:t>:</w:t>
      </w:r>
      <w:r>
        <w:rPr>
          <w:rFonts w:cs="Arial" w:hAnsi="Arial" w:eastAsia="Arial" w:ascii="Arial"/>
          <w:color w:val="9B9C9C"/>
          <w:spacing w:val="-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47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9B9C9C"/>
          <w:spacing w:val="0"/>
          <w:w w:val="189"/>
          <w:sz w:val="11"/>
          <w:szCs w:val="11"/>
        </w:rPr>
        <w:t>:</w:t>
      </w:r>
      <w:r>
        <w:rPr>
          <w:rFonts w:cs="Arial" w:hAnsi="Arial" w:eastAsia="Arial" w:ascii="Arial"/>
          <w:color w:val="898A8A"/>
          <w:spacing w:val="0"/>
          <w:w w:val="36"/>
          <w:sz w:val="11"/>
          <w:szCs w:val="11"/>
        </w:rPr>
        <w:t>"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75"/>
          <w:sz w:val="11"/>
          <w:szCs w:val="11"/>
        </w:rPr>
        <w:t>G</w:t>
      </w:r>
      <w:r>
        <w:rPr>
          <w:rFonts w:cs="Malgun Gothic" w:hAnsi="Malgun Gothic" w:eastAsia="Malgun Gothic" w:ascii="Malgun Gothic"/>
          <w:color w:val="707070"/>
          <w:spacing w:val="0"/>
          <w:w w:val="58"/>
          <w:sz w:val="11"/>
          <w:szCs w:val="11"/>
        </w:rPr>
        <w:t>�</w:t>
      </w:r>
      <w:r>
        <w:rPr>
          <w:rFonts w:cs="Arial" w:hAnsi="Arial" w:eastAsia="Arial" w:ascii="Arial"/>
          <w:color w:val="898A8A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73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5F5F5E"/>
          <w:spacing w:val="0"/>
          <w:w w:val="124"/>
          <w:sz w:val="11"/>
          <w:szCs w:val="11"/>
        </w:rPr>
        <w:t>W</w:t>
      </w:r>
      <w:r>
        <w:rPr>
          <w:rFonts w:cs="Arial" w:hAnsi="Arial" w:eastAsia="Arial" w:ascii="Arial"/>
          <w:color w:val="898A8A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5F5F5E"/>
          <w:spacing w:val="0"/>
          <w:w w:val="130"/>
          <w:sz w:val="11"/>
          <w:szCs w:val="11"/>
        </w:rPr>
        <w:t>J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707070"/>
          <w:spacing w:val="0"/>
          <w:w w:val="98"/>
          <w:sz w:val="11"/>
          <w:szCs w:val="11"/>
        </w:rPr>
        <w:t>¡</w:t>
      </w:r>
      <w:r>
        <w:rPr>
          <w:rFonts w:cs="Arial" w:hAnsi="Arial" w:eastAsia="Arial" w:ascii="Arial"/>
          <w:color w:val="5F5F5E"/>
          <w:spacing w:val="0"/>
          <w:w w:val="107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898A8A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F5F5E"/>
          <w:spacing w:val="0"/>
          <w:w w:val="122"/>
          <w:sz w:val="12"/>
          <w:szCs w:val="12"/>
        </w:rPr>
        <w:t>s.</w:t>
      </w:r>
      <w:r>
        <w:rPr>
          <w:rFonts w:cs="Times New Roman" w:hAnsi="Times New Roman" w:eastAsia="Times New Roman" w:ascii="Times New Roman"/>
          <w:color w:val="707070"/>
          <w:spacing w:val="0"/>
          <w:w w:val="85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707070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707070"/>
          <w:spacing w:val="0"/>
          <w:w w:val="12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F5F5E"/>
          <w:spacing w:val="0"/>
          <w:w w:val="8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F5F5E"/>
          <w:spacing w:val="0"/>
          <w:w w:val="13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707070"/>
          <w:spacing w:val="0"/>
          <w:w w:val="82"/>
          <w:sz w:val="12"/>
          <w:szCs w:val="12"/>
        </w:rPr>
        <w:t>!.</w:t>
      </w:r>
      <w:r>
        <w:rPr>
          <w:rFonts w:cs="Times New Roman" w:hAnsi="Times New Roman" w:eastAsia="Times New Roman" w:ascii="Times New Roman"/>
          <w:color w:val="898A8A"/>
          <w:spacing w:val="0"/>
          <w:w w:val="120"/>
          <w:sz w:val="12"/>
          <w:szCs w:val="12"/>
        </w:rPr>
        <w:t>00</w:t>
      </w:r>
      <w:r>
        <w:rPr>
          <w:rFonts w:cs="Malgun Gothic" w:hAnsi="Malgun Gothic" w:eastAsia="Malgun Gothic" w:ascii="Malgun Gothic"/>
          <w:color w:val="9B9C9C"/>
          <w:spacing w:val="0"/>
          <w:w w:val="48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9B9C9C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7</w:t>
      </w:r>
      <w:r>
        <w:rPr>
          <w:rFonts w:cs="Malgun Gothic" w:hAnsi="Malgun Gothic" w:eastAsia="Malgun Gothic" w:ascii="Malgun Gothic"/>
          <w:color w:val="898A8A"/>
          <w:spacing w:val="0"/>
          <w:w w:val="45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898A8A"/>
          <w:spacing w:val="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8"/>
          <w:sz w:val="12"/>
          <w:szCs w:val="12"/>
        </w:rPr>
        <w:t>r:</w:t>
      </w:r>
      <w:r>
        <w:rPr>
          <w:rFonts w:cs="Times New Roman" w:hAnsi="Times New Roman" w:eastAsia="Times New Roman" w:ascii="Times New Roman"/>
          <w:color w:val="5F5F5E"/>
          <w:spacing w:val="0"/>
          <w:w w:val="2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898A8A"/>
          <w:spacing w:val="0"/>
          <w:w w:val="90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898A8A"/>
          <w:spacing w:val="0"/>
          <w:w w:val="14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69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898A8A"/>
          <w:spacing w:val="0"/>
          <w:w w:val="9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21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707070"/>
          <w:spacing w:val="0"/>
          <w:w w:val="144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F5F5E"/>
          <w:spacing w:val="0"/>
          <w:w w:val="7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77"/>
          <w:sz w:val="12"/>
          <w:szCs w:val="12"/>
        </w:rPr>
        <w:t>OC</w:t>
      </w:r>
      <w:r>
        <w:rPr>
          <w:rFonts w:cs="Times New Roman" w:hAnsi="Times New Roman" w:eastAsia="Times New Roman" w:ascii="Times New Roman"/>
          <w:color w:val="9B9C9C"/>
          <w:spacing w:val="0"/>
          <w:w w:val="9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2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2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898A8A"/>
          <w:spacing w:val="0"/>
          <w:w w:val="7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F5F5E"/>
          <w:spacing w:val="0"/>
          <w:w w:val="10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707070"/>
          <w:spacing w:val="0"/>
          <w:w w:val="83"/>
          <w:sz w:val="12"/>
          <w:szCs w:val="12"/>
        </w:rPr>
        <w:t>'.</w:t>
      </w:r>
      <w:r>
        <w:rPr>
          <w:rFonts w:cs="Times New Roman" w:hAnsi="Times New Roman" w:eastAsia="Times New Roman" w:ascii="Times New Roman"/>
          <w:color w:val="707070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DBEC0"/>
          <w:spacing w:val="0"/>
          <w:w w:val="4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F5F5E"/>
          <w:spacing w:val="0"/>
          <w:w w:val="9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5F5F5E"/>
          <w:spacing w:val="0"/>
          <w:w w:val="12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898A8A"/>
          <w:spacing w:val="0"/>
          <w:w w:val="9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7</w:t>
      </w:r>
      <w:r>
        <w:rPr>
          <w:rFonts w:cs="Malgun Gothic" w:hAnsi="Malgun Gothic" w:eastAsia="Malgun Gothic" w:ascii="Malgun Gothic"/>
          <w:color w:val="AEAFAF"/>
          <w:spacing w:val="0"/>
          <w:w w:val="36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AEAFAF"/>
          <w:spacing w:val="0"/>
          <w:w w:val="15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AEAFAF"/>
          <w:spacing w:val="6"/>
          <w:w w:val="10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898A8A"/>
          <w:spacing w:val="0"/>
          <w:w w:val="52"/>
          <w:sz w:val="11"/>
          <w:szCs w:val="11"/>
        </w:rPr>
        <w:t>�</w:t>
      </w:r>
      <w:r>
        <w:rPr>
          <w:rFonts w:cs="Arial" w:hAnsi="Arial" w:eastAsia="Arial" w:ascii="Arial"/>
          <w:color w:val="5F5F5E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898A8A"/>
          <w:spacing w:val="0"/>
          <w:w w:val="94"/>
          <w:sz w:val="11"/>
          <w:szCs w:val="11"/>
        </w:rPr>
        <w:t>,:</w:t>
      </w:r>
      <w:r>
        <w:rPr>
          <w:rFonts w:cs="Arial" w:hAnsi="Arial" w:eastAsia="Arial" w:ascii="Arial"/>
          <w:color w:val="707070"/>
          <w:spacing w:val="0"/>
          <w:w w:val="130"/>
          <w:sz w:val="11"/>
          <w:szCs w:val="11"/>
        </w:rPr>
        <w:t>s</w:t>
      </w:r>
      <w:r>
        <w:rPr>
          <w:rFonts w:cs="Arial" w:hAnsi="Arial" w:eastAsia="Arial" w:ascii="Arial"/>
          <w:color w:val="898A8A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898A8A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898A8A"/>
          <w:spacing w:val="0"/>
          <w:w w:val="100"/>
          <w:sz w:val="11"/>
          <w:szCs w:val="11"/>
        </w:rPr>
        <w:t>   </w:t>
      </w:r>
      <w:r>
        <w:rPr>
          <w:rFonts w:cs="Arial" w:hAnsi="Arial" w:eastAsia="Arial" w:ascii="Arial"/>
          <w:color w:val="898A8A"/>
          <w:spacing w:val="-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0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7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11"/>
          <w:sz w:val="11"/>
          <w:szCs w:val="11"/>
        </w:rPr>
        <w:t>'i</w:t>
      </w:r>
      <w:r>
        <w:rPr>
          <w:rFonts w:cs="Arial" w:hAnsi="Arial" w:eastAsia="Arial" w:ascii="Arial"/>
          <w:color w:val="5F5F5E"/>
          <w:spacing w:val="0"/>
          <w:w w:val="118"/>
          <w:sz w:val="11"/>
          <w:szCs w:val="11"/>
        </w:rPr>
        <w:t>fi</w:t>
      </w:r>
      <w:r>
        <w:rPr>
          <w:rFonts w:cs="Arial" w:hAnsi="Arial" w:eastAsia="Arial" w:ascii="Arial"/>
          <w:color w:val="707070"/>
          <w:spacing w:val="0"/>
          <w:w w:val="91"/>
          <w:sz w:val="11"/>
          <w:szCs w:val="11"/>
        </w:rPr>
        <w:t>c</w:t>
      </w:r>
      <w:r>
        <w:rPr>
          <w:rFonts w:cs="Malgun Gothic" w:hAnsi="Malgun Gothic" w:eastAsia="Malgun Gothic" w:ascii="Malgun Gothic"/>
          <w:color w:val="707070"/>
          <w:spacing w:val="0"/>
          <w:w w:val="117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118"/>
          <w:sz w:val="11"/>
          <w:szCs w:val="11"/>
        </w:rPr>
        <w:t>.f</w:t>
      </w:r>
      <w:r>
        <w:rPr>
          <w:rFonts w:cs="Arial" w:hAnsi="Arial" w:eastAsia="Arial" w:ascii="Arial"/>
          <w:color w:val="9B9C9C"/>
          <w:spacing w:val="0"/>
          <w:w w:val="60"/>
          <w:sz w:val="11"/>
          <w:szCs w:val="11"/>
        </w:rPr>
        <w:t>.&lt;</w:t>
      </w:r>
      <w:r>
        <w:rPr>
          <w:rFonts w:cs="Arial" w:hAnsi="Arial" w:eastAsia="Arial" w:ascii="Arial"/>
          <w:color w:val="BDBEC0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BDBEC0"/>
          <w:spacing w:val="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133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707070"/>
          <w:spacing w:val="0"/>
          <w:w w:val="138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AEAFAF"/>
          <w:spacing w:val="0"/>
          <w:w w:val="16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06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color w:val="707070"/>
          <w:spacing w:val="0"/>
          <w:w w:val="48"/>
          <w:sz w:val="12"/>
          <w:szCs w:val="12"/>
        </w:rPr>
        <w:t>1</w:t>
      </w:r>
      <w:r>
        <w:rPr>
          <w:rFonts w:cs="Malgun Gothic" w:hAnsi="Malgun Gothic" w:eastAsia="Malgun Gothic" w:ascii="Malgun Gothic"/>
          <w:color w:val="707070"/>
          <w:spacing w:val="0"/>
          <w:w w:val="90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color w:val="707070"/>
          <w:spacing w:val="0"/>
          <w:w w:val="14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5F5F5E"/>
          <w:spacing w:val="0"/>
          <w:w w:val="157"/>
          <w:sz w:val="11"/>
          <w:szCs w:val="11"/>
        </w:rPr>
        <w:t>r</w:t>
      </w:r>
      <w:r>
        <w:rPr>
          <w:rFonts w:cs="Arial" w:hAnsi="Arial" w:eastAsia="Arial" w:ascii="Arial"/>
          <w:color w:val="898A8A"/>
          <w:spacing w:val="0"/>
          <w:w w:val="78"/>
          <w:sz w:val="11"/>
          <w:szCs w:val="11"/>
        </w:rPr>
        <w:t>-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898A8A"/>
          <w:spacing w:val="0"/>
          <w:w w:val="70"/>
          <w:sz w:val="11"/>
          <w:szCs w:val="11"/>
        </w:rPr>
        <w:t>a</w:t>
      </w:r>
      <w:r>
        <w:rPr>
          <w:rFonts w:cs="Arial" w:hAnsi="Arial" w:eastAsia="Arial" w:ascii="Arial"/>
          <w:color w:val="898A8A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70"/>
          <w:sz w:val="11"/>
          <w:szCs w:val="11"/>
        </w:rPr>
        <w:t>..</w:t>
      </w:r>
      <w:r>
        <w:rPr>
          <w:rFonts w:cs="Arial" w:hAnsi="Arial" w:eastAsia="Arial" w:ascii="Arial"/>
          <w:color w:val="9B9C9C"/>
          <w:spacing w:val="0"/>
          <w:w w:val="112"/>
          <w:sz w:val="11"/>
          <w:szCs w:val="11"/>
        </w:rPr>
        <w:t>•</w:t>
      </w:r>
      <w:r>
        <w:rPr>
          <w:rFonts w:cs="Arial" w:hAnsi="Arial" w:eastAsia="Arial" w:ascii="Arial"/>
          <w:color w:val="9B9C9C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9B9C9C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B9C9C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AEAFAF"/>
          <w:spacing w:val="0"/>
          <w:w w:val="94"/>
          <w:sz w:val="11"/>
          <w:szCs w:val="11"/>
        </w:rPr>
        <w:t>.;</w:t>
      </w:r>
      <w:r>
        <w:rPr>
          <w:rFonts w:cs="Arial" w:hAnsi="Arial" w:eastAsia="Arial" w:ascii="Arial"/>
          <w:color w:val="9B9C9C"/>
          <w:spacing w:val="0"/>
          <w:w w:val="144"/>
          <w:sz w:val="11"/>
          <w:szCs w:val="11"/>
        </w:rPr>
        <w:t>"'</w:t>
      </w:r>
      <w:r>
        <w:rPr>
          <w:rFonts w:cs="Arial" w:hAnsi="Arial" w:eastAsia="Arial" w:ascii="Arial"/>
          <w:color w:val="9B9C9C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9B9C9C"/>
          <w:spacing w:val="-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898A8A"/>
          <w:spacing w:val="0"/>
          <w:w w:val="134"/>
          <w:sz w:val="11"/>
          <w:szCs w:val="11"/>
        </w:rPr>
        <w:t>&gt;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de</w:t>
      </w:r>
      <w:r>
        <w:rPr>
          <w:rFonts w:cs="Arial" w:hAnsi="Arial" w:eastAsia="Arial" w:ascii="Arial"/>
          <w:color w:val="707070"/>
          <w:spacing w:val="0"/>
          <w:w w:val="110"/>
          <w:sz w:val="11"/>
          <w:szCs w:val="11"/>
        </w:rPr>
        <w:t>fa</w:t>
      </w:r>
      <w:r>
        <w:rPr>
          <w:rFonts w:cs="Arial" w:hAnsi="Arial" w:eastAsia="Arial" w:ascii="Arial"/>
          <w:color w:val="9B9C9C"/>
          <w:spacing w:val="0"/>
          <w:w w:val="189"/>
          <w:sz w:val="11"/>
          <w:szCs w:val="11"/>
        </w:rPr>
        <w:t>.</w:t>
      </w:r>
      <w:r>
        <w:rPr>
          <w:rFonts w:cs="Arial" w:hAnsi="Arial" w:eastAsia="Arial" w:ascii="Arial"/>
          <w:color w:val="9B9C9C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B9C9C"/>
          <w:spacing w:val="0"/>
          <w:w w:val="94"/>
          <w:sz w:val="11"/>
          <w:szCs w:val="11"/>
        </w:rPr>
        <w:t>,.</w:t>
      </w:r>
      <w:r>
        <w:rPr>
          <w:rFonts w:cs="Arial" w:hAnsi="Arial" w:eastAsia="Arial" w:ascii="Arial"/>
          <w:color w:val="898A8A"/>
          <w:spacing w:val="0"/>
          <w:w w:val="87"/>
          <w:sz w:val="11"/>
          <w:szCs w:val="11"/>
        </w:rPr>
        <w:t>'</w:t>
      </w:r>
      <w:r>
        <w:rPr>
          <w:rFonts w:cs="Arial" w:hAnsi="Arial" w:eastAsia="Arial" w:ascii="Arial"/>
          <w:color w:val="898A8A"/>
          <w:spacing w:val="7"/>
          <w:w w:val="87"/>
          <w:sz w:val="11"/>
          <w:szCs w:val="11"/>
        </w:rPr>
        <w:t>_</w:t>
      </w:r>
      <w:r>
        <w:rPr>
          <w:rFonts w:cs="Arial" w:hAnsi="Arial" w:eastAsia="Arial" w:ascii="Arial"/>
          <w:color w:val="AEAFAF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47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47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f</w:t>
      </w:r>
      <w:r>
        <w:rPr>
          <w:rFonts w:cs="Arial" w:hAnsi="Arial" w:eastAsia="Arial" w:ascii="Arial"/>
          <w:color w:val="707070"/>
          <w:spacing w:val="0"/>
          <w:w w:val="118"/>
          <w:sz w:val="11"/>
          <w:szCs w:val="11"/>
        </w:rPr>
        <w:t>l.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707070"/>
          <w:spacing w:val="0"/>
          <w:w w:val="104"/>
          <w:sz w:val="11"/>
          <w:szCs w:val="11"/>
        </w:rPr>
        <w:t>s</w:t>
      </w:r>
      <w:r>
        <w:rPr>
          <w:rFonts w:cs="Malgun Gothic" w:hAnsi="Malgun Gothic" w:eastAsia="Malgun Gothic" w:ascii="Malgun Gothic"/>
          <w:color w:val="707070"/>
          <w:spacing w:val="0"/>
          <w:w w:val="52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78"/>
          <w:sz w:val="11"/>
          <w:szCs w:val="11"/>
        </w:rPr>
        <w:t>&lt;</w:t>
      </w:r>
      <w:r>
        <w:rPr>
          <w:rFonts w:cs="Arial" w:hAnsi="Arial" w:eastAsia="Arial" w:ascii="Arial"/>
          <w:color w:val="5F5F5E"/>
          <w:spacing w:val="0"/>
          <w:w w:val="129"/>
          <w:sz w:val="11"/>
          <w:szCs w:val="11"/>
        </w:rPr>
        <w:t>?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707070"/>
          <w:spacing w:val="0"/>
          <w:w w:val="89"/>
          <w:sz w:val="11"/>
          <w:szCs w:val="11"/>
        </w:rPr>
        <w:t>=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be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ea</w:t>
      </w:r>
      <w:r>
        <w:rPr>
          <w:rFonts w:cs="Arial" w:hAnsi="Arial" w:eastAsia="Arial" w:ascii="Arial"/>
          <w:color w:val="505050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€</w:t>
      </w:r>
      <w:r>
        <w:rPr>
          <w:rFonts w:cs="Arial" w:hAnsi="Arial" w:eastAsia="Arial" w:ascii="Arial"/>
          <w:color w:val="5F5F5E"/>
          <w:spacing w:val="0"/>
          <w:w w:val="110"/>
          <w:sz w:val="11"/>
          <w:szCs w:val="11"/>
        </w:rPr>
        <w:t>o-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707070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fo</w:t>
      </w:r>
      <w:r>
        <w:rPr>
          <w:rFonts w:cs="Arial" w:hAnsi="Arial" w:eastAsia="Arial" w:ascii="Arial"/>
          <w:color w:val="707070"/>
          <w:spacing w:val="0"/>
          <w:w w:val="98"/>
          <w:sz w:val="11"/>
          <w:szCs w:val="11"/>
        </w:rPr>
        <w:t>-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sJf</w:t>
      </w:r>
      <w:r>
        <w:rPr>
          <w:rFonts w:cs="Arial" w:hAnsi="Arial" w:eastAsia="Arial" w:ascii="Arial"/>
          <w:color w:val="505050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707070"/>
          <w:spacing w:val="0"/>
          <w:w w:val="98"/>
          <w:sz w:val="11"/>
          <w:szCs w:val="11"/>
        </w:rPr>
        <w:t>-</w:t>
      </w:r>
      <w:r>
        <w:rPr>
          <w:rFonts w:cs="Arial" w:hAnsi="Arial" w:eastAsia="Arial" w:ascii="Arial"/>
          <w:color w:val="505050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707070"/>
          <w:spacing w:val="0"/>
          <w:w w:val="189"/>
          <w:sz w:val="11"/>
          <w:szCs w:val="11"/>
        </w:rPr>
        <w:t>: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36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-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44</w:t>
      </w:r>
      <w:r>
        <w:rPr>
          <w:rFonts w:cs="Arial" w:hAnsi="Arial" w:eastAsia="Arial" w:ascii="Arial"/>
          <w:color w:val="5F5F5E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29"/>
          <w:sz w:val="11"/>
          <w:szCs w:val="11"/>
        </w:rPr>
        <w:t>2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d</w:t>
      </w:r>
      <w:r>
        <w:rPr>
          <w:rFonts w:cs="Malgun Gothic" w:hAnsi="Malgun Gothic" w:eastAsia="Malgun Gothic" w:ascii="Malgun Gothic"/>
          <w:color w:val="898A8A"/>
          <w:spacing w:val="0"/>
          <w:w w:val="52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898A8A"/>
          <w:spacing w:val="-1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89"/>
          <w:sz w:val="11"/>
          <w:szCs w:val="11"/>
        </w:rPr>
        <w:t>,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5F5F5E"/>
          <w:spacing w:val="0"/>
          <w:w w:val="212"/>
          <w:sz w:val="11"/>
          <w:szCs w:val="11"/>
        </w:rPr>
        <w:t>,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4</w:t>
      </w:r>
      <w:r>
        <w:rPr>
          <w:rFonts w:cs="Malgun Gothic" w:hAnsi="Malgun Gothic" w:eastAsia="Malgun Gothic" w:ascii="Malgun Gothic"/>
          <w:color w:val="AEAFAF"/>
          <w:spacing w:val="0"/>
          <w:w w:val="72"/>
          <w:sz w:val="11"/>
          <w:szCs w:val="11"/>
        </w:rPr>
        <w:t>�</w:t>
      </w:r>
      <w:r>
        <w:rPr>
          <w:rFonts w:cs="Arial" w:hAnsi="Arial" w:eastAsia="Arial" w:ascii="Arial"/>
          <w:color w:val="505050"/>
          <w:spacing w:val="0"/>
          <w:w w:val="98"/>
          <w:sz w:val="11"/>
          <w:szCs w:val="11"/>
        </w:rPr>
        <w:t>r</w:t>
      </w:r>
      <w:r>
        <w:rPr>
          <w:rFonts w:cs="Arial" w:hAnsi="Arial" w:eastAsia="Arial" w:ascii="Arial"/>
          <w:color w:val="505050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0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5F5F5E"/>
          <w:spacing w:val="0"/>
          <w:w w:val="109"/>
          <w:sz w:val="11"/>
          <w:szCs w:val="11"/>
        </w:rPr>
        <w:t>G</w:t>
      </w:r>
      <w:r>
        <w:rPr>
          <w:rFonts w:cs="Arial" w:hAnsi="Arial" w:eastAsia="Arial" w:ascii="Arial"/>
          <w:color w:val="505050"/>
          <w:spacing w:val="0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505050"/>
          <w:spacing w:val="0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5F5F5E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-1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sz w:val="16"/>
          <w:szCs w:val="16"/>
        </w:rPr>
        <w:t>oo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898A8A"/>
          <w:spacing w:val="-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A8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505050"/>
          <w:spacing w:val="0"/>
          <w:w w:val="129"/>
          <w:sz w:val="11"/>
          <w:szCs w:val="11"/>
        </w:rPr>
        <w:t>03</w:t>
      </w:r>
      <w:r>
        <w:rPr>
          <w:rFonts w:cs="Arial" w:hAnsi="Arial" w:eastAsia="Arial" w:ascii="Arial"/>
          <w:color w:val="707070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-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98"/>
          <w:sz w:val="11"/>
          <w:szCs w:val="11"/>
        </w:rPr>
        <w:t>&amp;rr</w:t>
      </w:r>
      <w:r>
        <w:rPr>
          <w:rFonts w:cs="Arial" w:hAnsi="Arial" w:eastAsia="Arial" w:ascii="Arial"/>
          <w:color w:val="5F5F5E"/>
          <w:spacing w:val="0"/>
          <w:w w:val="112"/>
          <w:sz w:val="11"/>
          <w:szCs w:val="11"/>
        </w:rPr>
        <w:t>=</w:t>
      </w:r>
      <w:r>
        <w:rPr>
          <w:rFonts w:cs="Arial" w:hAnsi="Arial" w:eastAsia="Arial" w:ascii="Arial"/>
          <w:color w:val="505050"/>
          <w:spacing w:val="0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707070"/>
          <w:spacing w:val="0"/>
          <w:w w:val="172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0"/>
          <w:sz w:val="11"/>
          <w:szCs w:val="11"/>
        </w:rPr>
        <w:t>'.</w:t>
      </w:r>
      <w:r>
        <w:rPr>
          <w:rFonts w:cs="Times New Roman" w:hAnsi="Times New Roman" w:eastAsia="Times New Roman" w:ascii="Times New Roman"/>
          <w:color w:val="AEAFAF"/>
          <w:spacing w:val="0"/>
          <w:w w:val="218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707070"/>
          <w:spacing w:val="0"/>
          <w:w w:val="118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9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898A8A"/>
          <w:spacing w:val="0"/>
          <w:w w:val="105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9B9C9C"/>
          <w:spacing w:val="0"/>
          <w:w w:val="108"/>
          <w:sz w:val="11"/>
          <w:szCs w:val="11"/>
        </w:rPr>
        <w:t>!I</w:t>
      </w:r>
      <w:r>
        <w:rPr>
          <w:rFonts w:cs="Times New Roman" w:hAnsi="Times New Roman" w:eastAsia="Times New Roman" w:ascii="Times New Roman"/>
          <w:color w:val="9B9C9C"/>
          <w:spacing w:val="0"/>
          <w:w w:val="88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color w:val="9B9C9C"/>
          <w:spacing w:val="-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206"/>
          <w:sz w:val="11"/>
          <w:szCs w:val="11"/>
        </w:rPr>
        <w:t>'</w:t>
      </w:r>
      <w:r>
        <w:rPr>
          <w:rFonts w:cs="Arial" w:hAnsi="Arial" w:eastAsia="Arial" w:ascii="Arial"/>
          <w:color w:val="5F5F5E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898A8A"/>
          <w:spacing w:val="0"/>
          <w:w w:val="104"/>
          <w:sz w:val="11"/>
          <w:szCs w:val="11"/>
        </w:rPr>
        <w:t>:l</w:t>
      </w:r>
      <w:r>
        <w:rPr>
          <w:rFonts w:cs="Arial" w:hAnsi="Arial" w:eastAsia="Arial" w:ascii="Arial"/>
          <w:color w:val="707070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707070"/>
          <w:spacing w:val="0"/>
          <w:w w:val="78"/>
          <w:sz w:val="11"/>
          <w:szCs w:val="11"/>
        </w:rPr>
        <w:t>.:.</w:t>
      </w:r>
      <w:r>
        <w:rPr>
          <w:rFonts w:cs="Arial" w:hAnsi="Arial" w:eastAsia="Arial" w:ascii="Arial"/>
          <w:color w:val="505050"/>
          <w:spacing w:val="0"/>
          <w:w w:val="166"/>
          <w:sz w:val="11"/>
          <w:szCs w:val="11"/>
        </w:rPr>
        <w:t>"</w:t>
      </w:r>
      <w:r>
        <w:rPr>
          <w:rFonts w:cs="Arial" w:hAnsi="Arial" w:eastAsia="Arial" w:ascii="Arial"/>
          <w:color w:val="5F5F5E"/>
          <w:spacing w:val="0"/>
          <w:w w:val="112"/>
          <w:sz w:val="11"/>
          <w:szCs w:val="11"/>
        </w:rPr>
        <w:t>=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29"/>
          <w:sz w:val="11"/>
          <w:szCs w:val="11"/>
        </w:rPr>
        <w:t>7</w:t>
      </w:r>
      <w:r>
        <w:rPr>
          <w:rFonts w:cs="Arial" w:hAnsi="Arial" w:eastAsia="Arial" w:ascii="Arial"/>
          <w:color w:val="9B9C9C"/>
          <w:spacing w:val="0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505050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&amp;f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707070"/>
          <w:spacing w:val="0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   </w:t>
      </w:r>
      <w:r>
        <w:rPr>
          <w:rFonts w:cs="Arial" w:hAnsi="Arial" w:eastAsia="Arial" w:ascii="Arial"/>
          <w:color w:val="707070"/>
          <w:spacing w:val="-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24"/>
          <w:sz w:val="11"/>
          <w:szCs w:val="11"/>
        </w:rPr>
        <w:t>\Y</w:t>
      </w:r>
      <w:r>
        <w:rPr>
          <w:rFonts w:cs="Arial" w:hAnsi="Arial" w:eastAsia="Arial" w:ascii="Arial"/>
          <w:color w:val="505050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Q=</w:t>
      </w:r>
      <w:r>
        <w:rPr>
          <w:rFonts w:cs="Arial" w:hAnsi="Arial" w:eastAsia="Arial" w:ascii="Arial"/>
          <w:color w:val="505050"/>
          <w:spacing w:val="0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707070"/>
          <w:spacing w:val="0"/>
          <w:w w:val="98"/>
          <w:sz w:val="11"/>
          <w:szCs w:val="11"/>
        </w:rPr>
        <w:t>¡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¡</w:t>
      </w:r>
      <w:r>
        <w:rPr>
          <w:rFonts w:cs="Arial" w:hAnsi="Arial" w:eastAsia="Arial" w:ascii="Arial"/>
          <w:color w:val="AEAFAF"/>
          <w:spacing w:val="0"/>
          <w:w w:val="141"/>
          <w:sz w:val="11"/>
          <w:szCs w:val="11"/>
        </w:rPr>
        <w:t>f</w:t>
      </w:r>
      <w:r>
        <w:rPr>
          <w:rFonts w:cs="Arial" w:hAnsi="Arial" w:eastAsia="Arial" w:ascii="Arial"/>
          <w:color w:val="AEAFAF"/>
          <w:spacing w:val="-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165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707070"/>
          <w:spacing w:val="-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8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81"/>
          <w:sz w:val="15"/>
          <w:szCs w:val="15"/>
        </w:rPr>
        <w:t>b?</w:t>
      </w:r>
      <w:r>
        <w:rPr>
          <w:rFonts w:cs="Times New Roman" w:hAnsi="Times New Roman" w:eastAsia="Times New Roman" w:ascii="Times New Roman"/>
          <w:color w:val="898A8A"/>
          <w:spacing w:val="0"/>
          <w:w w:val="59"/>
          <w:sz w:val="15"/>
          <w:szCs w:val="15"/>
        </w:rPr>
        <w:t>&lt;</w:t>
      </w:r>
      <w:r>
        <w:rPr>
          <w:rFonts w:cs="Times New Roman" w:hAnsi="Times New Roman" w:eastAsia="Times New Roman" w:ascii="Times New Roman"/>
          <w:color w:val="898A8A"/>
          <w:spacing w:val="-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6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76</w:t>
      </w:r>
      <w:r>
        <w:rPr>
          <w:rFonts w:cs="Arial" w:hAnsi="Arial" w:eastAsia="Arial" w:ascii="Arial"/>
          <w:color w:val="707070"/>
          <w:spacing w:val="0"/>
          <w:w w:val="122"/>
          <w:sz w:val="11"/>
          <w:szCs w:val="11"/>
        </w:rPr>
        <w:t>6'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0</w:t>
      </w:r>
      <w:r>
        <w:rPr>
          <w:rFonts w:cs="Malgun Gothic" w:hAnsi="Malgun Gothic" w:eastAsia="Malgun Gothic" w:ascii="Malgun Gothic"/>
          <w:color w:val="707070"/>
          <w:spacing w:val="0"/>
          <w:w w:val="45"/>
          <w:sz w:val="11"/>
          <w:szCs w:val="11"/>
        </w:rPr>
        <w:t>�</w:t>
      </w:r>
      <w:r>
        <w:rPr>
          <w:rFonts w:cs="Arial" w:hAnsi="Arial" w:eastAsia="Arial" w:ascii="Arial"/>
          <w:color w:val="9B9C9C"/>
          <w:spacing w:val="0"/>
          <w:w w:val="176"/>
          <w:sz w:val="11"/>
          <w:szCs w:val="11"/>
        </w:rPr>
        <w:t>r</w:t>
      </w:r>
      <w:r>
        <w:rPr>
          <w:rFonts w:cs="Arial" w:hAnsi="Arial" w:eastAsia="Arial" w:ascii="Arial"/>
          <w:color w:val="BDBEC0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BDBEC0"/>
          <w:spacing w:val="-1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14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9B9C9C"/>
          <w:spacing w:val="0"/>
          <w:w w:val="17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898A8A"/>
          <w:spacing w:val="0"/>
          <w:w w:val="129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5F5F5E"/>
          <w:spacing w:val="0"/>
          <w:w w:val="96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F5F5E"/>
          <w:spacing w:val="0"/>
          <w:w w:val="12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color w:val="707070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66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1"/>
          <w:szCs w:val="11"/>
        </w:rPr>
        <w:jc w:val="both"/>
        <w:spacing w:lineRule="exact" w:line="140"/>
        <w:ind w:left="2375" w:right="339"/>
      </w:pPr>
      <w:r>
        <w:rPr>
          <w:rFonts w:cs="Arial" w:hAnsi="Arial" w:eastAsia="Arial" w:ascii="Arial"/>
          <w:color w:val="707070"/>
          <w:w w:val="108"/>
          <w:sz w:val="11"/>
          <w:szCs w:val="11"/>
        </w:rPr>
        <w:t>96-</w:t>
      </w:r>
      <w:r>
        <w:rPr>
          <w:rFonts w:cs="Arial" w:hAnsi="Arial" w:eastAsia="Arial" w:ascii="Arial"/>
          <w:color w:val="70707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5F5F5E"/>
          <w:w w:val="105"/>
          <w:sz w:val="11"/>
          <w:szCs w:val="11"/>
        </w:rPr>
        <w:t>44</w:t>
      </w:r>
      <w:r>
        <w:rPr>
          <w:rFonts w:cs="Arial" w:hAnsi="Arial" w:eastAsia="Arial" w:ascii="Arial"/>
          <w:color w:val="70707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F5F5E"/>
          <w:w w:val="129"/>
          <w:sz w:val="11"/>
          <w:szCs w:val="11"/>
        </w:rPr>
        <w:t>2</w:t>
      </w:r>
      <w:r>
        <w:rPr>
          <w:rFonts w:cs="Arial" w:hAnsi="Arial" w:eastAsia="Arial" w:ascii="Arial"/>
          <w:color w:val="707070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5F5F5E"/>
          <w:w w:val="105"/>
          <w:sz w:val="11"/>
          <w:szCs w:val="11"/>
        </w:rPr>
        <w:t>be</w:t>
      </w:r>
      <w:r>
        <w:rPr>
          <w:rFonts w:cs="Arial" w:hAnsi="Arial" w:eastAsia="Arial" w:ascii="Arial"/>
          <w:color w:val="5F5F5E"/>
          <w:spacing w:val="-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172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524</w:t>
      </w:r>
      <w:r>
        <w:rPr>
          <w:rFonts w:cs="Arial" w:hAnsi="Arial" w:eastAsia="Arial" w:ascii="Arial"/>
          <w:color w:val="707070"/>
          <w:spacing w:val="0"/>
          <w:w w:val="78"/>
          <w:sz w:val="11"/>
          <w:szCs w:val="11"/>
        </w:rPr>
        <w:t>¡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707070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9-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707070"/>
          <w:spacing w:val="0"/>
          <w:w w:val="110"/>
          <w:sz w:val="11"/>
          <w:szCs w:val="11"/>
        </w:rPr>
        <w:t>:;.</w:t>
      </w:r>
      <w:r>
        <w:rPr>
          <w:rFonts w:cs="Arial" w:hAnsi="Arial" w:eastAsia="Arial" w:ascii="Arial"/>
          <w:color w:val="5F5F5E"/>
          <w:spacing w:val="7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505050"/>
          <w:spacing w:val="0"/>
          <w:w w:val="132"/>
          <w:sz w:val="11"/>
          <w:szCs w:val="11"/>
        </w:rPr>
        <w:t>IT</w:t>
      </w:r>
      <w:r>
        <w:rPr>
          <w:rFonts w:cs="Arial" w:hAnsi="Arial" w:eastAsia="Arial" w:ascii="Arial"/>
          <w:color w:val="5F5F5E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41"/>
          <w:sz w:val="11"/>
          <w:szCs w:val="11"/>
        </w:rPr>
        <w:t>5</w:t>
      </w:r>
      <w:r>
        <w:rPr>
          <w:rFonts w:cs="Arial" w:hAnsi="Arial" w:eastAsia="Arial" w:ascii="Arial"/>
          <w:color w:val="898A8A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5F5F5E"/>
          <w:spacing w:val="0"/>
          <w:w w:val="100"/>
          <w:sz w:val="11"/>
          <w:szCs w:val="11"/>
        </w:rPr>
        <w:t>33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505050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707070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505050"/>
          <w:spacing w:val="0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505050"/>
          <w:spacing w:val="0"/>
          <w:w w:val="164"/>
          <w:sz w:val="11"/>
          <w:szCs w:val="11"/>
        </w:rPr>
        <w:t>0</w:t>
      </w:r>
      <w:r>
        <w:rPr>
          <w:rFonts w:cs="Arial" w:hAnsi="Arial" w:eastAsia="Arial" w:ascii="Arial"/>
          <w:color w:val="5F5F5E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29"/>
          <w:sz w:val="11"/>
          <w:szCs w:val="11"/>
        </w:rPr>
        <w:t>3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5F5F5E"/>
          <w:spacing w:val="0"/>
          <w:w w:val="129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82"/>
          <w:sz w:val="11"/>
          <w:szCs w:val="11"/>
        </w:rPr>
        <w:t>8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5F5F5E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898A8A"/>
          <w:spacing w:val="0"/>
          <w:w w:val="94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707070"/>
          <w:spacing w:val="0"/>
          <w:w w:val="86"/>
          <w:sz w:val="12"/>
          <w:szCs w:val="12"/>
        </w:rPr>
        <w:t>u</w:t>
      </w:r>
      <w:r>
        <w:rPr>
          <w:rFonts w:cs="Arial" w:hAnsi="Arial" w:eastAsia="Arial" w:ascii="Arial"/>
          <w:color w:val="707070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07070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505050"/>
          <w:spacing w:val="0"/>
          <w:w w:val="105"/>
          <w:sz w:val="11"/>
          <w:szCs w:val="11"/>
        </w:rPr>
        <w:t>b2</w:t>
      </w:r>
      <w:r>
        <w:rPr>
          <w:rFonts w:cs="Arial" w:hAnsi="Arial" w:eastAsia="Arial" w:ascii="Arial"/>
          <w:color w:val="5F5F5E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898A8A"/>
          <w:spacing w:val="0"/>
          <w:w w:val="165"/>
          <w:sz w:val="11"/>
          <w:szCs w:val="11"/>
        </w:rPr>
        <w:t>,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5F5F5E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0"/>
          <w:w w:val="109"/>
          <w:sz w:val="11"/>
          <w:szCs w:val="11"/>
        </w:rPr>
        <w:t>G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707070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.g</w:t>
      </w:r>
      <w:r>
        <w:rPr>
          <w:rFonts w:cs="Arial" w:hAnsi="Arial" w:eastAsia="Arial" w:ascii="Arial"/>
          <w:color w:val="5F5F5E"/>
          <w:spacing w:val="0"/>
          <w:w w:val="100"/>
          <w:sz w:val="11"/>
          <w:szCs w:val="11"/>
        </w:rPr>
        <w:t>Xa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X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V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+</w:t>
      </w:r>
      <w:r>
        <w:rPr>
          <w:rFonts w:cs="Arial" w:hAnsi="Arial" w:eastAsia="Arial" w:ascii="Arial"/>
          <w:color w:val="898A8A"/>
          <w:spacing w:val="0"/>
          <w:w w:val="100"/>
          <w:sz w:val="11"/>
          <w:szCs w:val="11"/>
        </w:rPr>
        <w:t>1</w:t>
      </w:r>
      <w:r>
        <w:rPr>
          <w:rFonts w:cs="Arial" w:hAnsi="Arial" w:eastAsia="Arial" w:ascii="Arial"/>
          <w:color w:val="898A8A"/>
          <w:spacing w:val="0"/>
          <w:w w:val="100"/>
          <w:sz w:val="11"/>
          <w:szCs w:val="11"/>
        </w:rPr>
        <w:t>).</w:t>
      </w:r>
      <w:r>
        <w:rPr>
          <w:rFonts w:cs="Arial" w:hAnsi="Arial" w:eastAsia="Arial" w:ascii="Arial"/>
          <w:color w:val="898A8A"/>
          <w:spacing w:val="-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707070"/>
          <w:spacing w:val="0"/>
          <w:w w:val="115"/>
          <w:sz w:val="15"/>
          <w:szCs w:val="15"/>
        </w:rPr>
        <w:t>1</w:t>
      </w:r>
      <w:r>
        <w:rPr>
          <w:rFonts w:cs="Malgun Gothic" w:hAnsi="Malgun Gothic" w:eastAsia="Malgun Gothic" w:ascii="Malgun Gothic"/>
          <w:color w:val="9B9C9C"/>
          <w:spacing w:val="0"/>
          <w:w w:val="28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707070"/>
          <w:spacing w:val="0"/>
          <w:w w:val="48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707070"/>
          <w:spacing w:val="0"/>
          <w:w w:val="28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5F5F5E"/>
          <w:spacing w:val="0"/>
          <w:w w:val="76"/>
          <w:sz w:val="15"/>
          <w:szCs w:val="15"/>
        </w:rPr>
        <w:t>'!'</w:t>
      </w:r>
      <w:r>
        <w:rPr>
          <w:rFonts w:cs="Times New Roman" w:hAnsi="Times New Roman" w:eastAsia="Times New Roman" w:ascii="Times New Roman"/>
          <w:color w:val="707070"/>
          <w:spacing w:val="0"/>
          <w:w w:val="57"/>
          <w:sz w:val="15"/>
          <w:szCs w:val="15"/>
        </w:rPr>
        <w:t>.8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5"/>
          <w:szCs w:val="15"/>
        </w:rPr>
        <w:t>f</w:t>
      </w:r>
      <w:r>
        <w:rPr>
          <w:rFonts w:cs="Malgun Gothic" w:hAnsi="Malgun Gothic" w:eastAsia="Malgun Gothic" w:ascii="Malgun Gothic"/>
          <w:color w:val="707070"/>
          <w:spacing w:val="0"/>
          <w:w w:val="28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898A8A"/>
          <w:spacing w:val="0"/>
          <w:w w:val="133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AEAFAF"/>
          <w:spacing w:val="0"/>
          <w:w w:val="3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AEAFAF"/>
          <w:spacing w:val="-23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707070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i/>
          <w:color w:val="5F5F5E"/>
          <w:spacing w:val="0"/>
          <w:w w:val="157"/>
          <w:sz w:val="11"/>
          <w:szCs w:val="11"/>
        </w:rPr>
        <w:t>(</w:t>
      </w:r>
      <w:r>
        <w:rPr>
          <w:rFonts w:cs="Arial" w:hAnsi="Arial" w:eastAsia="Arial" w:ascii="Arial"/>
          <w:i/>
          <w:color w:val="5F5F5E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43"/>
          <w:sz w:val="12"/>
          <w:szCs w:val="12"/>
        </w:rPr>
        <w:t>:</w:t>
      </w:r>
      <w:r>
        <w:rPr>
          <w:rFonts w:cs="Arial" w:hAnsi="Arial" w:eastAsia="Arial" w:ascii="Arial"/>
          <w:color w:val="707070"/>
          <w:spacing w:val="0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707070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707070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898A8A"/>
          <w:spacing w:val="0"/>
          <w:w w:val="64"/>
          <w:sz w:val="12"/>
          <w:szCs w:val="12"/>
        </w:rPr>
        <w:t>_,</w:t>
      </w:r>
      <w:r>
        <w:rPr>
          <w:rFonts w:cs="Arial" w:hAnsi="Arial" w:eastAsia="Arial" w:ascii="Arial"/>
          <w:color w:val="505050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5F5F5E"/>
          <w:spacing w:val="0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95"/>
          <w:sz w:val="11"/>
          <w:szCs w:val="11"/>
        </w:rPr>
        <w:t>jY</w:t>
      </w:r>
      <w:r>
        <w:rPr>
          <w:rFonts w:cs="Arial" w:hAnsi="Arial" w:eastAsia="Arial" w:ascii="Arial"/>
          <w:color w:val="707070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898A8A"/>
          <w:spacing w:val="0"/>
          <w:w w:val="101"/>
          <w:sz w:val="11"/>
          <w:szCs w:val="11"/>
        </w:rPr>
        <w:t>r.9</w:t>
      </w:r>
      <w:r>
        <w:rPr>
          <w:rFonts w:cs="Arial" w:hAnsi="Arial" w:eastAsia="Arial" w:ascii="Arial"/>
          <w:color w:val="5F5F5E"/>
          <w:spacing w:val="0"/>
          <w:w w:val="102"/>
          <w:sz w:val="11"/>
          <w:szCs w:val="11"/>
        </w:rPr>
        <w:t>KZ</w:t>
      </w:r>
      <w:r>
        <w:rPr>
          <w:rFonts w:cs="Arial" w:hAnsi="Arial" w:eastAsia="Arial" w:ascii="Arial"/>
          <w:color w:val="707070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707070"/>
          <w:spacing w:val="0"/>
          <w:w w:val="65"/>
          <w:sz w:val="11"/>
          <w:szCs w:val="11"/>
        </w:rPr>
        <w:t>i,c</w:t>
      </w:r>
      <w:r>
        <w:rPr>
          <w:rFonts w:cs="Arial" w:hAnsi="Arial" w:eastAsia="Arial" w:ascii="Arial"/>
          <w:color w:val="707070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5F5F5E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707070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707070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5F5F5E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707070"/>
          <w:spacing w:val="0"/>
          <w:w w:val="118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5F5F5E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i/>
          <w:color w:val="505050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i/>
          <w:color w:val="898A8A"/>
          <w:spacing w:val="0"/>
          <w:w w:val="176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i/>
          <w:color w:val="5F5F5E"/>
          <w:spacing w:val="0"/>
          <w:w w:val="90"/>
          <w:sz w:val="12"/>
          <w:szCs w:val="12"/>
        </w:rPr>
        <w:t>P}</w:t>
      </w:r>
      <w:r>
        <w:rPr>
          <w:rFonts w:cs="Arial" w:hAnsi="Arial" w:eastAsia="Arial" w:ascii="Arial"/>
          <w:i/>
          <w:color w:val="5F5F5E"/>
          <w:spacing w:val="0"/>
          <w:w w:val="108"/>
          <w:sz w:val="12"/>
          <w:szCs w:val="12"/>
        </w:rPr>
        <w:t>,</w:t>
      </w:r>
      <w:r>
        <w:rPr>
          <w:rFonts w:cs="Arial" w:hAnsi="Arial" w:eastAsia="Arial" w:ascii="Arial"/>
          <w:i/>
          <w:color w:val="707070"/>
          <w:spacing w:val="0"/>
          <w:w w:val="96"/>
          <w:sz w:val="12"/>
          <w:szCs w:val="12"/>
        </w:rPr>
        <w:t>x</w:t>
      </w:r>
      <w:r>
        <w:rPr>
          <w:rFonts w:cs="Arial" w:hAnsi="Arial" w:eastAsia="Arial" w:ascii="Arial"/>
          <w:i/>
          <w:color w:val="707070"/>
          <w:spacing w:val="0"/>
          <w:w w:val="87"/>
          <w:sz w:val="12"/>
          <w:szCs w:val="12"/>
        </w:rPr>
        <w:t>"',</w:t>
      </w:r>
      <w:r>
        <w:rPr>
          <w:rFonts w:cs="Arial" w:hAnsi="Arial" w:eastAsia="Arial" w:ascii="Arial"/>
          <w:i/>
          <w:color w:val="707070"/>
          <w:spacing w:val="0"/>
          <w:w w:val="86"/>
          <w:sz w:val="12"/>
          <w:szCs w:val="12"/>
        </w:rPr>
        <w:t>;,,</w:t>
      </w:r>
      <w:r>
        <w:rPr>
          <w:rFonts w:cs="Arial" w:hAnsi="Arial" w:eastAsia="Arial" w:ascii="Arial"/>
          <w:i/>
          <w:color w:val="707070"/>
          <w:spacing w:val="0"/>
          <w:w w:val="122"/>
          <w:sz w:val="12"/>
          <w:szCs w:val="12"/>
        </w:rPr>
        <w:t>l,r</w:t>
      </w:r>
      <w:r>
        <w:rPr>
          <w:rFonts w:cs="Arial" w:hAnsi="Arial" w:eastAsia="Arial" w:ascii="Arial"/>
          <w:i/>
          <w:color w:val="707070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98A8A"/>
          <w:spacing w:val="0"/>
          <w:w w:val="108"/>
          <w:sz w:val="11"/>
          <w:szCs w:val="11"/>
        </w:rPr>
        <w:t>;ll</w:t>
      </w:r>
      <w:r>
        <w:rPr>
          <w:rFonts w:cs="Arial" w:hAnsi="Arial" w:eastAsia="Arial" w:ascii="Arial"/>
          <w:color w:val="707070"/>
          <w:spacing w:val="0"/>
          <w:w w:val="129"/>
          <w:sz w:val="11"/>
          <w:szCs w:val="11"/>
        </w:rPr>
        <w:t>\/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98"/>
          <w:sz w:val="11"/>
          <w:szCs w:val="11"/>
        </w:rPr>
        <w:t>r</w:t>
      </w:r>
      <w:r>
        <w:rPr>
          <w:rFonts w:cs="Arial" w:hAnsi="Arial" w:eastAsia="Arial" w:ascii="Arial"/>
          <w:color w:val="707070"/>
          <w:spacing w:val="0"/>
          <w:w w:val="129"/>
          <w:sz w:val="11"/>
          <w:szCs w:val="11"/>
        </w:rPr>
        <w:t>;.</w:t>
      </w:r>
      <w:r>
        <w:rPr>
          <w:rFonts w:cs="Malgun Gothic" w:hAnsi="Malgun Gothic" w:eastAsia="Malgun Gothic" w:ascii="Malgun Gothic"/>
          <w:color w:val="707070"/>
          <w:spacing w:val="0"/>
          <w:w w:val="216"/>
          <w:sz w:val="11"/>
          <w:szCs w:val="1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both"/>
        <w:spacing w:lineRule="exact" w:line="140"/>
        <w:ind w:left="2375" w:right="340"/>
      </w:pPr>
      <w:r>
        <w:rPr>
          <w:rFonts w:cs="Arial" w:hAnsi="Arial" w:eastAsia="Arial" w:ascii="Arial"/>
          <w:color w:val="70707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70707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707070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707070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707070"/>
          <w:w w:val="82"/>
          <w:sz w:val="11"/>
          <w:szCs w:val="11"/>
        </w:rPr>
        <w:t>!(J</w:t>
      </w:r>
      <w:r>
        <w:rPr>
          <w:rFonts w:cs="Arial" w:hAnsi="Arial" w:eastAsia="Arial" w:ascii="Arial"/>
          <w:color w:val="70707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5F5F5E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F5F5E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5F5F5E"/>
          <w:w w:val="108"/>
          <w:sz w:val="11"/>
          <w:szCs w:val="11"/>
        </w:rPr>
        <w:t>X</w:t>
      </w:r>
      <w:r>
        <w:rPr>
          <w:rFonts w:cs="Arial" w:hAnsi="Arial" w:eastAsia="Arial" w:ascii="Arial"/>
          <w:color w:val="5F5F5E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898A8A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50505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70707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5F5F5E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707070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707070"/>
          <w:w w:val="103"/>
          <w:sz w:val="11"/>
          <w:szCs w:val="11"/>
        </w:rPr>
        <w:t>3M</w:t>
      </w:r>
      <w:r>
        <w:rPr>
          <w:rFonts w:cs="Arial" w:hAnsi="Arial" w:eastAsia="Arial" w:ascii="Arial"/>
          <w:color w:val="707070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707070"/>
          <w:w w:val="78"/>
          <w:sz w:val="11"/>
          <w:szCs w:val="11"/>
        </w:rPr>
        <w:t>+</w:t>
      </w:r>
      <w:r>
        <w:rPr>
          <w:rFonts w:cs="Arial" w:hAnsi="Arial" w:eastAsia="Arial" w:ascii="Arial"/>
          <w:color w:val="70707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51"/>
          <w:sz w:val="16"/>
          <w:szCs w:val="16"/>
        </w:rPr>
        <w:t>r</w:t>
      </w:r>
      <w:r>
        <w:rPr>
          <w:rFonts w:cs="Arial" w:hAnsi="Arial" w:eastAsia="Arial" w:ascii="Arial"/>
          <w:color w:val="707070"/>
          <w:spacing w:val="0"/>
          <w:w w:val="51"/>
          <w:sz w:val="16"/>
          <w:szCs w:val="16"/>
        </w:rPr>
        <w:t>;</w:t>
      </w:r>
      <w:r>
        <w:rPr>
          <w:rFonts w:cs="Arial" w:hAnsi="Arial" w:eastAsia="Arial" w:ascii="Arial"/>
          <w:color w:val="707070"/>
          <w:spacing w:val="14"/>
          <w:w w:val="5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BDBEC0"/>
          <w:spacing w:val="0"/>
          <w:w w:val="400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1"/>
          <w:szCs w:val="11"/>
        </w:rPr>
        <w:t>9+</w:t>
      </w:r>
      <w:r>
        <w:rPr>
          <w:rFonts w:cs="Times New Roman" w:hAnsi="Times New Roman" w:eastAsia="Times New Roman" w:ascii="Times New Roman"/>
          <w:color w:val="707070"/>
          <w:spacing w:val="0"/>
          <w:w w:val="112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color w:val="707070"/>
          <w:spacing w:val="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0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707070"/>
          <w:spacing w:val="0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505050"/>
          <w:spacing w:val="0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b</w:t>
      </w:r>
      <w:r>
        <w:rPr>
          <w:rFonts w:cs="Arial" w:hAnsi="Arial" w:eastAsia="Arial" w:ascii="Arial"/>
          <w:color w:val="707070"/>
          <w:spacing w:val="0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505050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5F5F5E"/>
          <w:spacing w:val="0"/>
          <w:w w:val="109"/>
          <w:sz w:val="11"/>
          <w:szCs w:val="11"/>
        </w:rPr>
        <w:t>j2</w:t>
      </w:r>
      <w:r>
        <w:rPr>
          <w:rFonts w:cs="Arial" w:hAnsi="Arial" w:eastAsia="Arial" w:ascii="Arial"/>
          <w:color w:val="5F5F5E"/>
          <w:spacing w:val="0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5F5F5E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707070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86"/>
          <w:sz w:val="11"/>
          <w:szCs w:val="11"/>
        </w:rPr>
        <w:t>.3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sb</w:t>
      </w:r>
      <w:r>
        <w:rPr>
          <w:rFonts w:cs="Arial" w:hAnsi="Arial" w:eastAsia="Arial" w:ascii="Arial"/>
          <w:color w:val="707070"/>
          <w:spacing w:val="0"/>
          <w:w w:val="130"/>
          <w:sz w:val="11"/>
          <w:szCs w:val="11"/>
        </w:rPr>
        <w:t>J</w:t>
      </w:r>
      <w:r>
        <w:rPr>
          <w:rFonts w:cs="Arial" w:hAnsi="Arial" w:eastAsia="Arial" w:ascii="Arial"/>
          <w:color w:val="5F5F5E"/>
          <w:spacing w:val="0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707070"/>
          <w:spacing w:val="0"/>
          <w:w w:val="126"/>
          <w:sz w:val="11"/>
          <w:szCs w:val="11"/>
        </w:rPr>
        <w:t>C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9B9C9C"/>
          <w:spacing w:val="0"/>
          <w:w w:val="62"/>
          <w:sz w:val="11"/>
          <w:szCs w:val="11"/>
        </w:rPr>
        <w:t>."</w:t>
      </w:r>
      <w:r>
        <w:rPr>
          <w:rFonts w:cs="Arial" w:hAnsi="Arial" w:eastAsia="Arial" w:ascii="Arial"/>
          <w:color w:val="707070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414140"/>
          <w:spacing w:val="0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5F5F5E"/>
          <w:spacing w:val="0"/>
          <w:w w:val="85"/>
          <w:sz w:val="11"/>
          <w:szCs w:val="11"/>
        </w:rPr>
        <w:t>jO</w:t>
      </w:r>
      <w:r>
        <w:rPr>
          <w:rFonts w:cs="Arial" w:hAnsi="Arial" w:eastAsia="Arial" w:ascii="Arial"/>
          <w:color w:val="5F5F5E"/>
          <w:spacing w:val="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5F5F5E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9B9C9C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9B9C9C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07070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707070"/>
          <w:spacing w:val="-12"/>
          <w:w w:val="100"/>
          <w:sz w:val="11"/>
          <w:szCs w:val="11"/>
        </w:rPr>
        <w:t> </w:t>
      </w:r>
      <w:r>
        <w:rPr>
          <w:rFonts w:cs="Malgun Gothic" w:hAnsi="Malgun Gothic" w:eastAsia="Malgun Gothic" w:ascii="Malgun Gothic"/>
          <w:color w:val="5F5F5E"/>
          <w:spacing w:val="0"/>
          <w:w w:val="45"/>
          <w:sz w:val="11"/>
          <w:szCs w:val="11"/>
        </w:rPr>
        <w:t>�</w:t>
      </w:r>
      <w:r>
        <w:rPr>
          <w:rFonts w:cs="Arial" w:hAnsi="Arial" w:eastAsia="Arial" w:ascii="Arial"/>
          <w:color w:val="505050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5F5F5E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505050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5F5F5E"/>
          <w:spacing w:val="0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707070"/>
          <w:spacing w:val="0"/>
          <w:w w:val="83"/>
          <w:sz w:val="11"/>
          <w:szCs w:val="11"/>
        </w:rPr>
        <w:t>S.</w:t>
      </w:r>
      <w:r>
        <w:rPr>
          <w:rFonts w:cs="Arial" w:hAnsi="Arial" w:eastAsia="Arial" w:ascii="Arial"/>
          <w:color w:val="707070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0"/>
          <w:w w:val="112"/>
          <w:sz w:val="11"/>
          <w:szCs w:val="11"/>
        </w:rPr>
        <w:t>l&lt;h!:</w:t>
      </w:r>
      <w:r>
        <w:rPr>
          <w:rFonts w:cs="Arial" w:hAnsi="Arial" w:eastAsia="Arial" w:ascii="Arial"/>
          <w:color w:val="5F5F5E"/>
          <w:spacing w:val="0"/>
          <w:w w:val="89"/>
          <w:sz w:val="11"/>
          <w:szCs w:val="11"/>
        </w:rPr>
        <w:t>nSf&lt;:t</w:t>
      </w:r>
      <w:r>
        <w:rPr>
          <w:rFonts w:cs="Arial" w:hAnsi="Arial" w:eastAsia="Arial" w:ascii="Arial"/>
          <w:color w:val="5F5F5E"/>
          <w:spacing w:val="0"/>
          <w:w w:val="117"/>
          <w:sz w:val="11"/>
          <w:szCs w:val="11"/>
        </w:rPr>
        <w:t>G</w:t>
      </w:r>
      <w:r>
        <w:rPr>
          <w:rFonts w:cs="Arial" w:hAnsi="Arial" w:eastAsia="Arial" w:ascii="Arial"/>
          <w:color w:val="707070"/>
          <w:spacing w:val="0"/>
          <w:w w:val="101"/>
          <w:sz w:val="11"/>
          <w:szCs w:val="11"/>
        </w:rPr>
        <w:t>jV\</w:t>
      </w:r>
      <w:r>
        <w:rPr>
          <w:rFonts w:cs="Arial" w:hAnsi="Arial" w:eastAsia="Arial" w:ascii="Arial"/>
          <w:color w:val="898A8A"/>
          <w:spacing w:val="0"/>
          <w:w w:val="113"/>
          <w:sz w:val="11"/>
          <w:szCs w:val="11"/>
        </w:rPr>
        <w:t>;,cd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707070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5F5F5E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707070"/>
          <w:spacing w:val="0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707070"/>
          <w:spacing w:val="0"/>
          <w:w w:val="58"/>
          <w:sz w:val="11"/>
          <w:szCs w:val="11"/>
        </w:rPr>
        <w:t>·</w:t>
      </w:r>
      <w:r>
        <w:rPr>
          <w:rFonts w:cs="Arial" w:hAnsi="Arial" w:eastAsia="Arial" w:ascii="Arial"/>
          <w:color w:val="707070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05050"/>
          <w:spacing w:val="0"/>
          <w:w w:val="68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0"/>
          <w:w w:val="117"/>
          <w:sz w:val="11"/>
          <w:szCs w:val="11"/>
        </w:rPr>
        <w:t>MJ</w:t>
      </w:r>
      <w:r>
        <w:rPr>
          <w:rFonts w:cs="Arial" w:hAnsi="Arial" w:eastAsia="Arial" w:ascii="Arial"/>
          <w:color w:val="5F5F5E"/>
          <w:spacing w:val="0"/>
          <w:w w:val="85"/>
          <w:sz w:val="11"/>
          <w:szCs w:val="11"/>
        </w:rPr>
        <w:t>sl&gt;</w:t>
      </w:r>
      <w:r>
        <w:rPr>
          <w:rFonts w:cs="Malgun Gothic" w:hAnsi="Malgun Gothic" w:eastAsia="Malgun Gothic" w:ascii="Malgun Gothic"/>
          <w:color w:val="5F5F5E"/>
          <w:spacing w:val="0"/>
          <w:w w:val="58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104"/>
          <w:sz w:val="11"/>
          <w:szCs w:val="11"/>
        </w:rPr>
        <w:t>v</w:t>
      </w:r>
      <w:r>
        <w:rPr>
          <w:rFonts w:cs="Malgun Gothic" w:hAnsi="Malgun Gothic" w:eastAsia="Malgun Gothic" w:ascii="Malgun Gothic"/>
          <w:color w:val="707070"/>
          <w:spacing w:val="0"/>
          <w:w w:val="58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111"/>
          <w:sz w:val="11"/>
          <w:szCs w:val="11"/>
        </w:rPr>
        <w:t>W</w:t>
      </w:r>
      <w:r>
        <w:rPr>
          <w:rFonts w:cs="Arial" w:hAnsi="Arial" w:eastAsia="Arial" w:ascii="Arial"/>
          <w:color w:val="707070"/>
          <w:spacing w:val="0"/>
          <w:w w:val="99"/>
          <w:sz w:val="11"/>
          <w:szCs w:val="11"/>
        </w:rPr>
        <w:t>D</w:t>
      </w:r>
      <w:r>
        <w:rPr>
          <w:rFonts w:cs="Malgun Gothic" w:hAnsi="Malgun Gothic" w:eastAsia="Malgun Gothic" w:ascii="Malgun Gothic"/>
          <w:color w:val="707070"/>
          <w:spacing w:val="0"/>
          <w:w w:val="52"/>
          <w:sz w:val="11"/>
          <w:szCs w:val="11"/>
        </w:rPr>
        <w:t>�</w:t>
      </w:r>
      <w:r>
        <w:rPr>
          <w:rFonts w:cs="Arial" w:hAnsi="Arial" w:eastAsia="Arial" w:ascii="Arial"/>
          <w:color w:val="5F5F5E"/>
          <w:spacing w:val="0"/>
          <w:w w:val="139"/>
          <w:sz w:val="11"/>
          <w:szCs w:val="11"/>
        </w:rPr>
        <w:t>hr</w:t>
      </w:r>
      <w:r>
        <w:rPr>
          <w:rFonts w:cs="Arial" w:hAnsi="Arial" w:eastAsia="Arial" w:ascii="Arial"/>
          <w:color w:val="707070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9B9C9C"/>
          <w:spacing w:val="0"/>
          <w:w w:val="174"/>
          <w:sz w:val="11"/>
          <w:szCs w:val="11"/>
        </w:rPr>
        <w:t>'i</w:t>
      </w:r>
      <w:r>
        <w:rPr>
          <w:rFonts w:cs="Arial" w:hAnsi="Arial" w:eastAsia="Arial" w:ascii="Arial"/>
          <w:color w:val="9B9C9C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28"/>
          <w:sz w:val="11"/>
          <w:szCs w:val="11"/>
        </w:rPr>
        <w:t>!}bY</w:t>
      </w:r>
      <w:r>
        <w:rPr>
          <w:rFonts w:cs="Arial" w:hAnsi="Arial" w:eastAsia="Arial" w:ascii="Arial"/>
          <w:color w:val="5F5F5E"/>
          <w:spacing w:val="0"/>
          <w:w w:val="76"/>
          <w:sz w:val="11"/>
          <w:szCs w:val="11"/>
        </w:rPr>
        <w:t>r1l</w:t>
      </w:r>
      <w:r>
        <w:rPr>
          <w:rFonts w:cs="Arial" w:hAnsi="Arial" w:eastAsia="Arial" w:ascii="Arial"/>
          <w:color w:val="707070"/>
          <w:spacing w:val="0"/>
          <w:w w:val="270"/>
          <w:sz w:val="11"/>
          <w:szCs w:val="11"/>
        </w:rPr>
        <w:t>n</w:t>
      </w:r>
      <w:r>
        <w:rPr>
          <w:rFonts w:cs="Arial" w:hAnsi="Arial" w:eastAsia="Arial" w:ascii="Arial"/>
          <w:color w:val="707070"/>
          <w:spacing w:val="0"/>
          <w:w w:val="141"/>
          <w:sz w:val="11"/>
          <w:szCs w:val="11"/>
        </w:rPr>
        <w:t>t:</w:t>
      </w:r>
      <w:r>
        <w:rPr>
          <w:rFonts w:cs="Arial" w:hAnsi="Arial" w:eastAsia="Arial" w:ascii="Arial"/>
          <w:color w:val="5F5F5E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707070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5F5F5E"/>
          <w:spacing w:val="0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5F5F5E"/>
          <w:spacing w:val="0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both"/>
        <w:spacing w:lineRule="exact" w:line="120"/>
        <w:ind w:left="2375" w:right="375"/>
      </w:pPr>
      <w:r>
        <w:pict>
          <v:shape type="#_x0000_t202" style="position:absolute;margin-left:526.32pt;margin-top:2.85481pt;width:3.6pt;height:3.8pt;mso-position-horizontal-relative:page;mso-position-vertical-relative:paragraph;z-index:-105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"/>
                      <w:szCs w:val="7"/>
                    </w:rPr>
                    <w:jc w:val="left"/>
                    <w:spacing w:lineRule="exact" w:line="60"/>
                    <w:ind w:right="-31"/>
                  </w:pPr>
                  <w:r>
                    <w:rPr>
                      <w:rFonts w:cs="Times New Roman" w:hAnsi="Times New Roman" w:eastAsia="Times New Roman" w:ascii="Times New Roman"/>
                      <w:color w:val="9B9C9C"/>
                      <w:spacing w:val="0"/>
                      <w:w w:val="205"/>
                      <w:sz w:val="7"/>
                      <w:szCs w:val="7"/>
                    </w:rPr>
                    <w:t>,,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z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S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a</w:t>
      </w:r>
      <w:r>
        <w:rPr>
          <w:rFonts w:cs="Arial" w:hAnsi="Arial" w:eastAsia="Arial" w:ascii="Arial"/>
          <w:color w:val="5F5F5E"/>
          <w:spacing w:val="0"/>
          <w:w w:val="100"/>
          <w:position w:val="-2"/>
          <w:sz w:val="11"/>
          <w:szCs w:val="11"/>
        </w:rPr>
        <w:t>7</w:t>
      </w:r>
      <w:r>
        <w:rPr>
          <w:rFonts w:cs="Arial" w:hAnsi="Arial" w:eastAsia="Arial" w:ascii="Arial"/>
          <w:color w:val="5F5F5E"/>
          <w:spacing w:val="0"/>
          <w:w w:val="100"/>
          <w:position w:val="-2"/>
          <w:sz w:val="11"/>
          <w:szCs w:val="11"/>
        </w:rPr>
        <w:t>9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p</w:t>
      </w:r>
      <w:r>
        <w:rPr>
          <w:rFonts w:cs="Arial" w:hAnsi="Arial" w:eastAsia="Arial" w:ascii="Arial"/>
          <w:color w:val="707070"/>
          <w:spacing w:val="25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i/>
          <w:color w:val="9B9C9C"/>
          <w:spacing w:val="0"/>
          <w:w w:val="84"/>
          <w:position w:val="-2"/>
          <w:sz w:val="11"/>
          <w:szCs w:val="11"/>
        </w:rPr>
        <w:t>'.</w:t>
      </w:r>
      <w:r>
        <w:rPr>
          <w:rFonts w:cs="Arial" w:hAnsi="Arial" w:eastAsia="Arial" w:ascii="Arial"/>
          <w:i/>
          <w:color w:val="5F5F5E"/>
          <w:spacing w:val="0"/>
          <w:w w:val="137"/>
          <w:position w:val="-2"/>
          <w:sz w:val="11"/>
          <w:szCs w:val="11"/>
        </w:rPr>
        <w:t>A</w:t>
      </w:r>
      <w:r>
        <w:rPr>
          <w:rFonts w:cs="Arial" w:hAnsi="Arial" w:eastAsia="Arial" w:ascii="Arial"/>
          <w:i/>
          <w:color w:val="5F5F5E"/>
          <w:spacing w:val="0"/>
          <w:w w:val="100"/>
          <w:position w:val="-2"/>
          <w:sz w:val="11"/>
          <w:szCs w:val="11"/>
        </w:rPr>
        <w:t>C'</w:t>
      </w:r>
      <w:r>
        <w:rPr>
          <w:rFonts w:cs="Arial" w:hAnsi="Arial" w:eastAsia="Arial" w:ascii="Arial"/>
          <w:i/>
          <w:color w:val="5F5F5E"/>
          <w:spacing w:val="0"/>
          <w:w w:val="100"/>
          <w:position w:val="-2"/>
          <w:sz w:val="11"/>
          <w:szCs w:val="11"/>
        </w:rPr>
        <w:t>  </w:t>
      </w:r>
      <w:r>
        <w:rPr>
          <w:rFonts w:cs="Arial" w:hAnsi="Arial" w:eastAsia="Arial" w:ascii="Arial"/>
          <w:i/>
          <w:color w:val="5F5F5E"/>
          <w:spacing w:val="2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BDBEC0"/>
          <w:spacing w:val="0"/>
          <w:w w:val="100"/>
          <w:position w:val="-2"/>
          <w:sz w:val="11"/>
          <w:szCs w:val="11"/>
        </w:rPr>
        <w:t>'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6</w:t>
      </w:r>
      <w:r>
        <w:rPr>
          <w:rFonts w:cs="Arial" w:hAnsi="Arial" w:eastAsia="Arial" w:ascii="Arial"/>
          <w:color w:val="5F5F5E"/>
          <w:spacing w:val="0"/>
          <w:w w:val="100"/>
          <w:position w:val="-2"/>
          <w:sz w:val="11"/>
          <w:szCs w:val="11"/>
        </w:rPr>
        <w:t>R</w:t>
      </w:r>
      <w:r>
        <w:rPr>
          <w:rFonts w:cs="Arial" w:hAnsi="Arial" w:eastAsia="Arial" w:ascii="Arial"/>
          <w:color w:val="5F5F5E"/>
          <w:spacing w:val="0"/>
          <w:w w:val="100"/>
          <w:position w:val="-2"/>
          <w:sz w:val="11"/>
          <w:szCs w:val="11"/>
        </w:rPr>
        <w:t>A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Te</w:t>
      </w:r>
      <w:r>
        <w:rPr>
          <w:rFonts w:cs="Arial" w:hAnsi="Arial" w:eastAsia="Arial" w:ascii="Arial"/>
          <w:color w:val="898A8A"/>
          <w:spacing w:val="0"/>
          <w:w w:val="100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898A8A"/>
          <w:spacing w:val="28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88"/>
          <w:position w:val="-2"/>
          <w:sz w:val="11"/>
          <w:szCs w:val="11"/>
        </w:rPr>
        <w:t>S</w:t>
      </w:r>
      <w:r>
        <w:rPr>
          <w:rFonts w:cs="Arial" w:hAnsi="Arial" w:eastAsia="Arial" w:ascii="Arial"/>
          <w:color w:val="707070"/>
          <w:spacing w:val="0"/>
          <w:w w:val="89"/>
          <w:position w:val="-2"/>
          <w:sz w:val="11"/>
          <w:szCs w:val="11"/>
        </w:rPr>
        <w:t>+</w:t>
      </w:r>
      <w:r>
        <w:rPr>
          <w:rFonts w:cs="Arial" w:hAnsi="Arial" w:eastAsia="Arial" w:ascii="Arial"/>
          <w:color w:val="5F5F5E"/>
          <w:spacing w:val="0"/>
          <w:w w:val="109"/>
          <w:position w:val="-2"/>
          <w:sz w:val="11"/>
          <w:szCs w:val="11"/>
        </w:rPr>
        <w:t>G</w:t>
      </w:r>
      <w:r>
        <w:rPr>
          <w:rFonts w:cs="Arial" w:hAnsi="Arial" w:eastAsia="Arial" w:ascii="Arial"/>
          <w:color w:val="707070"/>
          <w:spacing w:val="0"/>
          <w:w w:val="67"/>
          <w:position w:val="-2"/>
          <w:sz w:val="11"/>
          <w:szCs w:val="11"/>
        </w:rPr>
        <w:t>r.,.</w:t>
      </w:r>
      <w:r>
        <w:rPr>
          <w:rFonts w:cs="Malgun Gothic" w:hAnsi="Malgun Gothic" w:eastAsia="Malgun Gothic" w:ascii="Malgun Gothic"/>
          <w:color w:val="898A8A"/>
          <w:spacing w:val="0"/>
          <w:w w:val="39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505050"/>
          <w:spacing w:val="0"/>
          <w:w w:val="129"/>
          <w:position w:val="-2"/>
          <w:sz w:val="11"/>
          <w:szCs w:val="11"/>
        </w:rPr>
        <w:t>8</w:t>
      </w:r>
      <w:r>
        <w:rPr>
          <w:rFonts w:cs="Arial" w:hAnsi="Arial" w:eastAsia="Arial" w:ascii="Arial"/>
          <w:color w:val="707070"/>
          <w:spacing w:val="0"/>
          <w:w w:val="94"/>
          <w:position w:val="-2"/>
          <w:sz w:val="11"/>
          <w:szCs w:val="11"/>
        </w:rPr>
        <w:t>e.</w:t>
      </w:r>
      <w:r>
        <w:rPr>
          <w:rFonts w:cs="Arial" w:hAnsi="Arial" w:eastAsia="Arial" w:ascii="Arial"/>
          <w:color w:val="9B9C9C"/>
          <w:spacing w:val="0"/>
          <w:w w:val="240"/>
          <w:position w:val="-2"/>
          <w:sz w:val="11"/>
          <w:szCs w:val="11"/>
        </w:rPr>
        <w:t>"</w:t>
      </w:r>
      <w:r>
        <w:rPr>
          <w:rFonts w:cs="Arial" w:hAnsi="Arial" w:eastAsia="Arial" w:ascii="Arial"/>
          <w:color w:val="707070"/>
          <w:spacing w:val="0"/>
          <w:w w:val="105"/>
          <w:position w:val="-2"/>
          <w:sz w:val="11"/>
          <w:szCs w:val="11"/>
        </w:rPr>
        <w:t>3</w:t>
      </w:r>
      <w:r>
        <w:rPr>
          <w:rFonts w:cs="Arial" w:hAnsi="Arial" w:eastAsia="Arial" w:ascii="Arial"/>
          <w:color w:val="5F5F5E"/>
          <w:spacing w:val="0"/>
          <w:w w:val="105"/>
          <w:position w:val="-2"/>
          <w:sz w:val="11"/>
          <w:szCs w:val="11"/>
        </w:rPr>
        <w:t>a6</w:t>
      </w:r>
      <w:r>
        <w:rPr>
          <w:rFonts w:cs="Arial" w:hAnsi="Arial" w:eastAsia="Arial" w:ascii="Arial"/>
          <w:color w:val="5F5F5E"/>
          <w:spacing w:val="0"/>
          <w:w w:val="47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5F5F5E"/>
          <w:spacing w:val="-9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39"/>
          <w:position w:val="-2"/>
          <w:sz w:val="11"/>
          <w:szCs w:val="11"/>
        </w:rPr>
        <w:t>-</w:t>
      </w:r>
      <w:r>
        <w:rPr>
          <w:rFonts w:cs="Arial" w:hAnsi="Arial" w:eastAsia="Arial" w:ascii="Arial"/>
          <w:color w:val="898A8A"/>
          <w:spacing w:val="0"/>
          <w:w w:val="94"/>
          <w:position w:val="-2"/>
          <w:sz w:val="11"/>
          <w:szCs w:val="11"/>
        </w:rPr>
        <w:t>.</w:t>
      </w:r>
      <w:r>
        <w:rPr>
          <w:rFonts w:cs="Arial" w:hAnsi="Arial" w:eastAsia="Arial" w:ascii="Arial"/>
          <w:color w:val="898A8A"/>
          <w:spacing w:val="-16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68"/>
          <w:position w:val="-2"/>
          <w:sz w:val="11"/>
          <w:szCs w:val="11"/>
        </w:rPr>
        <w:t>ox</w:t>
      </w:r>
      <w:r>
        <w:rPr>
          <w:rFonts w:cs="Arial" w:hAnsi="Arial" w:eastAsia="Arial" w:ascii="Arial"/>
          <w:color w:val="414140"/>
          <w:spacing w:val="0"/>
          <w:w w:val="108"/>
          <w:position w:val="-2"/>
          <w:sz w:val="11"/>
          <w:szCs w:val="11"/>
        </w:rPr>
        <w:t>S</w:t>
      </w:r>
      <w:r>
        <w:rPr>
          <w:rFonts w:cs="Arial" w:hAnsi="Arial" w:eastAsia="Arial" w:ascii="Arial"/>
          <w:color w:val="707070"/>
          <w:spacing w:val="0"/>
          <w:w w:val="200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9B9C9C"/>
          <w:spacing w:val="0"/>
          <w:w w:val="212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65"/>
          <w:position w:val="-2"/>
          <w:sz w:val="11"/>
          <w:szCs w:val="11"/>
        </w:rPr>
        <w:t>::</w:t>
      </w:r>
      <w:r>
        <w:rPr>
          <w:rFonts w:cs="Arial" w:hAnsi="Arial" w:eastAsia="Arial" w:ascii="Arial"/>
          <w:color w:val="707070"/>
          <w:spacing w:val="0"/>
          <w:w w:val="88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05"/>
          <w:position w:val="-2"/>
          <w:sz w:val="11"/>
          <w:szCs w:val="11"/>
        </w:rPr>
        <w:t>u</w:t>
      </w:r>
      <w:r>
        <w:rPr>
          <w:rFonts w:cs="Arial" w:hAnsi="Arial" w:eastAsia="Arial" w:ascii="Arial"/>
          <w:color w:val="707070"/>
          <w:spacing w:val="0"/>
          <w:w w:val="94"/>
          <w:position w:val="-2"/>
          <w:sz w:val="11"/>
          <w:szCs w:val="11"/>
        </w:rPr>
        <w:t>é</w:t>
      </w:r>
      <w:r>
        <w:rPr>
          <w:rFonts w:cs="Arial" w:hAnsi="Arial" w:eastAsia="Arial" w:ascii="Arial"/>
          <w:color w:val="9B9C9C"/>
          <w:spacing w:val="0"/>
          <w:w w:val="117"/>
          <w:position w:val="-2"/>
          <w:sz w:val="11"/>
          <w:szCs w:val="11"/>
        </w:rPr>
        <w:t>i</w:t>
      </w:r>
      <w:r>
        <w:rPr>
          <w:rFonts w:cs="Arial" w:hAnsi="Arial" w:eastAsia="Arial" w:ascii="Arial"/>
          <w:color w:val="707070"/>
          <w:spacing w:val="0"/>
          <w:w w:val="117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5F5F5E"/>
          <w:spacing w:val="0"/>
          <w:w w:val="104"/>
          <w:position w:val="-2"/>
          <w:sz w:val="11"/>
          <w:szCs w:val="11"/>
        </w:rPr>
        <w:t>k</w:t>
      </w:r>
      <w:r>
        <w:rPr>
          <w:rFonts w:cs="Arial" w:hAnsi="Arial" w:eastAsia="Arial" w:ascii="Arial"/>
          <w:color w:val="5F5F5E"/>
          <w:spacing w:val="0"/>
          <w:w w:val="117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5F5F5E"/>
          <w:spacing w:val="0"/>
          <w:w w:val="108"/>
          <w:position w:val="-2"/>
          <w:sz w:val="11"/>
          <w:szCs w:val="11"/>
        </w:rPr>
        <w:t>E</w:t>
      </w:r>
      <w:r>
        <w:rPr>
          <w:rFonts w:cs="Arial" w:hAnsi="Arial" w:eastAsia="Arial" w:ascii="Arial"/>
          <w:color w:val="707070"/>
          <w:spacing w:val="0"/>
          <w:w w:val="108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707070"/>
          <w:spacing w:val="0"/>
          <w:w w:val="70"/>
          <w:position w:val="-2"/>
          <w:sz w:val="11"/>
          <w:szCs w:val="11"/>
        </w:rPr>
        <w:t>I</w:t>
      </w:r>
      <w:r>
        <w:rPr>
          <w:rFonts w:cs="Arial" w:hAnsi="Arial" w:eastAsia="Arial" w:ascii="Arial"/>
          <w:color w:val="5F5F5E"/>
          <w:spacing w:val="0"/>
          <w:w w:val="98"/>
          <w:position w:val="-2"/>
          <w:sz w:val="11"/>
          <w:szCs w:val="11"/>
        </w:rPr>
        <w:t>E</w:t>
      </w:r>
      <w:r>
        <w:rPr>
          <w:rFonts w:cs="Arial" w:hAnsi="Arial" w:eastAsia="Arial" w:ascii="Arial"/>
          <w:color w:val="707070"/>
          <w:spacing w:val="0"/>
          <w:w w:val="110"/>
          <w:position w:val="-2"/>
          <w:sz w:val="11"/>
          <w:szCs w:val="11"/>
        </w:rPr>
        <w:t>m</w:t>
      </w:r>
      <w:r>
        <w:rPr>
          <w:rFonts w:cs="Arial" w:hAnsi="Arial" w:eastAsia="Arial" w:ascii="Arial"/>
          <w:color w:val="707070"/>
          <w:spacing w:val="0"/>
          <w:w w:val="108"/>
          <w:position w:val="-2"/>
          <w:sz w:val="11"/>
          <w:szCs w:val="11"/>
        </w:rPr>
        <w:t>C</w:t>
      </w:r>
      <w:r>
        <w:rPr>
          <w:rFonts w:cs="Arial" w:hAnsi="Arial" w:eastAsia="Arial" w:ascii="Arial"/>
          <w:color w:val="898A8A"/>
          <w:spacing w:val="0"/>
          <w:w w:val="78"/>
          <w:position w:val="-2"/>
          <w:sz w:val="11"/>
          <w:szCs w:val="11"/>
        </w:rPr>
        <w:t>·</w:t>
      </w:r>
      <w:r>
        <w:rPr>
          <w:rFonts w:cs="Arial" w:hAnsi="Arial" w:eastAsia="Arial" w:ascii="Arial"/>
          <w:color w:val="707070"/>
          <w:spacing w:val="0"/>
          <w:w w:val="108"/>
          <w:position w:val="-2"/>
          <w:sz w:val="11"/>
          <w:szCs w:val="11"/>
        </w:rPr>
        <w:t>N</w:t>
      </w:r>
      <w:r>
        <w:rPr>
          <w:rFonts w:cs="Arial" w:hAnsi="Arial" w:eastAsia="Arial" w:ascii="Arial"/>
          <w:color w:val="5F5F5E"/>
          <w:spacing w:val="0"/>
          <w:w w:val="117"/>
          <w:position w:val="-2"/>
          <w:sz w:val="11"/>
          <w:szCs w:val="11"/>
        </w:rPr>
        <w:t>5</w:t>
      </w:r>
      <w:r>
        <w:rPr>
          <w:rFonts w:cs="Arial" w:hAnsi="Arial" w:eastAsia="Arial" w:ascii="Arial"/>
          <w:color w:val="707070"/>
          <w:spacing w:val="0"/>
          <w:w w:val="94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5F5F5E"/>
          <w:spacing w:val="0"/>
          <w:w w:val="107"/>
          <w:position w:val="-2"/>
          <w:sz w:val="11"/>
          <w:szCs w:val="11"/>
        </w:rPr>
        <w:t>T</w:t>
      </w:r>
      <w:r>
        <w:rPr>
          <w:rFonts w:cs="Arial" w:hAnsi="Arial" w:eastAsia="Arial" w:ascii="Arial"/>
          <w:color w:val="505050"/>
          <w:spacing w:val="0"/>
          <w:w w:val="105"/>
          <w:position w:val="-2"/>
          <w:sz w:val="11"/>
          <w:szCs w:val="11"/>
        </w:rPr>
        <w:t>6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1"/>
          <w:szCs w:val="11"/>
        </w:rPr>
        <w:t>    </w:t>
      </w:r>
      <w:r>
        <w:rPr>
          <w:rFonts w:cs="Arial" w:hAnsi="Arial" w:eastAsia="Arial" w:ascii="Arial"/>
          <w:color w:val="505050"/>
          <w:spacing w:val="-1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W</w:t>
      </w:r>
      <w:r>
        <w:rPr>
          <w:rFonts w:cs="Arial" w:hAnsi="Arial" w:eastAsia="Arial" w:ascii="Arial"/>
          <w:color w:val="5F5F5E"/>
          <w:spacing w:val="0"/>
          <w:w w:val="100"/>
          <w:position w:val="-2"/>
          <w:sz w:val="11"/>
          <w:szCs w:val="11"/>
        </w:rPr>
        <w:t>cq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100"/>
          <w:position w:val="-2"/>
          <w:sz w:val="11"/>
          <w:szCs w:val="11"/>
        </w:rPr>
        <w:t>    </w:t>
      </w:r>
      <w:r>
        <w:rPr>
          <w:rFonts w:cs="Arial" w:hAnsi="Arial" w:eastAsia="Arial" w:ascii="Arial"/>
          <w:color w:val="707070"/>
          <w:spacing w:val="13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106"/>
          <w:position w:val="-2"/>
          <w:sz w:val="10"/>
          <w:szCs w:val="10"/>
        </w:rPr>
        <w:t>,¡</w:t>
      </w:r>
      <w:r>
        <w:rPr>
          <w:rFonts w:cs="Arial" w:hAnsi="Arial" w:eastAsia="Arial" w:ascii="Arial"/>
          <w:color w:val="707070"/>
          <w:spacing w:val="0"/>
          <w:w w:val="116"/>
          <w:position w:val="-2"/>
          <w:sz w:val="10"/>
          <w:szCs w:val="10"/>
        </w:rPr>
        <w:t>?</w:t>
      </w:r>
      <w:r>
        <w:rPr>
          <w:rFonts w:cs="Arial" w:hAnsi="Arial" w:eastAsia="Arial" w:ascii="Arial"/>
          <w:color w:val="707070"/>
          <w:spacing w:val="0"/>
          <w:w w:val="111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5F5F5E"/>
          <w:spacing w:val="0"/>
          <w:w w:val="116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5F5F5E"/>
          <w:spacing w:val="0"/>
          <w:w w:val="115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5F5F5E"/>
          <w:spacing w:val="0"/>
          <w:w w:val="11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F5F5E"/>
          <w:spacing w:val="0"/>
          <w:w w:val="129"/>
          <w:position w:val="-2"/>
          <w:sz w:val="10"/>
          <w:szCs w:val="10"/>
        </w:rPr>
        <w:t>X</w:t>
      </w:r>
      <w:r>
        <w:rPr>
          <w:rFonts w:cs="Arial" w:hAnsi="Arial" w:eastAsia="Arial" w:ascii="Arial"/>
          <w:color w:val="898A8A"/>
          <w:spacing w:val="0"/>
          <w:w w:val="97"/>
          <w:position w:val="-2"/>
          <w:sz w:val="10"/>
          <w:szCs w:val="10"/>
        </w:rPr>
        <w:t>X</w:t>
      </w:r>
      <w:r>
        <w:rPr>
          <w:rFonts w:cs="Arial" w:hAnsi="Arial" w:eastAsia="Arial" w:ascii="Arial"/>
          <w:color w:val="707070"/>
          <w:spacing w:val="0"/>
          <w:w w:val="129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5F5F5E"/>
          <w:spacing w:val="0"/>
          <w:w w:val="10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898A8A"/>
          <w:spacing w:val="0"/>
          <w:w w:val="64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AEAFAF"/>
          <w:spacing w:val="0"/>
          <w:w w:val="155"/>
          <w:position w:val="-2"/>
          <w:sz w:val="10"/>
          <w:szCs w:val="10"/>
        </w:rPr>
        <w:t>\</w:t>
      </w:r>
      <w:r>
        <w:rPr>
          <w:rFonts w:cs="Arial" w:hAnsi="Arial" w:eastAsia="Arial" w:ascii="Arial"/>
          <w:color w:val="898A8A"/>
          <w:spacing w:val="0"/>
          <w:w w:val="87"/>
          <w:position w:val="-2"/>
          <w:sz w:val="10"/>
          <w:szCs w:val="10"/>
        </w:rPr>
        <w:t>'.'</w:t>
      </w:r>
      <w:r>
        <w:rPr>
          <w:rFonts w:cs="Arial" w:hAnsi="Arial" w:eastAsia="Arial" w:ascii="Arial"/>
          <w:color w:val="898A8A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707070"/>
          <w:spacing w:val="0"/>
          <w:w w:val="94"/>
          <w:position w:val="-2"/>
          <w:sz w:val="11"/>
          <w:szCs w:val="11"/>
        </w:rPr>
        <w:t>;</w:t>
      </w:r>
      <w:r>
        <w:rPr>
          <w:rFonts w:cs="Arial" w:hAnsi="Arial" w:eastAsia="Arial" w:ascii="Arial"/>
          <w:color w:val="5F5F5E"/>
          <w:spacing w:val="0"/>
          <w:w w:val="47"/>
          <w:position w:val="-2"/>
          <w:sz w:val="11"/>
          <w:szCs w:val="11"/>
        </w:rPr>
        <w:t>1</w:t>
      </w:r>
      <w:r>
        <w:rPr>
          <w:rFonts w:cs="Arial" w:hAnsi="Arial" w:eastAsia="Arial" w:ascii="Arial"/>
          <w:color w:val="707070"/>
          <w:spacing w:val="0"/>
          <w:w w:val="108"/>
          <w:position w:val="-2"/>
          <w:sz w:val="11"/>
          <w:szCs w:val="11"/>
        </w:rPr>
        <w:t>Ws</w:t>
      </w:r>
      <w:r>
        <w:rPr>
          <w:rFonts w:cs="Arial" w:hAnsi="Arial" w:eastAsia="Arial" w:ascii="Arial"/>
          <w:color w:val="505050"/>
          <w:spacing w:val="0"/>
          <w:w w:val="98"/>
          <w:position w:val="-2"/>
          <w:sz w:val="11"/>
          <w:szCs w:val="11"/>
        </w:rPr>
        <w:t>Y</w:t>
      </w:r>
      <w:r>
        <w:rPr>
          <w:rFonts w:cs="Arial" w:hAnsi="Arial" w:eastAsia="Arial" w:ascii="Arial"/>
          <w:color w:val="707070"/>
          <w:spacing w:val="0"/>
          <w:w w:val="105"/>
          <w:position w:val="-2"/>
          <w:sz w:val="11"/>
          <w:szCs w:val="11"/>
        </w:rPr>
        <w:t>d</w:t>
      </w:r>
      <w:r>
        <w:rPr>
          <w:rFonts w:cs="Arial" w:hAnsi="Arial" w:eastAsia="Arial" w:ascii="Arial"/>
          <w:color w:val="5F5F5E"/>
          <w:spacing w:val="0"/>
          <w:w w:val="117"/>
          <w:position w:val="-2"/>
          <w:sz w:val="11"/>
          <w:szCs w:val="11"/>
        </w:rPr>
        <w:t>c</w:t>
      </w:r>
      <w:r>
        <w:rPr>
          <w:rFonts w:cs="Arial" w:hAnsi="Arial" w:eastAsia="Arial" w:ascii="Arial"/>
          <w:color w:val="707070"/>
          <w:spacing w:val="0"/>
          <w:w w:val="98"/>
          <w:position w:val="-2"/>
          <w:sz w:val="11"/>
          <w:szCs w:val="11"/>
        </w:rPr>
        <w:t>X</w:t>
      </w:r>
      <w:r>
        <w:rPr>
          <w:rFonts w:cs="Arial" w:hAnsi="Arial" w:eastAsia="Arial" w:ascii="Arial"/>
          <w:color w:val="5F5F5E"/>
          <w:spacing w:val="0"/>
          <w:w w:val="105"/>
          <w:position w:val="-2"/>
          <w:sz w:val="11"/>
          <w:szCs w:val="11"/>
        </w:rPr>
        <w:t>a53p</w:t>
      </w:r>
      <w:r>
        <w:rPr>
          <w:rFonts w:cs="Arial" w:hAnsi="Arial" w:eastAsia="Arial" w:ascii="Arial"/>
          <w:color w:val="707070"/>
          <w:spacing w:val="0"/>
          <w:w w:val="117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88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105"/>
          <w:position w:val="-2"/>
          <w:sz w:val="11"/>
          <w:szCs w:val="11"/>
        </w:rPr>
        <w:t>2</w:t>
      </w:r>
      <w:r>
        <w:rPr>
          <w:rFonts w:cs="Arial" w:hAnsi="Arial" w:eastAsia="Arial" w:ascii="Arial"/>
          <w:color w:val="505050"/>
          <w:spacing w:val="0"/>
          <w:w w:val="96"/>
          <w:position w:val="-2"/>
          <w:sz w:val="11"/>
          <w:szCs w:val="11"/>
        </w:rPr>
        <w:t>Va</w:t>
      </w:r>
      <w:r>
        <w:rPr>
          <w:rFonts w:cs="Arial" w:hAnsi="Arial" w:eastAsia="Arial" w:ascii="Arial"/>
          <w:color w:val="5F5F5E"/>
          <w:spacing w:val="0"/>
          <w:w w:val="108"/>
          <w:position w:val="-2"/>
          <w:sz w:val="11"/>
          <w:szCs w:val="11"/>
        </w:rPr>
        <w:t>H</w:t>
      </w:r>
      <w:r>
        <w:rPr>
          <w:rFonts w:cs="Arial" w:hAnsi="Arial" w:eastAsia="Arial" w:ascii="Arial"/>
          <w:color w:val="707070"/>
          <w:spacing w:val="0"/>
          <w:w w:val="47"/>
          <w:position w:val="-2"/>
          <w:sz w:val="11"/>
          <w:szCs w:val="11"/>
        </w:rPr>
        <w:t>.</w:t>
      </w:r>
      <w:r>
        <w:rPr>
          <w:rFonts w:cs="Arial" w:hAnsi="Arial" w:eastAsia="Arial" w:ascii="Arial"/>
          <w:color w:val="707070"/>
          <w:spacing w:val="0"/>
          <w:w w:val="82"/>
          <w:position w:val="-2"/>
          <w:sz w:val="11"/>
          <w:szCs w:val="11"/>
        </w:rPr>
        <w:t>\DlrlÍ</w:t>
      </w:r>
      <w:r>
        <w:rPr>
          <w:rFonts w:cs="Arial" w:hAnsi="Arial" w:eastAsia="Arial" w:ascii="Arial"/>
          <w:color w:val="9B9C9C"/>
          <w:spacing w:val="0"/>
          <w:w w:val="94"/>
          <w:position w:val="-2"/>
          <w:sz w:val="11"/>
          <w:szCs w:val="11"/>
        </w:rPr>
        <w:t>.</w:t>
      </w:r>
      <w:r>
        <w:rPr>
          <w:rFonts w:cs="Arial" w:hAnsi="Arial" w:eastAsia="Arial" w:ascii="Arial"/>
          <w:color w:val="9B9C9C"/>
          <w:spacing w:val="13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898A8A"/>
          <w:spacing w:val="0"/>
          <w:w w:val="39"/>
          <w:position w:val="-2"/>
          <w:sz w:val="11"/>
          <w:szCs w:val="11"/>
        </w:rPr>
        <w:t>·</w:t>
      </w:r>
      <w:r>
        <w:rPr>
          <w:rFonts w:cs="Arial" w:hAnsi="Arial" w:eastAsia="Arial" w:ascii="Arial"/>
          <w:color w:val="898A8A"/>
          <w:spacing w:val="0"/>
          <w:w w:val="211"/>
          <w:position w:val="-2"/>
          <w:sz w:val="11"/>
          <w:szCs w:val="11"/>
        </w:rPr>
        <w:t>q</w:t>
      </w:r>
      <w:r>
        <w:rPr>
          <w:rFonts w:cs="Arial" w:hAnsi="Arial" w:eastAsia="Arial" w:ascii="Arial"/>
          <w:color w:val="5F5F5E"/>
          <w:spacing w:val="0"/>
          <w:w w:val="91"/>
          <w:position w:val="-2"/>
          <w:sz w:val="11"/>
          <w:szCs w:val="11"/>
        </w:rPr>
        <w:t>J</w:t>
      </w:r>
      <w:r>
        <w:rPr>
          <w:rFonts w:cs="Arial" w:hAnsi="Arial" w:eastAsia="Arial" w:ascii="Arial"/>
          <w:color w:val="707070"/>
          <w:spacing w:val="0"/>
          <w:w w:val="117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707070"/>
          <w:spacing w:val="0"/>
          <w:w w:val="98"/>
          <w:position w:val="-2"/>
          <w:sz w:val="11"/>
          <w:szCs w:val="11"/>
        </w:rPr>
        <w:t>ú¡c</w:t>
      </w:r>
      <w:r>
        <w:rPr>
          <w:rFonts w:cs="Arial" w:hAnsi="Arial" w:eastAsia="Arial" w:ascii="Arial"/>
          <w:color w:val="5F5F5E"/>
          <w:spacing w:val="0"/>
          <w:w w:val="94"/>
          <w:position w:val="-2"/>
          <w:sz w:val="11"/>
          <w:szCs w:val="11"/>
        </w:rPr>
        <w:t>2</w:t>
      </w:r>
      <w:r>
        <w:rPr>
          <w:rFonts w:cs="Arial" w:hAnsi="Arial" w:eastAsia="Arial" w:ascii="Arial"/>
          <w:color w:val="707070"/>
          <w:spacing w:val="0"/>
          <w:w w:val="133"/>
          <w:position w:val="-2"/>
          <w:sz w:val="11"/>
          <w:szCs w:val="11"/>
        </w:rPr>
        <w:t>)s</w:t>
      </w:r>
      <w:r>
        <w:rPr>
          <w:rFonts w:cs="Arial" w:hAnsi="Arial" w:eastAsia="Arial" w:ascii="Arial"/>
          <w:color w:val="5F5F5E"/>
          <w:spacing w:val="0"/>
          <w:w w:val="265"/>
          <w:position w:val="-2"/>
          <w:sz w:val="11"/>
          <w:szCs w:val="11"/>
        </w:rPr>
        <w:t>l</w:t>
      </w:r>
      <w:r>
        <w:rPr>
          <w:rFonts w:cs="Malgun Gothic" w:hAnsi="Malgun Gothic" w:eastAsia="Malgun Gothic" w:ascii="Malgun Gothic"/>
          <w:color w:val="707070"/>
          <w:spacing w:val="0"/>
          <w:w w:val="58"/>
          <w:position w:val="-2"/>
          <w:sz w:val="11"/>
          <w:szCs w:val="11"/>
        </w:rPr>
        <w:t>�</w:t>
      </w:r>
      <w:r>
        <w:rPr>
          <w:rFonts w:cs="Arial" w:hAnsi="Arial" w:eastAsia="Arial" w:ascii="Arial"/>
          <w:color w:val="707070"/>
          <w:spacing w:val="0"/>
          <w:w w:val="105"/>
          <w:position w:val="-2"/>
          <w:sz w:val="11"/>
          <w:szCs w:val="11"/>
        </w:rPr>
        <w:t>b</w:t>
      </w:r>
      <w:r>
        <w:rPr>
          <w:rFonts w:cs="Arial" w:hAnsi="Arial" w:eastAsia="Arial" w:ascii="Arial"/>
          <w:color w:val="707070"/>
          <w:spacing w:val="0"/>
          <w:w w:val="88"/>
          <w:position w:val="-2"/>
          <w:sz w:val="11"/>
          <w:szCs w:val="11"/>
        </w:rPr>
        <w:t>l</w:t>
      </w:r>
      <w:r>
        <w:rPr>
          <w:rFonts w:cs="Arial" w:hAnsi="Arial" w:eastAsia="Arial" w:ascii="Arial"/>
          <w:color w:val="898A8A"/>
          <w:spacing w:val="0"/>
          <w:w w:val="86"/>
          <w:position w:val="-2"/>
          <w:sz w:val="11"/>
          <w:szCs w:val="11"/>
        </w:rPr>
        <w:t>..;</w:t>
      </w:r>
      <w:r>
        <w:rPr>
          <w:rFonts w:cs="Times New Roman" w:hAnsi="Times New Roman" w:eastAsia="Times New Roman" w:ascii="Times New Roman"/>
          <w:color w:val="9B9C9C"/>
          <w:spacing w:val="0"/>
          <w:w w:val="82"/>
          <w:position w:val="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position w:val="2"/>
          <w:sz w:val="7"/>
          <w:szCs w:val="7"/>
        </w:rPr>
        <w:t>   </w:t>
      </w:r>
      <w:r>
        <w:rPr>
          <w:rFonts w:cs="Times New Roman" w:hAnsi="Times New Roman" w:eastAsia="Times New Roman" w:ascii="Times New Roman"/>
          <w:color w:val="9B9C9C"/>
          <w:spacing w:val="2"/>
          <w:w w:val="100"/>
          <w:position w:val="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329"/>
          <w:position w:val="-2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AEAFAF"/>
          <w:spacing w:val="-15"/>
          <w:w w:val="329"/>
          <w:position w:val="-2"/>
          <w:sz w:val="7"/>
          <w:szCs w:val="7"/>
        </w:rPr>
        <w:t> </w:t>
      </w:r>
      <w:r>
        <w:rPr>
          <w:rFonts w:cs="Arial" w:hAnsi="Arial" w:eastAsia="Arial" w:ascii="Arial"/>
          <w:i/>
          <w:color w:val="707070"/>
          <w:spacing w:val="0"/>
          <w:w w:val="67"/>
          <w:position w:val="-2"/>
          <w:sz w:val="15"/>
          <w:szCs w:val="15"/>
        </w:rPr>
        <w:t>=</w:t>
      </w:r>
      <w:r>
        <w:rPr>
          <w:rFonts w:cs="Arial" w:hAnsi="Arial" w:eastAsia="Arial" w:ascii="Arial"/>
          <w:i/>
          <w:color w:val="707070"/>
          <w:spacing w:val="14"/>
          <w:w w:val="67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67"/>
          <w:position w:val="-2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2375"/>
      </w:pPr>
      <w:r>
        <w:rPr>
          <w:rFonts w:cs="Arial" w:hAnsi="Arial" w:eastAsia="Arial" w:ascii="Arial"/>
          <w:color w:val="707070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707070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898A8A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70707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707070"/>
          <w:w w:val="145"/>
          <w:sz w:val="11"/>
          <w:szCs w:val="11"/>
        </w:rPr>
        <w:t>w</w:t>
      </w:r>
      <w:r>
        <w:rPr>
          <w:rFonts w:cs="Arial" w:hAnsi="Arial" w:eastAsia="Arial" w:ascii="Arial"/>
          <w:color w:val="898A8A"/>
          <w:w w:val="67"/>
          <w:sz w:val="11"/>
          <w:szCs w:val="11"/>
        </w:rPr>
        <w:t>c:</w:t>
      </w:r>
      <w:r>
        <w:rPr>
          <w:rFonts w:cs="Arial" w:hAnsi="Arial" w:eastAsia="Arial" w:ascii="Arial"/>
          <w:color w:val="AEAFAF"/>
          <w:w w:val="74"/>
          <w:sz w:val="11"/>
          <w:szCs w:val="11"/>
        </w:rPr>
        <w:t>•</w:t>
      </w:r>
      <w:r>
        <w:rPr>
          <w:rFonts w:cs="Arial" w:hAnsi="Arial" w:eastAsia="Arial" w:ascii="Arial"/>
          <w:color w:val="5F5F5E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707070"/>
          <w:w w:val="188"/>
          <w:sz w:val="11"/>
          <w:szCs w:val="11"/>
        </w:rPr>
        <w:t>n</w:t>
      </w:r>
      <w:r>
        <w:rPr>
          <w:rFonts w:cs="Arial" w:hAnsi="Arial" w:eastAsia="Arial" w:ascii="Arial"/>
          <w:color w:val="9B9C9C"/>
          <w:w w:val="118"/>
          <w:sz w:val="11"/>
          <w:szCs w:val="11"/>
        </w:rPr>
        <w:t>.</w:t>
      </w:r>
      <w:r>
        <w:rPr>
          <w:rFonts w:cs="Arial" w:hAnsi="Arial" w:eastAsia="Arial" w:ascii="Arial"/>
          <w:color w:val="9B9C9C"/>
          <w:w w:val="212"/>
          <w:sz w:val="11"/>
          <w:szCs w:val="11"/>
        </w:rPr>
        <w:t>,</w:t>
      </w:r>
      <w:r>
        <w:rPr>
          <w:rFonts w:cs="Arial" w:hAnsi="Arial" w:eastAsia="Arial" w:ascii="Arial"/>
          <w:color w:val="AEAFAF"/>
          <w:w w:val="94"/>
          <w:sz w:val="11"/>
          <w:szCs w:val="11"/>
        </w:rPr>
        <w:t>,</w:t>
      </w:r>
      <w:r>
        <w:rPr>
          <w:rFonts w:cs="Arial" w:hAnsi="Arial" w:eastAsia="Arial" w:ascii="Arial"/>
          <w:color w:val="5F5F5E"/>
          <w:w w:val="117"/>
          <w:sz w:val="11"/>
          <w:szCs w:val="11"/>
        </w:rPr>
        <w:t>10</w:t>
      </w:r>
      <w:r>
        <w:rPr>
          <w:rFonts w:cs="Arial" w:hAnsi="Arial" w:eastAsia="Arial" w:ascii="Arial"/>
          <w:color w:val="9B9C9C"/>
          <w:w w:val="39"/>
          <w:sz w:val="11"/>
          <w:szCs w:val="11"/>
        </w:rPr>
        <w:t>·</w:t>
      </w:r>
      <w:r>
        <w:rPr>
          <w:rFonts w:cs="Arial" w:hAnsi="Arial" w:eastAsia="Arial" w:ascii="Arial"/>
          <w:color w:val="9B9C9C"/>
          <w:w w:val="100"/>
          <w:sz w:val="11"/>
          <w:szCs w:val="11"/>
        </w:rPr>
        <w:t>  </w:t>
      </w:r>
      <w:r>
        <w:rPr>
          <w:rFonts w:cs="Arial" w:hAnsi="Arial" w:eastAsia="Arial" w:ascii="Arial"/>
          <w:color w:val="9B9C9C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4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707070"/>
          <w:spacing w:val="7"/>
          <w:w w:val="14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66"/>
          <w:sz w:val="16"/>
          <w:szCs w:val="16"/>
        </w:rPr>
        <w:t>Dx</w:t>
      </w:r>
      <w:r>
        <w:rPr>
          <w:rFonts w:cs="Times New Roman" w:hAnsi="Times New Roman" w:eastAsia="Times New Roman" w:ascii="Times New Roman"/>
          <w:color w:val="707070"/>
          <w:spacing w:val="0"/>
          <w:w w:val="77"/>
          <w:sz w:val="16"/>
          <w:szCs w:val="16"/>
        </w:rPr>
        <w:t>1T</w:t>
      </w:r>
      <w:r>
        <w:rPr>
          <w:rFonts w:cs="Times New Roman" w:hAnsi="Times New Roman" w:eastAsia="Times New Roman" w:ascii="Times New Roman"/>
          <w:color w:val="707070"/>
          <w:spacing w:val="0"/>
          <w:w w:val="125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707070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98A8A"/>
          <w:spacing w:val="0"/>
          <w:w w:val="58"/>
          <w:sz w:val="11"/>
          <w:szCs w:val="11"/>
        </w:rPr>
        <w:t>r</w:t>
      </w:r>
      <w:r>
        <w:rPr>
          <w:rFonts w:cs="Arial" w:hAnsi="Arial" w:eastAsia="Arial" w:ascii="Arial"/>
          <w:color w:val="5F5F5E"/>
          <w:spacing w:val="0"/>
          <w:w w:val="216"/>
          <w:sz w:val="11"/>
          <w:szCs w:val="11"/>
        </w:rPr>
        <w:t>r</w:t>
      </w:r>
      <w:r>
        <w:rPr>
          <w:rFonts w:cs="Arial" w:hAnsi="Arial" w:eastAsia="Arial" w:ascii="Arial"/>
          <w:color w:val="505050"/>
          <w:spacing w:val="0"/>
          <w:w w:val="70"/>
          <w:sz w:val="11"/>
          <w:szCs w:val="11"/>
        </w:rPr>
        <w:t>;</w:t>
      </w:r>
      <w:r>
        <w:rPr>
          <w:rFonts w:cs="Arial" w:hAnsi="Arial" w:eastAsia="Arial" w:ascii="Arial"/>
          <w:color w:val="505050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AEAFAF"/>
          <w:spacing w:val="0"/>
          <w:w w:val="58"/>
          <w:sz w:val="11"/>
          <w:szCs w:val="11"/>
        </w:rPr>
        <w:t>·</w:t>
      </w:r>
      <w:r>
        <w:rPr>
          <w:rFonts w:cs="Arial" w:hAnsi="Arial" w:eastAsia="Arial" w:ascii="Arial"/>
          <w:color w:val="AEAFAF"/>
          <w:spacing w:val="0"/>
          <w:w w:val="118"/>
          <w:sz w:val="11"/>
          <w:szCs w:val="11"/>
        </w:rPr>
        <w:t>,</w:t>
      </w:r>
      <w:r>
        <w:rPr>
          <w:rFonts w:cs="Arial" w:hAnsi="Arial" w:eastAsia="Arial" w:ascii="Arial"/>
          <w:color w:val="707070"/>
          <w:spacing w:val="0"/>
          <w:w w:val="76"/>
          <w:sz w:val="11"/>
          <w:szCs w:val="11"/>
        </w:rPr>
        <w:t>JO</w:t>
      </w:r>
      <w:r>
        <w:rPr>
          <w:rFonts w:cs="Arial" w:hAnsi="Arial" w:eastAsia="Arial" w:ascii="Arial"/>
          <w:color w:val="5F5F5E"/>
          <w:spacing w:val="0"/>
          <w:w w:val="98"/>
          <w:sz w:val="11"/>
          <w:szCs w:val="11"/>
        </w:rPr>
        <w:t>)(</w:t>
      </w:r>
      <w:r>
        <w:rPr>
          <w:rFonts w:cs="Arial" w:hAnsi="Arial" w:eastAsia="Arial" w:ascii="Arial"/>
          <w:color w:val="5F5F5E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5F5E"/>
          <w:spacing w:val="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48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5F5F5E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93"/>
          <w:sz w:val="16"/>
          <w:szCs w:val="16"/>
        </w:rPr>
        <w:t>0=</w:t>
      </w:r>
      <w:r>
        <w:rPr>
          <w:rFonts w:cs="Times New Roman" w:hAnsi="Times New Roman" w:eastAsia="Times New Roman" w:ascii="Times New Roman"/>
          <w:color w:val="707070"/>
          <w:spacing w:val="0"/>
          <w:w w:val="71"/>
          <w:sz w:val="16"/>
          <w:szCs w:val="16"/>
        </w:rPr>
        <w:t>=</w:t>
      </w:r>
      <w:r>
        <w:rPr>
          <w:rFonts w:cs="Times New Roman" w:hAnsi="Times New Roman" w:eastAsia="Times New Roman" w:ascii="Times New Roman"/>
          <w:color w:val="898A8A"/>
          <w:spacing w:val="0"/>
          <w:w w:val="8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707070"/>
          <w:spacing w:val="0"/>
          <w:w w:val="81"/>
          <w:sz w:val="16"/>
          <w:szCs w:val="16"/>
        </w:rPr>
        <w:t>:i</w:t>
      </w:r>
      <w:r>
        <w:rPr>
          <w:rFonts w:cs="Times New Roman" w:hAnsi="Times New Roman" w:eastAsia="Times New Roman" w:ascii="Times New Roman"/>
          <w:color w:val="5F5F5E"/>
          <w:spacing w:val="0"/>
          <w:w w:val="7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F5F5E"/>
          <w:spacing w:val="0"/>
          <w:w w:val="7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707070"/>
          <w:spacing w:val="0"/>
          <w:w w:val="90"/>
          <w:sz w:val="16"/>
          <w:szCs w:val="16"/>
        </w:rPr>
        <w:t>oc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AEAFAF"/>
          <w:spacing w:val="0"/>
          <w:w w:val="63"/>
          <w:sz w:val="16"/>
          <w:szCs w:val="16"/>
        </w:rPr>
        <w:t>&gt;</w:t>
      </w:r>
      <w:r>
        <w:rPr>
          <w:rFonts w:cs="Times New Roman" w:hAnsi="Times New Roman" w:eastAsia="Times New Roman" w:ascii="Times New Roman"/>
          <w:color w:val="898A8A"/>
          <w:spacing w:val="0"/>
          <w:w w:val="7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sz w:val="16"/>
          <w:szCs w:val="16"/>
        </w:rPr>
        <w:t>04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8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F5F5E"/>
          <w:spacing w:val="0"/>
          <w:w w:val="14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F5F5E"/>
          <w:spacing w:val="0"/>
          <w:w w:val="8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898A8A"/>
          <w:spacing w:val="0"/>
          <w:w w:val="97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898A8A"/>
          <w:spacing w:val="0"/>
          <w:w w:val="100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898A8A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0"/>
          <w:spacing w:val="0"/>
          <w:w w:val="14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F5F5E"/>
          <w:spacing w:val="0"/>
          <w:w w:val="9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07070"/>
          <w:spacing w:val="0"/>
          <w:w w:val="90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AEAFAF"/>
          <w:spacing w:val="0"/>
          <w:w w:val="100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898A8A"/>
          <w:spacing w:val="0"/>
          <w:w w:val="5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9B9C9C"/>
          <w:spacing w:val="0"/>
          <w:w w:val="9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B9C9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B9C9C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EAFAF"/>
          <w:spacing w:val="0"/>
          <w:w w:val="100"/>
          <w:sz w:val="16"/>
          <w:szCs w:val="16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AEAFAF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7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B9C9C"/>
          <w:spacing w:val="0"/>
          <w:w w:val="7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9B9C9C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0"/>
          <w:spacing w:val="0"/>
          <w:w w:val="4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414140"/>
          <w:spacing w:val="0"/>
          <w:w w:val="4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0"/>
          <w:spacing w:val="4"/>
          <w:w w:val="4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EAFAF"/>
          <w:spacing w:val="0"/>
          <w:w w:val="5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07070"/>
          <w:spacing w:val="0"/>
          <w:w w:val="14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07070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98A8A"/>
          <w:spacing w:val="0"/>
          <w:w w:val="7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898A8A"/>
          <w:spacing w:val="0"/>
          <w:w w:val="14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AEAFAF"/>
          <w:spacing w:val="0"/>
          <w:w w:val="54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0"/>
        <w:ind w:left="2375"/>
      </w:pP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5F5F5E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ri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99"/>
          <w:sz w:val="17"/>
          <w:szCs w:val="17"/>
        </w:rPr>
        <w:t>C</w:t>
      </w:r>
      <w:r>
        <w:rPr>
          <w:rFonts w:cs="Arial" w:hAnsi="Arial" w:eastAsia="Arial" w:ascii="Arial"/>
          <w:color w:val="505050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24"/>
          <w:sz w:val="17"/>
          <w:szCs w:val="17"/>
        </w:rPr>
        <w:t>rt</w:t>
      </w:r>
      <w:r>
        <w:rPr>
          <w:rFonts w:cs="Arial" w:hAnsi="Arial" w:eastAsia="Arial" w:ascii="Arial"/>
          <w:color w:val="707070"/>
          <w:spacing w:val="0"/>
          <w:w w:val="114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18"/>
          <w:sz w:val="17"/>
          <w:szCs w:val="17"/>
        </w:rPr>
        <w:t>fi</w:t>
      </w:r>
      <w:r>
        <w:rPr>
          <w:rFonts w:cs="Arial" w:hAnsi="Arial" w:eastAsia="Arial" w:ascii="Arial"/>
          <w:color w:val="505050"/>
          <w:spacing w:val="0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505050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0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5F5F5E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505050"/>
          <w:spacing w:val="0"/>
          <w:w w:val="114"/>
          <w:sz w:val="17"/>
          <w:szCs w:val="17"/>
        </w:rPr>
        <w:t>ó</w:t>
      </w:r>
      <w:r>
        <w:rPr>
          <w:rFonts w:cs="Arial" w:hAnsi="Arial" w:eastAsia="Arial" w:ascii="Arial"/>
          <w:color w:val="5F5F5E"/>
          <w:spacing w:val="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5F5F5E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5F5F5E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89"/>
          <w:sz w:val="17"/>
          <w:szCs w:val="17"/>
        </w:rPr>
        <w:t>S</w:t>
      </w:r>
      <w:r>
        <w:rPr>
          <w:rFonts w:cs="Arial" w:hAnsi="Arial" w:eastAsia="Arial" w:ascii="Arial"/>
          <w:color w:val="505050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2375"/>
      </w:pPr>
      <w:r>
        <w:rPr>
          <w:rFonts w:cs="Arial" w:hAnsi="Arial" w:eastAsia="Arial" w:ascii="Arial"/>
          <w:color w:val="707070"/>
          <w:spacing w:val="0"/>
          <w:w w:val="100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707070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h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05050"/>
          <w:spacing w:val="2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y</w:t>
      </w:r>
      <w:r>
        <w:rPr>
          <w:rFonts w:cs="Arial" w:hAnsi="Arial" w:eastAsia="Arial" w:ascii="Arial"/>
          <w:color w:val="505050"/>
          <w:spacing w:val="1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87"/>
          <w:position w:val="-1"/>
          <w:sz w:val="17"/>
          <w:szCs w:val="17"/>
        </w:rPr>
        <w:t>H</w:t>
      </w:r>
      <w:r>
        <w:rPr>
          <w:rFonts w:cs="Arial" w:hAnsi="Arial" w:eastAsia="Arial" w:ascii="Arial"/>
          <w:color w:val="5F5F5E"/>
          <w:spacing w:val="0"/>
          <w:w w:val="114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5F5F5E"/>
          <w:spacing w:val="0"/>
          <w:w w:val="139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5F5F5E"/>
          <w:spacing w:val="0"/>
          <w:w w:val="83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1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505050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505050"/>
          <w:spacing w:val="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5F5F5E"/>
          <w:spacing w:val="0"/>
          <w:w w:val="101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505050"/>
          <w:spacing w:val="0"/>
          <w:w w:val="99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5F5F5E"/>
          <w:spacing w:val="0"/>
          <w:w w:val="124"/>
          <w:position w:val="-1"/>
          <w:sz w:val="17"/>
          <w:szCs w:val="17"/>
        </w:rPr>
        <w:t>rt</w:t>
      </w:r>
      <w:r>
        <w:rPr>
          <w:rFonts w:cs="Arial" w:hAnsi="Arial" w:eastAsia="Arial" w:ascii="Arial"/>
          <w:color w:val="5F5F5E"/>
          <w:spacing w:val="0"/>
          <w:w w:val="114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18"/>
          <w:position w:val="-1"/>
          <w:sz w:val="17"/>
          <w:szCs w:val="17"/>
        </w:rPr>
        <w:t>fi</w:t>
      </w:r>
      <w:r>
        <w:rPr>
          <w:rFonts w:cs="Arial" w:hAnsi="Arial" w:eastAsia="Arial" w:ascii="Arial"/>
          <w:color w:val="505050"/>
          <w:spacing w:val="0"/>
          <w:w w:val="11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5F5F5E"/>
          <w:spacing w:val="0"/>
          <w:w w:val="106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5F5F5E"/>
          <w:spacing w:val="0"/>
          <w:w w:val="11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707070"/>
          <w:spacing w:val="0"/>
          <w:w w:val="133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5F5F5E"/>
          <w:spacing w:val="0"/>
          <w:w w:val="121"/>
          <w:position w:val="-1"/>
          <w:sz w:val="17"/>
          <w:szCs w:val="17"/>
        </w:rPr>
        <w:t>ó</w:t>
      </w:r>
      <w:r>
        <w:rPr>
          <w:rFonts w:cs="Arial" w:hAnsi="Arial" w:eastAsia="Arial" w:ascii="Arial"/>
          <w:color w:val="5F5F5E"/>
          <w:spacing w:val="0"/>
          <w:w w:val="106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1"/>
        <w:ind w:left="4561" w:right="5255"/>
        <w:sectPr>
          <w:type w:val="continuous"/>
          <w:pgSz w:w="12240" w:h="15840"/>
          <w:pgMar w:top="280" w:bottom="280" w:left="620" w:right="1020"/>
        </w:sectPr>
      </w:pPr>
      <w:r>
        <w:pict>
          <v:shape type="#_x0000_t75" style="position:absolute;margin-left:260.28pt;margin-top:3.07391pt;width:37.08pt;height:9pt;mso-position-horizontal-relative:page;mso-position-vertical-relative:paragraph;z-index:-10578">
            <v:imagedata o:title="" r:id="rId643"/>
          </v:shape>
        </w:pict>
      </w:r>
      <w:r>
        <w:rPr>
          <w:rFonts w:cs="Arial" w:hAnsi="Arial" w:eastAsia="Arial" w:ascii="Arial"/>
          <w:i/>
          <w:color w:val="414140"/>
          <w:w w:val="103"/>
          <w:sz w:val="15"/>
          <w:szCs w:val="15"/>
        </w:rPr>
        <w:t>pá</w:t>
      </w:r>
      <w:r>
        <w:rPr>
          <w:rFonts w:cs="Arial" w:hAnsi="Arial" w:eastAsia="Arial" w:ascii="Arial"/>
          <w:i/>
          <w:color w:val="414140"/>
          <w:w w:val="112"/>
          <w:sz w:val="15"/>
          <w:szCs w:val="15"/>
        </w:rPr>
        <w:t>g</w:t>
      </w:r>
      <w:r>
        <w:rPr>
          <w:rFonts w:cs="Arial" w:hAnsi="Arial" w:eastAsia="Arial" w:ascii="Arial"/>
          <w:i/>
          <w:color w:val="505050"/>
          <w:w w:val="129"/>
          <w:sz w:val="15"/>
          <w:szCs w:val="15"/>
        </w:rPr>
        <w:t>i</w:t>
      </w:r>
      <w:r>
        <w:rPr>
          <w:rFonts w:cs="Arial" w:hAnsi="Arial" w:eastAsia="Arial" w:ascii="Arial"/>
          <w:i/>
          <w:color w:val="505050"/>
          <w:w w:val="86"/>
          <w:sz w:val="15"/>
          <w:szCs w:val="15"/>
        </w:rPr>
        <w:t>n</w:t>
      </w:r>
      <w:r>
        <w:rPr>
          <w:rFonts w:cs="Arial" w:hAnsi="Arial" w:eastAsia="Arial" w:ascii="Arial"/>
          <w:i/>
          <w:color w:val="414140"/>
          <w:w w:val="112"/>
          <w:sz w:val="15"/>
          <w:szCs w:val="15"/>
        </w:rPr>
        <w:t>a</w:t>
      </w:r>
      <w:r>
        <w:rPr>
          <w:rFonts w:cs="Arial" w:hAnsi="Arial" w:eastAsia="Arial" w:ascii="Arial"/>
          <w:i/>
          <w:color w:val="414140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505050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i/>
          <w:color w:val="414140"/>
          <w:spacing w:val="0"/>
          <w:w w:val="80"/>
          <w:sz w:val="16"/>
          <w:szCs w:val="16"/>
        </w:rPr>
        <w:t>1</w:t>
      </w:r>
      <w:r>
        <w:rPr>
          <w:rFonts w:cs="Arial" w:hAnsi="Arial" w:eastAsia="Arial" w:ascii="Arial"/>
          <w:i/>
          <w:color w:val="414140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4" w:lineRule="exact" w:line="260"/>
        <w:ind w:right="383"/>
      </w:pPr>
      <w:r>
        <w:pict>
          <v:shape type="#_x0000_t75" style="position:absolute;margin-left:461.16pt;margin-top:4.04686pt;width:77.04pt;height:11.88pt;mso-position-horizontal-relative:page;mso-position-vertical-relative:paragraph;z-index:-10541">
            <v:imagedata o:title="" r:id="rId644"/>
          </v:shape>
        </w:pict>
      </w:r>
      <w:r>
        <w:rPr>
          <w:rFonts w:cs="Arial" w:hAnsi="Arial" w:eastAsia="Arial" w:ascii="Arial"/>
          <w:color w:val="282828"/>
          <w:w w:val="103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82828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19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282828"/>
          <w:w w:val="11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82828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82828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8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3D3D3D"/>
          <w:spacing w:val="0"/>
          <w:w w:val="102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82828"/>
          <w:spacing w:val="0"/>
          <w:w w:val="99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3D3D3D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exact" w:line="380"/>
        <w:ind w:left="313"/>
      </w:pPr>
      <w:r>
        <w:pict>
          <v:shape type="#_x0000_t75" style="position:absolute;margin-left:54pt;margin-top:85.6058pt;width:496.08pt;height:356.04pt;mso-position-horizontal-relative:page;mso-position-vertical-relative:paragraph;z-index:-10542">
            <v:imagedata o:title="" r:id="rId645"/>
          </v:shape>
        </w:pict>
      </w:r>
      <w:r>
        <w:pict>
          <v:shape type="#_x0000_t75" style="position:absolute;margin-left:62.28pt;margin-top:6.4058pt;width:115.92pt;height:14.4pt;mso-position-horizontal-relative:page;mso-position-vertical-relative:paragraph;z-index:-10540">
            <v:imagedata o:title="" r:id="rId646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282828"/>
          <w:spacing w:val="-11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82828"/>
          <w:spacing w:val="0"/>
          <w:w w:val="91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46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18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282828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23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282828"/>
          <w:spacing w:val="0"/>
          <w:w w:val="112"/>
          <w:position w:val="-1"/>
          <w:sz w:val="23"/>
          <w:szCs w:val="23"/>
        </w:rPr>
        <w:t>li</w:t>
      </w:r>
      <w:r>
        <w:rPr>
          <w:rFonts w:cs="Arial" w:hAnsi="Arial" w:eastAsia="Arial" w:ascii="Arial"/>
          <w:color w:val="282828"/>
          <w:spacing w:val="0"/>
          <w:w w:val="123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82828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82828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3D3D3D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16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98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32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D3D3D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12"/>
              <w:ind w:left="302" w:right="385" w:firstLine="22"/>
            </w:pPr>
            <w:r>
              <w:rPr>
                <w:rFonts w:cs="Arial" w:hAnsi="Arial" w:eastAsia="Arial" w:ascii="Arial"/>
                <w:b/>
                <w:color w:val="282828"/>
                <w:w w:val="91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06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razón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1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 w:lineRule="auto" w:line="300"/>
              <w:ind w:left="176" w:right="961" w:firstLine="7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2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1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 w:lineRule="auto" w:line="312"/>
              <w:ind w:left="191" w:right="-3" w:firstLine="14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ón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1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83"/>
            </w:pPr>
            <w:r>
              <w:rPr>
                <w:rFonts w:cs="Arial" w:hAnsi="Arial" w:eastAsia="Arial" w:ascii="Arial"/>
                <w:color w:val="282828"/>
                <w:w w:val="8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02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57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02"/>
            </w:pPr>
            <w:r>
              <w:rPr>
                <w:rFonts w:cs="Arial" w:hAnsi="Arial" w:eastAsia="Arial" w:ascii="Arial"/>
                <w:color w:val="282828"/>
                <w:w w:val="8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ON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CA</w:t>
            </w:r>
            <w:r>
              <w:rPr>
                <w:rFonts w:cs="Arial" w:hAnsi="Arial" w:eastAsia="Arial" w:ascii="Arial"/>
                <w:color w:val="282828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4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w w:val="124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509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08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05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SP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1"/>
              <w:ind w:left="310"/>
            </w:pPr>
            <w:r>
              <w:rPr>
                <w:rFonts w:cs="Arial" w:hAnsi="Arial" w:eastAsia="Arial" w:ascii="Arial"/>
                <w:color w:val="282828"/>
                <w:w w:val="75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OD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w w:val="104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2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5"/>
              <w:ind w:left="205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7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D3D3D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3D3D3D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17"/>
                <w:sz w:val="23"/>
                <w:szCs w:val="23"/>
              </w:rPr>
              <w:t>A'</w:t>
            </w:r>
            <w:r>
              <w:rPr>
                <w:rFonts w:cs="Arial" w:hAnsi="Arial" w:eastAsia="Arial" w:ascii="Arial"/>
                <w:color w:val="282828"/>
                <w:spacing w:val="0"/>
                <w:w w:val="104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71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8"/>
              <w:ind w:left="295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,</w:t>
            </w:r>
            <w:r>
              <w:rPr>
                <w:rFonts w:cs="Arial" w:hAnsi="Arial" w:eastAsia="Arial" w:ascii="Arial"/>
                <w:color w:val="282828"/>
                <w:spacing w:val="5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7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D3D3D"/>
                <w:spacing w:val="0"/>
                <w:w w:val="101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1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C.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5"/>
              <w:ind w:left="198"/>
            </w:pPr>
            <w:r>
              <w:rPr>
                <w:rFonts w:cs="Arial" w:hAnsi="Arial" w:eastAsia="Arial" w:ascii="Arial"/>
                <w:color w:val="282828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ND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06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91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891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282828"/>
                <w:w w:val="8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281" w:right="1177" w:firstLine="14"/>
            </w:pPr>
            <w:r>
              <w:rPr>
                <w:rFonts w:cs="Arial" w:hAnsi="Arial" w:eastAsia="Arial" w:ascii="Arial"/>
                <w:b/>
                <w:color w:val="3D3D3D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ha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7" w:lineRule="atLeast" w:line="360"/>
              <w:ind w:left="148" w:right="508" w:firstLine="14"/>
            </w:pPr>
            <w:r>
              <w:rPr>
                <w:rFonts w:cs="Arial" w:hAnsi="Arial" w:eastAsia="Arial" w:ascii="Arial"/>
                <w:b/>
                <w:color w:val="282828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91"/>
            </w:pP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3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1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40"/>
            </w:pPr>
            <w:r>
              <w:rPr>
                <w:rFonts w:cs="Arial" w:hAnsi="Arial" w:eastAsia="Arial" w:ascii="Arial"/>
                <w:b/>
                <w:color w:val="282828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5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EE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66-0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5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spacing w:val="0"/>
                <w:w w:val="98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66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-06-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7T</w:t>
            </w:r>
            <w:r>
              <w:rPr>
                <w:rFonts w:cs="Arial" w:hAnsi="Arial" w:eastAsia="Arial" w:ascii="Arial"/>
                <w:color w:val="282828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0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-0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82828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6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82828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3D3D3D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60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7"/>
              <w:ind w:left="40"/>
            </w:pP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82828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296</w:t>
            </w:r>
            <w:r>
              <w:rPr>
                <w:rFonts w:cs="Arial" w:hAnsi="Arial" w:eastAsia="Arial" w:ascii="Arial"/>
                <w:color w:val="3D3D3D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40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7T</w:t>
            </w:r>
            <w:r>
              <w:rPr>
                <w:rFonts w:cs="Arial" w:hAnsi="Arial" w:eastAsia="Arial" w:ascii="Arial"/>
                <w:color w:val="282828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95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spacing w:val="0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3D3D3D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82828"/>
                <w:spacing w:val="0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spacing w:val="0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9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47"/>
            </w:pP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82828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20</w:t>
            </w:r>
            <w:r>
              <w:rPr>
                <w:rFonts w:cs="Arial" w:hAnsi="Arial" w:eastAsia="Arial" w:ascii="Arial"/>
                <w:color w:val="282828"/>
                <w:w w:val="129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68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38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D3D3D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8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66"/>
            </w:pPr>
            <w:r>
              <w:rPr>
                <w:rFonts w:cs="Arial" w:hAnsi="Arial" w:eastAsia="Arial" w:ascii="Arial"/>
                <w:b/>
                <w:color w:val="3D3D3D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15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40"/>
            </w:pPr>
            <w:r>
              <w:rPr>
                <w:rFonts w:cs="Arial" w:hAnsi="Arial" w:eastAsia="Arial" w:ascii="Arial"/>
                <w:b/>
                <w:color w:val="3D3D3D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do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D3D3D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2"/>
            </w:pPr>
            <w:r>
              <w:rPr>
                <w:rFonts w:cs="Arial" w:hAnsi="Arial" w:eastAsia="Arial" w:ascii="Arial"/>
                <w:b/>
                <w:color w:val="282828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D3D3D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0"/>
              <w:ind w:left="252"/>
            </w:pPr>
            <w:r>
              <w:rPr>
                <w:rFonts w:cs="Arial" w:hAnsi="Arial" w:eastAsia="Arial" w:ascii="Arial"/>
                <w:b/>
                <w:color w:val="282828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82828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D3D3D"/>
                <w:w w:val="10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an</w:t>
            </w:r>
            <w:r>
              <w:rPr>
                <w:rFonts w:cs="Arial" w:hAnsi="Arial" w:eastAsia="Arial" w:ascii="Arial"/>
                <w:b/>
                <w:color w:val="282828"/>
                <w:w w:val="155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4"/>
              <w:ind w:left="148"/>
            </w:pPr>
            <w:r>
              <w:rPr>
                <w:rFonts w:cs="Arial" w:hAnsi="Arial" w:eastAsia="Arial" w:ascii="Arial"/>
                <w:b/>
                <w:color w:val="282828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108"/>
                <w:sz w:val="25"/>
                <w:szCs w:val="25"/>
              </w:rPr>
              <w:t>an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ce</w:t>
            </w:r>
            <w:r>
              <w:rPr>
                <w:rFonts w:cs="Arial" w:hAnsi="Arial" w:eastAsia="Arial" w:ascii="Arial"/>
                <w:b/>
                <w:color w:val="3D3D3D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82828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82828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82828"/>
                <w:w w:val="11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82828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95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82828"/>
                <w:w w:val="14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66"/>
            </w:pPr>
            <w:r>
              <w:rPr>
                <w:rFonts w:cs="Arial" w:hAnsi="Arial" w:eastAsia="Arial" w:ascii="Arial"/>
                <w:color w:val="282828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ng</w:t>
            </w:r>
            <w:r>
              <w:rPr>
                <w:rFonts w:cs="Arial" w:hAnsi="Arial" w:eastAsia="Arial" w:ascii="Arial"/>
                <w:color w:val="282828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12"/>
            </w:pPr>
            <w:r>
              <w:rPr>
                <w:rFonts w:cs="Arial" w:hAnsi="Arial" w:eastAsia="Arial" w:ascii="Arial"/>
                <w:color w:val="282828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82828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0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8"/>
            </w:pPr>
            <w:r>
              <w:rPr>
                <w:rFonts w:cs="Arial" w:hAnsi="Arial" w:eastAsia="Arial" w:ascii="Arial"/>
                <w:color w:val="282828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D3D3D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3" w:hRule="exact"/>
        </w:trPr>
        <w:tc>
          <w:tcPr>
            <w:tcW w:w="2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48"/>
            </w:pPr>
            <w:r>
              <w:rPr>
                <w:rFonts w:cs="Arial" w:hAnsi="Arial" w:eastAsia="Arial" w:ascii="Arial"/>
                <w:color w:val="282828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82828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82828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82828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82828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82828"/>
                <w:w w:val="123"/>
                <w:sz w:val="23"/>
                <w:szCs w:val="23"/>
              </w:rPr>
              <w:t>ón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7"/>
        <w:ind w:right="470"/>
        <w:sectPr>
          <w:pgSz w:w="12240" w:h="15840"/>
          <w:pgMar w:top="1020" w:bottom="280" w:left="940" w:right="1100"/>
        </w:sectPr>
      </w:pPr>
      <w:r>
        <w:pict>
          <v:shape type="#_x0000_t75" style="position:absolute;margin-left:484.92pt;margin-top:2.55687pt;width:49.32pt;height:14.04pt;mso-position-horizontal-relative:page;mso-position-vertical-relative:paragraph;z-index:-10543">
            <v:imagedata o:title="" r:id="rId647"/>
          </v:shape>
        </w:pict>
      </w:r>
      <w:r>
        <w:rPr>
          <w:rFonts w:cs="Arial" w:hAnsi="Arial" w:eastAsia="Arial" w:ascii="Arial"/>
          <w:color w:val="282828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82828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3D3D3D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3D3D3D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282828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82828"/>
          <w:w w:val="98"/>
          <w:sz w:val="23"/>
          <w:szCs w:val="23"/>
        </w:rPr>
        <w:t>i</w:t>
      </w:r>
      <w:r>
        <w:rPr>
          <w:rFonts w:cs="Arial" w:hAnsi="Arial" w:eastAsia="Arial" w:ascii="Arial"/>
          <w:color w:val="3D3D3D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0760" w:val="left"/>
        </w:tabs>
        <w:jc w:val="left"/>
        <w:spacing w:before="66"/>
        <w:ind w:left="2668"/>
      </w:pPr>
      <w:r>
        <w:rPr>
          <w:rFonts w:cs="Times New Roman" w:hAnsi="Times New Roman" w:eastAsia="Times New Roman" w:ascii="Times New Roman"/>
          <w:color w:val="689878"/>
          <w:w w:val="120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89878"/>
          <w:w w:val="132"/>
          <w:position w:val="-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89878"/>
          <w:w w:val="100"/>
          <w:position w:val="-7"/>
          <w:sz w:val="18"/>
          <w:szCs w:val="18"/>
        </w:rPr>
        <w:t>                                    </w:t>
      </w:r>
      <w:r>
        <w:rPr>
          <w:rFonts w:cs="Times New Roman" w:hAnsi="Times New Roman" w:eastAsia="Times New Roman" w:ascii="Times New Roman"/>
          <w:color w:val="689878"/>
          <w:spacing w:val="13"/>
          <w:w w:val="100"/>
          <w:position w:val="-7"/>
          <w:sz w:val="18"/>
          <w:szCs w:val="18"/>
        </w:rPr>
        <w:t> </w:t>
      </w:r>
      <w:r>
        <w:rPr>
          <w:rFonts w:cs="Arial" w:hAnsi="Arial" w:eastAsia="Arial" w:ascii="Arial"/>
          <w:color w:val="689878"/>
          <w:spacing w:val="0"/>
          <w:w w:val="40"/>
          <w:position w:val="0"/>
          <w:sz w:val="19"/>
          <w:szCs w:val="19"/>
        </w:rPr>
        <w:t>_</w:t>
      </w:r>
      <w:r>
        <w:rPr>
          <w:rFonts w:cs="Arial" w:hAnsi="Arial" w:eastAsia="Arial" w:ascii="Arial"/>
          <w:color w:val="689878"/>
          <w:spacing w:val="0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689878"/>
          <w:spacing w:val="24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77"/>
          <w:position w:val="0"/>
          <w:sz w:val="19"/>
          <w:szCs w:val="19"/>
        </w:rPr>
        <w:t>f:.</w:t>
      </w:r>
      <w:r>
        <w:rPr>
          <w:rFonts w:cs="Arial" w:hAnsi="Arial" w:eastAsia="Arial" w:ascii="Arial"/>
          <w:color w:val="E6F7F3"/>
          <w:spacing w:val="0"/>
          <w:w w:val="87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E6F7F3"/>
          <w:spacing w:val="0"/>
          <w:w w:val="99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E6F7F3"/>
          <w:spacing w:val="0"/>
          <w:w w:val="104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E6F7F3"/>
          <w:spacing w:val="0"/>
          <w:w w:val="97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E6F7F3"/>
          <w:spacing w:val="19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83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E6F7F3"/>
          <w:spacing w:val="0"/>
          <w:w w:val="113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E6F7F3"/>
          <w:spacing w:val="0"/>
          <w:w w:val="99"/>
          <w:position w:val="0"/>
          <w:sz w:val="19"/>
          <w:szCs w:val="19"/>
        </w:rPr>
        <w:t>C</w:t>
      </w:r>
      <w:r>
        <w:rPr>
          <w:rFonts w:cs="Arial" w:hAnsi="Arial" w:eastAsia="Arial" w:ascii="Arial"/>
          <w:color w:val="E6F7F3"/>
          <w:spacing w:val="0"/>
          <w:w w:val="95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E6F7F3"/>
          <w:spacing w:val="0"/>
          <w:w w:val="107"/>
          <w:position w:val="0"/>
          <w:sz w:val="19"/>
          <w:szCs w:val="19"/>
        </w:rPr>
        <w:t>O</w:t>
      </w:r>
      <w:r>
        <w:rPr>
          <w:rFonts w:cs="Arial" w:hAnsi="Arial" w:eastAsia="Arial" w:ascii="Arial"/>
          <w:color w:val="E6F7F3"/>
          <w:spacing w:val="0"/>
          <w:w w:val="99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E6F7F3"/>
          <w:spacing w:val="0"/>
          <w:w w:val="113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E6F7F3"/>
          <w:spacing w:val="0"/>
          <w:w w:val="115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E6F7F3"/>
          <w:spacing w:val="19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89"/>
          <w:position w:val="0"/>
          <w:sz w:val="19"/>
          <w:szCs w:val="19"/>
        </w:rPr>
        <w:t>D</w:t>
      </w:r>
      <w:r>
        <w:rPr>
          <w:rFonts w:cs="Arial" w:hAnsi="Arial" w:eastAsia="Arial" w:ascii="Arial"/>
          <w:color w:val="E6F7F3"/>
          <w:spacing w:val="0"/>
          <w:w w:val="96"/>
          <w:position w:val="0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19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54"/>
          <w:position w:val="0"/>
          <w:sz w:val="19"/>
          <w:szCs w:val="19"/>
        </w:rPr>
        <w:t>I</w:t>
      </w:r>
      <w:r>
        <w:rPr>
          <w:rFonts w:cs="Arial" w:hAnsi="Arial" w:eastAsia="Arial" w:ascii="Arial"/>
          <w:color w:val="E6F7F3"/>
          <w:spacing w:val="0"/>
          <w:w w:val="104"/>
          <w:position w:val="0"/>
          <w:sz w:val="19"/>
          <w:szCs w:val="19"/>
        </w:rPr>
        <w:t>N</w:t>
      </w:r>
      <w:r>
        <w:rPr>
          <w:rFonts w:cs="Arial" w:hAnsi="Arial" w:eastAsia="Arial" w:ascii="Arial"/>
          <w:color w:val="E6F7F3"/>
          <w:spacing w:val="0"/>
          <w:w w:val="105"/>
          <w:position w:val="0"/>
          <w:sz w:val="19"/>
          <w:szCs w:val="19"/>
        </w:rPr>
        <w:t>F</w:t>
      </w:r>
      <w:r>
        <w:rPr>
          <w:rFonts w:cs="Arial" w:hAnsi="Arial" w:eastAsia="Arial" w:ascii="Arial"/>
          <w:color w:val="E6F7F3"/>
          <w:spacing w:val="0"/>
          <w:w w:val="129"/>
          <w:position w:val="0"/>
          <w:sz w:val="19"/>
          <w:szCs w:val="19"/>
        </w:rPr>
        <w:t>8</w:t>
      </w:r>
      <w:r>
        <w:rPr>
          <w:rFonts w:cs="Arial" w:hAnsi="Arial" w:eastAsia="Arial" w:ascii="Arial"/>
          <w:color w:val="E6F7F3"/>
          <w:spacing w:val="0"/>
          <w:w w:val="74"/>
          <w:position w:val="0"/>
          <w:sz w:val="19"/>
          <w:szCs w:val="19"/>
        </w:rPr>
        <w:t>A_</w:t>
      </w:r>
      <w:r>
        <w:rPr>
          <w:rFonts w:cs="Arial" w:hAnsi="Arial" w:eastAsia="Arial" w:ascii="Arial"/>
          <w:color w:val="E6F7F3"/>
          <w:spacing w:val="0"/>
          <w:w w:val="50"/>
          <w:position w:val="0"/>
          <w:sz w:val="19"/>
          <w:szCs w:val="19"/>
        </w:rPr>
        <w:t>l;_</w:t>
      </w:r>
      <w:r>
        <w:rPr>
          <w:rFonts w:cs="Arial" w:hAnsi="Arial" w:eastAsia="Arial" w:ascii="Arial"/>
          <w:color w:val="E6F7F3"/>
          <w:spacing w:val="0"/>
          <w:w w:val="91"/>
          <w:position w:val="0"/>
          <w:sz w:val="19"/>
          <w:szCs w:val="19"/>
        </w:rPr>
        <w:t>S</w:t>
      </w:r>
      <w:r>
        <w:rPr>
          <w:rFonts w:cs="Arial" w:hAnsi="Arial" w:eastAsia="Arial" w:ascii="Arial"/>
          <w:color w:val="E6F7F3"/>
          <w:spacing w:val="0"/>
          <w:w w:val="128"/>
          <w:position w:val="0"/>
          <w:sz w:val="19"/>
          <w:szCs w:val="19"/>
        </w:rPr>
        <w:t>J</w:t>
      </w:r>
      <w:r>
        <w:rPr>
          <w:rFonts w:cs="Arial" w:hAnsi="Arial" w:eastAsia="Arial" w:ascii="Arial"/>
          <w:color w:val="E6F7F3"/>
          <w:spacing w:val="0"/>
          <w:w w:val="99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E6F7F3"/>
          <w:spacing w:val="0"/>
          <w:w w:val="94"/>
          <w:position w:val="0"/>
          <w:sz w:val="19"/>
          <w:szCs w:val="19"/>
        </w:rPr>
        <w:t>UC</w:t>
      </w:r>
      <w:r>
        <w:rPr>
          <w:rFonts w:cs="Arial" w:hAnsi="Arial" w:eastAsia="Arial" w:ascii="Arial"/>
          <w:color w:val="E6F7F3"/>
          <w:spacing w:val="0"/>
          <w:w w:val="111"/>
          <w:position w:val="0"/>
          <w:sz w:val="19"/>
          <w:szCs w:val="19"/>
        </w:rPr>
        <w:t>T</w:t>
      </w:r>
      <w:r>
        <w:rPr>
          <w:rFonts w:cs="Arial" w:hAnsi="Arial" w:eastAsia="Arial" w:ascii="Arial"/>
          <w:color w:val="E6F7F3"/>
          <w:spacing w:val="0"/>
          <w:w w:val="94"/>
          <w:position w:val="0"/>
          <w:sz w:val="19"/>
          <w:szCs w:val="19"/>
        </w:rPr>
        <w:t>U</w:t>
      </w:r>
      <w:r>
        <w:rPr>
          <w:rFonts w:cs="Arial" w:hAnsi="Arial" w:eastAsia="Arial" w:ascii="Arial"/>
          <w:color w:val="E6F7F3"/>
          <w:spacing w:val="0"/>
          <w:w w:val="104"/>
          <w:position w:val="0"/>
          <w:sz w:val="19"/>
          <w:szCs w:val="19"/>
        </w:rPr>
        <w:t>R</w:t>
      </w:r>
      <w:r>
        <w:rPr>
          <w:rFonts w:cs="Arial" w:hAnsi="Arial" w:eastAsia="Arial" w:ascii="Arial"/>
          <w:color w:val="E6F7F3"/>
          <w:spacing w:val="0"/>
          <w:w w:val="108"/>
          <w:position w:val="0"/>
          <w:sz w:val="19"/>
          <w:szCs w:val="19"/>
        </w:rPr>
        <w:t>A</w:t>
      </w:r>
      <w:r>
        <w:rPr>
          <w:rFonts w:cs="Arial" w:hAnsi="Arial" w:eastAsia="Arial" w:ascii="Arial"/>
          <w:color w:val="E6F7F3"/>
          <w:spacing w:val="-31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-31"/>
          <w:w w:val="108"/>
          <w:position w:val="0"/>
          <w:sz w:val="19"/>
          <w:szCs w:val="19"/>
        </w:rPr>
      </w:r>
      <w:r>
        <w:rPr>
          <w:rFonts w:cs="Arial" w:hAnsi="Arial" w:eastAsia="Arial" w:ascii="Arial"/>
          <w:color w:val="E6F7F3"/>
          <w:spacing w:val="0"/>
          <w:w w:val="108"/>
          <w:position w:val="0"/>
          <w:sz w:val="19"/>
          <w:szCs w:val="19"/>
          <w:u w:val="single" w:color="689878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position w:val="0"/>
          <w:sz w:val="19"/>
          <w:szCs w:val="19"/>
          <w:u w:val="single" w:color="689878"/>
        </w:rPr>
        <w:tab/>
      </w:r>
      <w:r>
        <w:rPr>
          <w:rFonts w:cs="Arial" w:hAnsi="Arial" w:eastAsia="Arial" w:ascii="Arial"/>
          <w:color w:val="E6F7F3"/>
          <w:spacing w:val="0"/>
          <w:w w:val="100"/>
          <w:position w:val="0"/>
          <w:sz w:val="19"/>
          <w:szCs w:val="19"/>
          <w:u w:val="single" w:color="689878"/>
        </w:rPr>
      </w:r>
      <w:r>
        <w:rPr>
          <w:rFonts w:cs="Arial" w:hAnsi="Arial" w:eastAsia="Arial" w:ascii="Arial"/>
          <w:color w:val="E6F7F3"/>
          <w:spacing w:val="0"/>
          <w:w w:val="100"/>
          <w:position w:val="0"/>
          <w:sz w:val="19"/>
          <w:szCs w:val="19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67"/>
        <w:ind w:left="2632"/>
      </w:pPr>
      <w:r>
        <w:rPr>
          <w:rFonts w:cs="Arial" w:hAnsi="Arial" w:eastAsia="Arial" w:ascii="Arial"/>
          <w:color w:val="2F302F"/>
          <w:w w:val="229"/>
          <w:sz w:val="17"/>
          <w:szCs w:val="17"/>
        </w:rPr>
        <w:t>f</w:t>
      </w:r>
      <w:r>
        <w:rPr>
          <w:rFonts w:cs="Arial" w:hAnsi="Arial" w:eastAsia="Arial" w:ascii="Arial"/>
          <w:color w:val="1F202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2F302F"/>
          <w:w w:val="124"/>
          <w:sz w:val="17"/>
          <w:szCs w:val="17"/>
        </w:rPr>
        <w:t>li</w:t>
      </w:r>
      <w:r>
        <w:rPr>
          <w:rFonts w:cs="Arial" w:hAnsi="Arial" w:eastAsia="Arial" w:ascii="Arial"/>
          <w:color w:val="1F202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F302F"/>
          <w:w w:val="107"/>
          <w:sz w:val="17"/>
          <w:szCs w:val="17"/>
        </w:rPr>
        <w:t>:</w:t>
      </w:r>
      <w:r>
        <w:rPr>
          <w:rFonts w:cs="Arial" w:hAnsi="Arial" w:eastAsia="Arial" w:ascii="Arial"/>
          <w:color w:val="2F302F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D24150"/>
          <w:spacing w:val="0"/>
          <w:w w:val="99"/>
          <w:sz w:val="17"/>
          <w:szCs w:val="17"/>
        </w:rPr>
        <w:t>26</w:t>
      </w:r>
      <w:r>
        <w:rPr>
          <w:rFonts w:cs="Arial" w:hAnsi="Arial" w:eastAsia="Arial" w:ascii="Arial"/>
          <w:color w:val="D24150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D24150"/>
          <w:spacing w:val="0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D24150"/>
          <w:spacing w:val="0"/>
          <w:w w:val="129"/>
          <w:sz w:val="17"/>
          <w:szCs w:val="17"/>
        </w:rPr>
        <w:t>2</w:t>
      </w:r>
      <w:r>
        <w:rPr>
          <w:rFonts w:cs="Arial" w:hAnsi="Arial" w:eastAsia="Arial" w:ascii="Arial"/>
          <w:color w:val="D24150"/>
          <w:spacing w:val="0"/>
          <w:w w:val="99"/>
          <w:sz w:val="17"/>
          <w:szCs w:val="17"/>
        </w:rPr>
        <w:t>765</w:t>
      </w:r>
      <w:r>
        <w:rPr>
          <w:rFonts w:cs="Arial" w:hAnsi="Arial" w:eastAsia="Arial" w:ascii="Arial"/>
          <w:color w:val="D24150"/>
          <w:spacing w:val="0"/>
          <w:w w:val="100"/>
          <w:sz w:val="17"/>
          <w:szCs w:val="17"/>
        </w:rPr>
        <w:t>                                                       </w:t>
      </w:r>
      <w:r>
        <w:rPr>
          <w:rFonts w:cs="Arial" w:hAnsi="Arial" w:eastAsia="Arial" w:ascii="Arial"/>
          <w:color w:val="D24150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6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6"/>
          <w:sz w:val="17"/>
          <w:szCs w:val="17"/>
        </w:rPr>
        <w:t>r</w:t>
      </w:r>
      <w:r>
        <w:rPr>
          <w:rFonts w:cs="Arial" w:hAnsi="Arial" w:eastAsia="Arial" w:ascii="Arial"/>
          <w:color w:val="2F302F"/>
          <w:spacing w:val="0"/>
          <w:w w:val="106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414241"/>
          <w:spacing w:val="0"/>
          <w:w w:val="106"/>
          <w:sz w:val="17"/>
          <w:szCs w:val="17"/>
        </w:rPr>
        <w:t>:</w:t>
      </w:r>
      <w:r>
        <w:rPr>
          <w:rFonts w:cs="Arial" w:hAnsi="Arial" w:eastAsia="Arial" w:ascii="Arial"/>
          <w:color w:val="414241"/>
          <w:spacing w:val="0"/>
          <w:w w:val="106"/>
          <w:sz w:val="17"/>
          <w:szCs w:val="17"/>
        </w:rPr>
        <w:t> </w:t>
      </w:r>
      <w:r>
        <w:rPr>
          <w:rFonts w:cs="Arial" w:hAnsi="Arial" w:eastAsia="Arial" w:ascii="Arial"/>
          <w:color w:val="414241"/>
          <w:spacing w:val="33"/>
          <w:w w:val="106"/>
          <w:sz w:val="17"/>
          <w:szCs w:val="17"/>
        </w:rPr>
        <w:t> </w:t>
      </w:r>
      <w:r>
        <w:rPr>
          <w:rFonts w:cs="Courier New" w:hAnsi="Courier New" w:eastAsia="Courier New" w:ascii="Courier New"/>
          <w:color w:val="D24150"/>
          <w:spacing w:val="0"/>
          <w:w w:val="84"/>
          <w:sz w:val="22"/>
          <w:szCs w:val="22"/>
        </w:rPr>
        <w:t>F</w:t>
      </w:r>
      <w:r>
        <w:rPr>
          <w:rFonts w:cs="Courier New" w:hAnsi="Courier New" w:eastAsia="Courier New" w:ascii="Courier New"/>
          <w:color w:val="D24150"/>
          <w:spacing w:val="0"/>
          <w:w w:val="84"/>
          <w:sz w:val="22"/>
          <w:szCs w:val="22"/>
        </w:rPr>
        <w:t>N</w:t>
      </w:r>
      <w:r>
        <w:rPr>
          <w:rFonts w:cs="Courier New" w:hAnsi="Courier New" w:eastAsia="Courier New" w:ascii="Courier New"/>
          <w:color w:val="D24150"/>
          <w:spacing w:val="0"/>
          <w:w w:val="84"/>
          <w:sz w:val="22"/>
          <w:szCs w:val="22"/>
        </w:rPr>
        <w:t>P</w:t>
      </w:r>
      <w:r>
        <w:rPr>
          <w:rFonts w:cs="Courier New" w:hAnsi="Courier New" w:eastAsia="Courier New" w:ascii="Courier New"/>
          <w:color w:val="D24150"/>
          <w:spacing w:val="0"/>
          <w:w w:val="84"/>
          <w:sz w:val="22"/>
          <w:szCs w:val="22"/>
        </w:rPr>
        <w:t>E</w:t>
      </w:r>
      <w:r>
        <w:rPr>
          <w:rFonts w:cs="Courier New" w:hAnsi="Courier New" w:eastAsia="Courier New" w:ascii="Courier New"/>
          <w:color w:val="D24150"/>
          <w:spacing w:val="0"/>
          <w:w w:val="84"/>
          <w:sz w:val="22"/>
          <w:szCs w:val="22"/>
        </w:rPr>
        <w:t>                         </w:t>
      </w:r>
      <w:r>
        <w:rPr>
          <w:rFonts w:cs="Courier New" w:hAnsi="Courier New" w:eastAsia="Courier New" w:ascii="Courier New"/>
          <w:color w:val="D24150"/>
          <w:spacing w:val="10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A7374"/>
          <w:spacing w:val="0"/>
          <w:w w:val="215"/>
          <w:position w:val="-3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2610"/>
      </w:pP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1F2020"/>
          <w:spacing w:val="18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2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11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11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F302F"/>
          <w:spacing w:val="0"/>
          <w:w w:val="111"/>
          <w:position w:val="1"/>
          <w:sz w:val="17"/>
          <w:szCs w:val="17"/>
        </w:rPr>
        <w:t>rt</w:t>
      </w:r>
      <w:r>
        <w:rPr>
          <w:rFonts w:cs="Arial" w:hAnsi="Arial" w:eastAsia="Arial" w:ascii="Arial"/>
          <w:color w:val="2F302F"/>
          <w:spacing w:val="0"/>
          <w:w w:val="111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F302F"/>
          <w:spacing w:val="0"/>
          <w:w w:val="111"/>
          <w:position w:val="1"/>
          <w:sz w:val="17"/>
          <w:szCs w:val="17"/>
        </w:rPr>
        <w:t>fi</w:t>
      </w:r>
      <w:r>
        <w:rPr>
          <w:rFonts w:cs="Arial" w:hAnsi="Arial" w:eastAsia="Arial" w:ascii="Arial"/>
          <w:color w:val="1F2020"/>
          <w:spacing w:val="0"/>
          <w:w w:val="111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11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F302F"/>
          <w:spacing w:val="0"/>
          <w:w w:val="111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11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6"/>
          <w:w w:val="111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de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F302F"/>
          <w:spacing w:val="1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      </w:t>
      </w:r>
      <w:r>
        <w:rPr>
          <w:rFonts w:cs="Arial" w:hAnsi="Arial" w:eastAsia="Arial" w:ascii="Arial"/>
          <w:color w:val="2F302F"/>
          <w:spacing w:val="38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58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F302F"/>
          <w:spacing w:val="0"/>
          <w:w w:val="83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1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00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7"/>
          <w:szCs w:val="17"/>
        </w:rPr>
        <w:t>4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7"/>
          <w:szCs w:val="17"/>
        </w:rPr>
        <w:t>3</w:t>
      </w:r>
      <w:r>
        <w:rPr>
          <w:rFonts w:cs="Arial" w:hAnsi="Arial" w:eastAsia="Arial" w:ascii="Arial"/>
          <w:color w:val="1F2020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129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08</w:t>
      </w:r>
      <w:r>
        <w:rPr>
          <w:rFonts w:cs="Arial" w:hAnsi="Arial" w:eastAsia="Arial" w:ascii="Arial"/>
          <w:color w:val="2F302F"/>
          <w:spacing w:val="0"/>
          <w:w w:val="114"/>
          <w:position w:val="0"/>
          <w:sz w:val="17"/>
          <w:szCs w:val="17"/>
        </w:rPr>
        <w:t>4</w:t>
      </w:r>
      <w:r>
        <w:rPr>
          <w:rFonts w:cs="Arial" w:hAnsi="Arial" w:eastAsia="Arial" w:ascii="Arial"/>
          <w:color w:val="2F302F"/>
          <w:spacing w:val="0"/>
          <w:w w:val="91"/>
          <w:position w:val="0"/>
          <w:sz w:val="17"/>
          <w:szCs w:val="17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2"/>
        <w:ind w:left="2610"/>
      </w:pPr>
      <w:r>
        <w:rPr>
          <w:rFonts w:cs="Arial" w:hAnsi="Arial" w:eastAsia="Arial" w:ascii="Arial"/>
          <w:color w:val="2F302F"/>
          <w:w w:val="50"/>
          <w:position w:val="1"/>
          <w:sz w:val="17"/>
          <w:szCs w:val="17"/>
        </w:rPr>
        <w:t>s=</w:t>
      </w:r>
      <w:r>
        <w:rPr>
          <w:rFonts w:cs="Arial" w:hAnsi="Arial" w:eastAsia="Arial" w:ascii="Arial"/>
          <w:color w:val="1F2020"/>
          <w:w w:val="106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w w:val="11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w w:val="114"/>
          <w:position w:val="1"/>
          <w:sz w:val="17"/>
          <w:szCs w:val="17"/>
        </w:rPr>
        <w:t>h</w:t>
      </w:r>
      <w:r>
        <w:rPr>
          <w:rFonts w:cs="Arial" w:hAnsi="Arial" w:eastAsia="Arial" w:ascii="Arial"/>
          <w:color w:val="1F2020"/>
          <w:w w:val="99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1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y</w:t>
      </w:r>
      <w:r>
        <w:rPr>
          <w:rFonts w:cs="Arial" w:hAnsi="Arial" w:eastAsia="Arial" w:ascii="Arial"/>
          <w:color w:val="1F2020"/>
          <w:spacing w:val="2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5"/>
          <w:position w:val="1"/>
          <w:sz w:val="17"/>
          <w:szCs w:val="17"/>
        </w:rPr>
        <w:t>h</w:t>
      </w:r>
      <w:r>
        <w:rPr>
          <w:rFonts w:cs="Arial" w:hAnsi="Arial" w:eastAsia="Arial" w:ascii="Arial"/>
          <w:color w:val="1F2020"/>
          <w:spacing w:val="0"/>
          <w:w w:val="105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5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0"/>
          <w:w w:val="105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10"/>
          <w:w w:val="105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1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m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ó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         </w:t>
      </w:r>
      <w:r>
        <w:rPr>
          <w:rFonts w:cs="Arial" w:hAnsi="Arial" w:eastAsia="Arial" w:ascii="Arial"/>
          <w:color w:val="2F302F"/>
          <w:spacing w:val="42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45"/>
          <w:position w:val="0"/>
          <w:sz w:val="17"/>
          <w:szCs w:val="17"/>
        </w:rPr>
        <w:t>12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F302F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9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2F302F"/>
          <w:spacing w:val="0"/>
          <w:w w:val="101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6</w:t>
      </w:r>
      <w:r>
        <w:rPr>
          <w:rFonts w:cs="Arial" w:hAnsi="Arial" w:eastAsia="Arial" w:ascii="Arial"/>
          <w:color w:val="2F302F"/>
          <w:spacing w:val="0"/>
          <w:w w:val="101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1F2020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152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1"/>
          <w:position w:val="0"/>
          <w:sz w:val="17"/>
          <w:szCs w:val="17"/>
        </w:rPr>
        <w:t>3</w:t>
      </w:r>
      <w:r>
        <w:rPr>
          <w:rFonts w:cs="Arial" w:hAnsi="Arial" w:eastAsia="Arial" w:ascii="Arial"/>
          <w:color w:val="2F302F"/>
          <w:spacing w:val="0"/>
          <w:w w:val="91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7"/>
          <w:szCs w:val="17"/>
        </w:rPr>
        <w:t>3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2F302F"/>
          <w:spacing w:val="0"/>
          <w:w w:val="91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414241"/>
          <w:spacing w:val="0"/>
          <w:w w:val="91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0"/>
        <w:ind w:left="2610"/>
      </w:pPr>
      <w:r>
        <w:rPr>
          <w:rFonts w:cs="Arial" w:hAnsi="Arial" w:eastAsia="Arial" w:ascii="Arial"/>
          <w:color w:val="1F2020"/>
          <w:w w:val="61"/>
          <w:position w:val="1"/>
          <w:sz w:val="13"/>
          <w:szCs w:val="13"/>
        </w:rPr>
        <w:t>i=</w:t>
      </w:r>
      <w:r>
        <w:rPr>
          <w:rFonts w:cs="Arial" w:hAnsi="Arial" w:eastAsia="Arial" w:ascii="Arial"/>
          <w:color w:val="1F2020"/>
          <w:w w:val="109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2F302F"/>
          <w:w w:val="121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1F2020"/>
          <w:w w:val="109"/>
          <w:position w:val="1"/>
          <w:sz w:val="13"/>
          <w:szCs w:val="13"/>
        </w:rPr>
        <w:t>ha</w:t>
      </w:r>
      <w:r>
        <w:rPr>
          <w:rFonts w:cs="Arial" w:hAnsi="Arial" w:eastAsia="Arial" w:ascii="Arial"/>
          <w:color w:val="1F2020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3"/>
          <w:szCs w:val="13"/>
        </w:rPr>
        <w:t>y</w:t>
      </w:r>
      <w:r>
        <w:rPr>
          <w:rFonts w:cs="Arial" w:hAnsi="Arial" w:eastAsia="Arial" w:ascii="Arial"/>
          <w:color w:val="1F2020"/>
          <w:spacing w:val="29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1F2020"/>
          <w:spacing w:val="0"/>
          <w:w w:val="89"/>
          <w:position w:val="1"/>
          <w:sz w:val="13"/>
          <w:szCs w:val="13"/>
        </w:rPr>
        <w:t>h</w:t>
      </w:r>
      <w:r>
        <w:rPr>
          <w:rFonts w:cs="Arial" w:hAnsi="Arial" w:eastAsia="Arial" w:ascii="Arial"/>
          <w:color w:val="1F2020"/>
          <w:spacing w:val="0"/>
          <w:w w:val="11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1F2020"/>
          <w:spacing w:val="0"/>
          <w:w w:val="149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2F302F"/>
          <w:spacing w:val="0"/>
          <w:w w:val="89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2F302F"/>
          <w:spacing w:val="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1F2020"/>
          <w:spacing w:val="13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2F302F"/>
          <w:spacing w:val="0"/>
          <w:w w:val="112"/>
          <w:position w:val="1"/>
          <w:sz w:val="13"/>
          <w:szCs w:val="13"/>
        </w:rPr>
        <w:t>rt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fi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2F302F"/>
          <w:spacing w:val="0"/>
          <w:w w:val="112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2F302F"/>
          <w:spacing w:val="0"/>
          <w:w w:val="112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ón</w:t>
      </w:r>
      <w:r>
        <w:rPr>
          <w:rFonts w:cs="Arial" w:hAnsi="Arial" w:eastAsia="Arial" w:ascii="Arial"/>
          <w:color w:val="1F2020"/>
          <w:spacing w:val="0"/>
          <w:w w:val="112"/>
          <w:position w:val="1"/>
          <w:sz w:val="13"/>
          <w:szCs w:val="13"/>
        </w:rPr>
        <w:t>               </w:t>
      </w:r>
      <w:r>
        <w:rPr>
          <w:rFonts w:cs="Arial" w:hAnsi="Arial" w:eastAsia="Arial" w:ascii="Arial"/>
          <w:color w:val="1F2020"/>
          <w:spacing w:val="8"/>
          <w:w w:val="112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1F2020"/>
          <w:spacing w:val="0"/>
          <w:w w:val="222"/>
          <w:position w:val="0"/>
          <w:sz w:val="17"/>
          <w:szCs w:val="17"/>
        </w:rPr>
        <w:t>'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121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1F2020"/>
          <w:spacing w:val="0"/>
          <w:w w:val="114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06</w:t>
      </w:r>
      <w:r>
        <w:rPr>
          <w:rFonts w:cs="Arial" w:hAnsi="Arial" w:eastAsia="Arial" w:ascii="Arial"/>
          <w:color w:val="2F302F"/>
          <w:spacing w:val="0"/>
          <w:w w:val="114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1F2020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99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152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9"/>
          <w:position w:val="0"/>
          <w:sz w:val="17"/>
          <w:szCs w:val="17"/>
        </w:rPr>
        <w:t>3</w:t>
      </w:r>
      <w:r>
        <w:rPr>
          <w:rFonts w:cs="Arial" w:hAnsi="Arial" w:eastAsia="Arial" w:ascii="Arial"/>
          <w:color w:val="2F302F"/>
          <w:spacing w:val="0"/>
          <w:w w:val="76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1F2020"/>
          <w:spacing w:val="0"/>
          <w:w w:val="114"/>
          <w:position w:val="0"/>
          <w:sz w:val="17"/>
          <w:szCs w:val="17"/>
        </w:rPr>
        <w:t>4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7"/>
          <w:szCs w:val="17"/>
        </w:rPr>
        <w:t>3</w:t>
      </w:r>
      <w:r>
        <w:rPr>
          <w:rFonts w:cs="Arial" w:hAnsi="Arial" w:eastAsia="Arial" w:ascii="Arial"/>
          <w:color w:val="2F302F"/>
          <w:spacing w:val="0"/>
          <w:w w:val="76"/>
          <w:position w:val="0"/>
          <w:sz w:val="17"/>
          <w:szCs w:val="17"/>
        </w:rPr>
        <w:t>:</w:t>
      </w:r>
      <w:r>
        <w:rPr>
          <w:rFonts w:cs="Arial" w:hAnsi="Arial" w:eastAsia="Arial" w:ascii="Arial"/>
          <w:color w:val="2F302F"/>
          <w:spacing w:val="0"/>
          <w:w w:val="91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1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2"/>
        <w:ind w:left="2589"/>
      </w:pPr>
      <w:r>
        <w:rPr>
          <w:rFonts w:cs="Arial" w:hAnsi="Arial" w:eastAsia="Arial" w:ascii="Arial"/>
          <w:color w:val="414241"/>
          <w:spacing w:val="0"/>
          <w:w w:val="113"/>
          <w:position w:val="1"/>
          <w:sz w:val="17"/>
          <w:szCs w:val="17"/>
        </w:rPr>
        <w:t>F</w:t>
      </w:r>
      <w:r>
        <w:rPr>
          <w:rFonts w:cs="Arial" w:hAnsi="Arial" w:eastAsia="Arial" w:ascii="Arial"/>
          <w:color w:val="1F2020"/>
          <w:spacing w:val="0"/>
          <w:w w:val="113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F302F"/>
          <w:spacing w:val="0"/>
          <w:w w:val="113"/>
          <w:position w:val="1"/>
          <w:sz w:val="17"/>
          <w:szCs w:val="17"/>
        </w:rPr>
        <w:t>li</w:t>
      </w:r>
      <w:r>
        <w:rPr>
          <w:rFonts w:cs="Arial" w:hAnsi="Arial" w:eastAsia="Arial" w:ascii="Arial"/>
          <w:color w:val="1F2020"/>
          <w:spacing w:val="0"/>
          <w:w w:val="113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5"/>
          <w:w w:val="113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fi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                                 </w:t>
      </w:r>
      <w:r>
        <w:rPr>
          <w:rFonts w:cs="Arial" w:hAnsi="Arial" w:eastAsia="Arial" w:ascii="Arial"/>
          <w:color w:val="2F302F"/>
          <w:spacing w:val="3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414241"/>
          <w:spacing w:val="0"/>
          <w:w w:val="70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1"/>
          <w:position w:val="0"/>
          <w:sz w:val="17"/>
          <w:szCs w:val="17"/>
        </w:rPr>
        <w:t>A</w:t>
      </w:r>
      <w:r>
        <w:rPr>
          <w:rFonts w:cs="Arial" w:hAnsi="Arial" w:eastAsia="Arial" w:ascii="Arial"/>
          <w:color w:val="2F302F"/>
          <w:spacing w:val="0"/>
          <w:w w:val="99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1F2020"/>
          <w:spacing w:val="0"/>
          <w:w w:val="101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414241"/>
          <w:spacing w:val="0"/>
          <w:w w:val="83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1"/>
          <w:position w:val="0"/>
          <w:sz w:val="17"/>
          <w:szCs w:val="17"/>
        </w:rPr>
        <w:t>7</w:t>
      </w:r>
      <w:r>
        <w:rPr>
          <w:rFonts w:cs="Arial" w:hAnsi="Arial" w:eastAsia="Arial" w:ascii="Arial"/>
          <w:color w:val="2F302F"/>
          <w:spacing w:val="0"/>
          <w:w w:val="99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8</w:t>
      </w:r>
      <w:r>
        <w:rPr>
          <w:rFonts w:cs="Arial" w:hAnsi="Arial" w:eastAsia="Arial" w:ascii="Arial"/>
          <w:color w:val="414241"/>
          <w:spacing w:val="0"/>
          <w:w w:val="114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2F302F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-18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90"/>
          <w:position w:val="0"/>
          <w:sz w:val="17"/>
          <w:szCs w:val="17"/>
        </w:rPr>
        <w:t>F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7"/>
          <w:szCs w:val="17"/>
        </w:rPr>
        <w:t>4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104"/>
          <w:position w:val="0"/>
          <w:sz w:val="17"/>
          <w:szCs w:val="17"/>
        </w:rPr>
        <w:t>-4</w:t>
      </w:r>
      <w:r>
        <w:rPr>
          <w:rFonts w:cs="Arial" w:hAnsi="Arial" w:eastAsia="Arial" w:ascii="Arial"/>
          <w:color w:val="2F302F"/>
          <w:spacing w:val="0"/>
          <w:w w:val="99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2F302F"/>
          <w:spacing w:val="0"/>
          <w:w w:val="108"/>
          <w:position w:val="0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93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414241"/>
          <w:spacing w:val="0"/>
          <w:w w:val="114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8</w:t>
      </w:r>
      <w:r>
        <w:rPr>
          <w:rFonts w:cs="Arial" w:hAnsi="Arial" w:eastAsia="Arial" w:ascii="Arial"/>
          <w:color w:val="414241"/>
          <w:spacing w:val="0"/>
          <w:w w:val="106"/>
          <w:position w:val="0"/>
          <w:sz w:val="17"/>
          <w:szCs w:val="17"/>
        </w:rPr>
        <w:t>7</w:t>
      </w:r>
      <w:r>
        <w:rPr>
          <w:rFonts w:cs="Arial" w:hAnsi="Arial" w:eastAsia="Arial" w:ascii="Arial"/>
          <w:color w:val="1F2020"/>
          <w:spacing w:val="0"/>
          <w:w w:val="93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2F302F"/>
          <w:spacing w:val="0"/>
          <w:w w:val="105"/>
          <w:position w:val="0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14"/>
          <w:position w:val="0"/>
          <w:sz w:val="17"/>
          <w:szCs w:val="17"/>
        </w:rPr>
        <w:t>-</w:t>
      </w:r>
      <w:r>
        <w:rPr>
          <w:rFonts w:cs="Arial" w:hAnsi="Arial" w:eastAsia="Arial" w:ascii="Arial"/>
          <w:color w:val="1F2020"/>
          <w:spacing w:val="0"/>
          <w:w w:val="97"/>
          <w:position w:val="0"/>
          <w:sz w:val="17"/>
          <w:szCs w:val="17"/>
        </w:rPr>
        <w:t>F</w:t>
      </w:r>
      <w:r>
        <w:rPr>
          <w:rFonts w:cs="Arial" w:hAnsi="Arial" w:eastAsia="Arial" w:ascii="Arial"/>
          <w:color w:val="1F2020"/>
          <w:spacing w:val="0"/>
          <w:w w:val="101"/>
          <w:position w:val="0"/>
          <w:sz w:val="17"/>
          <w:szCs w:val="17"/>
        </w:rPr>
        <w:t>B</w:t>
      </w:r>
      <w:r>
        <w:rPr>
          <w:rFonts w:cs="Arial" w:hAnsi="Arial" w:eastAsia="Arial" w:ascii="Arial"/>
          <w:color w:val="2F302F"/>
          <w:spacing w:val="0"/>
          <w:w w:val="99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2F302F"/>
          <w:spacing w:val="0"/>
          <w:w w:val="91"/>
          <w:position w:val="0"/>
          <w:sz w:val="17"/>
          <w:szCs w:val="17"/>
        </w:rPr>
        <w:t>9</w:t>
      </w:r>
      <w:r>
        <w:rPr>
          <w:rFonts w:cs="Arial" w:hAnsi="Arial" w:eastAsia="Arial" w:ascii="Arial"/>
          <w:color w:val="1F2020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129"/>
          <w:position w:val="0"/>
          <w:sz w:val="17"/>
          <w:szCs w:val="17"/>
        </w:rPr>
        <w:t>8</w:t>
      </w:r>
      <w:r>
        <w:rPr>
          <w:rFonts w:cs="Arial" w:hAnsi="Arial" w:eastAsia="Arial" w:ascii="Arial"/>
          <w:color w:val="2F302F"/>
          <w:spacing w:val="0"/>
          <w:w w:val="99"/>
          <w:position w:val="0"/>
          <w:sz w:val="17"/>
          <w:szCs w:val="17"/>
        </w:rPr>
        <w:t>8</w:t>
      </w:r>
      <w:r>
        <w:rPr>
          <w:rFonts w:cs="Arial" w:hAnsi="Arial" w:eastAsia="Arial" w:ascii="Arial"/>
          <w:color w:val="1F2020"/>
          <w:spacing w:val="0"/>
          <w:w w:val="7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-18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97"/>
          <w:position w:val="0"/>
          <w:sz w:val="17"/>
          <w:szCs w:val="17"/>
        </w:rPr>
        <w:t>F</w:t>
      </w:r>
      <w:r>
        <w:rPr>
          <w:rFonts w:cs="Arial" w:hAnsi="Arial" w:eastAsia="Arial" w:ascii="Arial"/>
          <w:color w:val="2F302F"/>
          <w:spacing w:val="0"/>
          <w:w w:val="99"/>
          <w:position w:val="0"/>
          <w:sz w:val="17"/>
          <w:szCs w:val="17"/>
        </w:rPr>
        <w:t>42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40"/>
        <w:ind w:left="2589"/>
      </w:pPr>
      <w:r>
        <w:rPr>
          <w:rFonts w:cs="Malgun Gothic" w:hAnsi="Malgun Gothic" w:eastAsia="Malgun Gothic" w:ascii="Malgun Gothic"/>
          <w:color w:val="414241"/>
          <w:w w:val="88"/>
          <w:position w:val="1"/>
          <w:sz w:val="17"/>
          <w:szCs w:val="17"/>
        </w:rPr>
        <w:t>�</w:t>
      </w:r>
      <w:r>
        <w:rPr>
          <w:rFonts w:cs="Arial" w:hAnsi="Arial" w:eastAsia="Arial" w:ascii="Arial"/>
          <w:color w:val="1F2020"/>
          <w:w w:val="99"/>
          <w:position w:val="1"/>
          <w:sz w:val="17"/>
          <w:szCs w:val="17"/>
        </w:rPr>
        <w:t>é</w:t>
      </w:r>
      <w:r>
        <w:rPr>
          <w:rFonts w:cs="Arial" w:hAnsi="Arial" w:eastAsia="Arial" w:ascii="Arial"/>
          <w:color w:val="1F2020"/>
          <w:w w:val="106"/>
          <w:position w:val="1"/>
          <w:sz w:val="17"/>
          <w:szCs w:val="17"/>
        </w:rPr>
        <w:t>g</w:t>
      </w:r>
      <w:r>
        <w:rPr>
          <w:rFonts w:cs="Arial" w:hAnsi="Arial" w:eastAsia="Arial" w:ascii="Arial"/>
          <w:color w:val="1F2020"/>
          <w:w w:val="133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F302F"/>
          <w:w w:val="111"/>
          <w:position w:val="1"/>
          <w:sz w:val="17"/>
          <w:szCs w:val="17"/>
        </w:rPr>
        <w:t>m</w:t>
      </w:r>
      <w:r>
        <w:rPr>
          <w:rFonts w:cs="Arial" w:hAnsi="Arial" w:eastAsia="Arial" w:ascii="Arial"/>
          <w:color w:val="1F2020"/>
          <w:w w:val="106"/>
          <w:position w:val="1"/>
          <w:sz w:val="17"/>
          <w:szCs w:val="17"/>
        </w:rPr>
        <w:t>en</w:t>
      </w:r>
      <w:r>
        <w:rPr>
          <w:rFonts w:cs="Arial" w:hAnsi="Arial" w:eastAsia="Arial" w:ascii="Arial"/>
          <w:color w:val="1F2020"/>
          <w:spacing w:val="1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113"/>
          <w:position w:val="1"/>
          <w:sz w:val="17"/>
          <w:szCs w:val="17"/>
        </w:rPr>
        <w:t>fi</w:t>
      </w:r>
      <w:r>
        <w:rPr>
          <w:rFonts w:cs="Arial" w:hAnsi="Arial" w:eastAsia="Arial" w:ascii="Arial"/>
          <w:color w:val="1F2020"/>
          <w:spacing w:val="0"/>
          <w:w w:val="113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0"/>
          <w:w w:val="113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13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0"/>
          <w:w w:val="113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1F2020"/>
          <w:spacing w:val="0"/>
          <w:w w:val="113"/>
          <w:position w:val="1"/>
          <w:sz w:val="17"/>
          <w:szCs w:val="17"/>
        </w:rPr>
        <w:t>                      </w:t>
      </w:r>
      <w:r>
        <w:rPr>
          <w:rFonts w:cs="Arial" w:hAnsi="Arial" w:eastAsia="Arial" w:ascii="Arial"/>
          <w:color w:val="1F2020"/>
          <w:spacing w:val="22"/>
          <w:w w:val="113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91"/>
          <w:position w:val="-2"/>
          <w:sz w:val="17"/>
          <w:szCs w:val="17"/>
        </w:rPr>
        <w:t>6</w:t>
      </w:r>
      <w:r>
        <w:rPr>
          <w:rFonts w:cs="Arial" w:hAnsi="Arial" w:eastAsia="Arial" w:ascii="Arial"/>
          <w:color w:val="1F2020"/>
          <w:spacing w:val="0"/>
          <w:w w:val="99"/>
          <w:position w:val="-2"/>
          <w:sz w:val="17"/>
          <w:szCs w:val="17"/>
        </w:rPr>
        <w:t>03</w:t>
      </w:r>
      <w:r>
        <w:rPr>
          <w:rFonts w:cs="Arial" w:hAnsi="Arial" w:eastAsia="Arial" w:ascii="Arial"/>
          <w:color w:val="414241"/>
          <w:spacing w:val="0"/>
          <w:w w:val="203"/>
          <w:position w:val="-2"/>
          <w:sz w:val="17"/>
          <w:szCs w:val="17"/>
        </w:rPr>
        <w:t>-</w:t>
      </w:r>
      <w:r>
        <w:rPr>
          <w:rFonts w:cs="Arial" w:hAnsi="Arial" w:eastAsia="Arial" w:ascii="Arial"/>
          <w:color w:val="414241"/>
          <w:spacing w:val="1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82"/>
          <w:position w:val="-2"/>
          <w:sz w:val="17"/>
          <w:szCs w:val="17"/>
        </w:rPr>
        <w:t>P</w:t>
      </w:r>
      <w:r>
        <w:rPr>
          <w:rFonts w:cs="Arial" w:hAnsi="Arial" w:eastAsia="Arial" w:ascii="Arial"/>
          <w:color w:val="2F302F"/>
          <w:spacing w:val="0"/>
          <w:w w:val="108"/>
          <w:position w:val="-2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99"/>
          <w:position w:val="-2"/>
          <w:sz w:val="17"/>
          <w:szCs w:val="17"/>
        </w:rPr>
        <w:t>R</w:t>
      </w:r>
      <w:r>
        <w:rPr>
          <w:rFonts w:cs="Arial" w:hAnsi="Arial" w:eastAsia="Arial" w:ascii="Arial"/>
          <w:color w:val="2F302F"/>
          <w:spacing w:val="0"/>
          <w:w w:val="101"/>
          <w:position w:val="-2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0"/>
          <w:w w:val="103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2F302F"/>
          <w:spacing w:val="0"/>
          <w:w w:val="99"/>
          <w:position w:val="-2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108"/>
          <w:position w:val="-2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0"/>
          <w:w w:val="101"/>
          <w:position w:val="-2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1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M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L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19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-3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97"/>
          <w:position w:val="-2"/>
          <w:sz w:val="17"/>
          <w:szCs w:val="17"/>
        </w:rPr>
        <w:t>F</w:t>
      </w:r>
      <w:r>
        <w:rPr>
          <w:rFonts w:cs="Arial" w:hAnsi="Arial" w:eastAsia="Arial" w:ascii="Arial"/>
          <w:color w:val="2F302F"/>
          <w:spacing w:val="0"/>
          <w:w w:val="97"/>
          <w:position w:val="-2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97"/>
          <w:position w:val="-2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97"/>
          <w:position w:val="-2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97"/>
          <w:position w:val="-2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14"/>
          <w:w w:val="97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13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83"/>
          <w:position w:val="-2"/>
          <w:sz w:val="17"/>
          <w:szCs w:val="17"/>
        </w:rPr>
        <w:t>L</w:t>
      </w:r>
      <w:r>
        <w:rPr>
          <w:rFonts w:cs="Arial" w:hAnsi="Arial" w:eastAsia="Arial" w:ascii="Arial"/>
          <w:color w:val="2F302F"/>
          <w:spacing w:val="0"/>
          <w:w w:val="99"/>
          <w:position w:val="-2"/>
          <w:sz w:val="17"/>
          <w:szCs w:val="17"/>
        </w:rPr>
        <w:t>U</w:t>
      </w:r>
      <w:r>
        <w:rPr>
          <w:rFonts w:cs="Arial" w:hAnsi="Arial" w:eastAsia="Arial" w:ascii="Arial"/>
          <w:color w:val="1F2020"/>
          <w:spacing w:val="0"/>
          <w:w w:val="99"/>
          <w:position w:val="-2"/>
          <w:sz w:val="17"/>
          <w:szCs w:val="17"/>
        </w:rPr>
        <w:t>CR</w:t>
      </w:r>
      <w:r>
        <w:rPr>
          <w:rFonts w:cs="Arial" w:hAnsi="Arial" w:eastAsia="Arial" w:ascii="Arial"/>
          <w:color w:val="1F2020"/>
          <w:spacing w:val="0"/>
          <w:w w:val="108"/>
          <w:position w:val="-2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0"/>
          <w:w w:val="104"/>
          <w:position w:val="-2"/>
          <w:sz w:val="17"/>
          <w:szCs w:val="17"/>
        </w:rPr>
        <w:t>T</w:t>
      </w:r>
      <w:r>
        <w:rPr>
          <w:rFonts w:cs="Arial" w:hAnsi="Arial" w:eastAsia="Arial" w:ascii="Arial"/>
          <w:color w:val="1F2020"/>
          <w:spacing w:val="0"/>
          <w:w w:val="61"/>
          <w:position w:val="-2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20"/>
          <w:position w:val="-2"/>
          <w:sz w:val="17"/>
          <w:szCs w:val="17"/>
        </w:rPr>
        <w:t>V</w:t>
      </w:r>
      <w:r>
        <w:rPr>
          <w:rFonts w:cs="Arial" w:hAnsi="Arial" w:eastAsia="Arial" w:ascii="Arial"/>
          <w:color w:val="1F2020"/>
          <w:spacing w:val="0"/>
          <w:w w:val="92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1"/>
          <w:position w:val="-2"/>
          <w:sz w:val="17"/>
          <w:szCs w:val="17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720" w:bottom="280" w:left="500" w:right="860"/>
        </w:sectPr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80"/>
        <w:ind w:left="810" w:right="-47"/>
      </w:pPr>
      <w:r>
        <w:rPr>
          <w:rFonts w:cs="Arial" w:hAnsi="Arial" w:eastAsia="Arial" w:ascii="Arial"/>
          <w:color w:val="1F2020"/>
          <w:spacing w:val="0"/>
          <w:w w:val="89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89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89"/>
          <w:sz w:val="17"/>
          <w:szCs w:val="17"/>
        </w:rPr>
        <w:t>       </w:t>
      </w:r>
      <w:r>
        <w:rPr>
          <w:rFonts w:cs="Arial" w:hAnsi="Arial" w:eastAsia="Arial" w:ascii="Arial"/>
          <w:color w:val="1F2020"/>
          <w:spacing w:val="26"/>
          <w:w w:val="89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86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2F302F"/>
          <w:spacing w:val="0"/>
          <w:w w:val="97"/>
          <w:position w:val="-1"/>
          <w:sz w:val="15"/>
          <w:szCs w:val="15"/>
        </w:rPr>
        <w:t>M</w:t>
      </w:r>
      <w:r>
        <w:rPr>
          <w:rFonts w:cs="Arial" w:hAnsi="Arial" w:eastAsia="Arial" w:ascii="Arial"/>
          <w:color w:val="1F2020"/>
          <w:spacing w:val="0"/>
          <w:w w:val="106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12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1F2020"/>
          <w:spacing w:val="0"/>
          <w:w w:val="94"/>
          <w:position w:val="-1"/>
          <w:sz w:val="15"/>
          <w:szCs w:val="15"/>
        </w:rPr>
        <w:t>5</w:t>
      </w:r>
      <w:r>
        <w:rPr>
          <w:rFonts w:cs="Arial" w:hAnsi="Arial" w:eastAsia="Arial" w:ascii="Arial"/>
          <w:color w:val="2F302F"/>
          <w:spacing w:val="0"/>
          <w:w w:val="112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2F302F"/>
          <w:spacing w:val="0"/>
          <w:w w:val="103"/>
          <w:position w:val="-1"/>
          <w:sz w:val="15"/>
          <w:szCs w:val="15"/>
        </w:rPr>
        <w:t>9</w:t>
      </w:r>
      <w:r>
        <w:rPr>
          <w:rFonts w:cs="Arial" w:hAnsi="Arial" w:eastAsia="Arial" w:ascii="Arial"/>
          <w:color w:val="1F2020"/>
          <w:spacing w:val="0"/>
          <w:w w:val="94"/>
          <w:position w:val="-1"/>
          <w:sz w:val="15"/>
          <w:szCs w:val="15"/>
        </w:rPr>
        <w:t>2</w:t>
      </w:r>
      <w:r>
        <w:rPr>
          <w:rFonts w:cs="Arial" w:hAnsi="Arial" w:eastAsia="Arial" w:ascii="Arial"/>
          <w:color w:val="2F302F"/>
          <w:spacing w:val="0"/>
          <w:w w:val="103"/>
          <w:position w:val="-1"/>
          <w:sz w:val="15"/>
          <w:szCs w:val="15"/>
        </w:rPr>
        <w:t>08</w:t>
      </w:r>
      <w:r>
        <w:rPr>
          <w:rFonts w:cs="Arial" w:hAnsi="Arial" w:eastAsia="Arial" w:ascii="Arial"/>
          <w:color w:val="2F302F"/>
          <w:spacing w:val="0"/>
          <w:w w:val="99"/>
          <w:position w:val="-1"/>
          <w:sz w:val="15"/>
          <w:szCs w:val="15"/>
        </w:rPr>
        <w:t>U</w:t>
      </w:r>
      <w:r>
        <w:rPr>
          <w:rFonts w:cs="Arial" w:hAnsi="Arial" w:eastAsia="Arial" w:ascii="Arial"/>
          <w:color w:val="1F2020"/>
          <w:spacing w:val="0"/>
          <w:w w:val="112"/>
          <w:position w:val="-1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4"/>
        <w:sectPr>
          <w:type w:val="continuous"/>
          <w:pgSz w:w="12240" w:h="15840"/>
          <w:pgMar w:top="280" w:bottom="280" w:left="500" w:right="860"/>
          <w:cols w:num="2" w:equalWidth="off">
            <w:col w:w="2640" w:space="2433"/>
            <w:col w:w="5807"/>
          </w:cols>
        </w:sectPr>
      </w:pPr>
      <w:r>
        <w:br w:type="column"/>
      </w:r>
      <w:r>
        <w:rPr>
          <w:rFonts w:cs="Arial" w:hAnsi="Arial" w:eastAsia="Arial" w:ascii="Arial"/>
          <w:color w:val="E6F7F3"/>
          <w:w w:val="89"/>
          <w:sz w:val="19"/>
          <w:szCs w:val="19"/>
        </w:rPr>
        <w:t>R</w:t>
      </w:r>
      <w:r>
        <w:rPr>
          <w:rFonts w:cs="Arial" w:hAnsi="Arial" w:eastAsia="Arial" w:ascii="Arial"/>
          <w:color w:val="E6F7F3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E6F7F3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E6F7F3"/>
          <w:w w:val="109"/>
          <w:sz w:val="19"/>
          <w:szCs w:val="19"/>
        </w:rPr>
        <w:t>ep</w:t>
      </w:r>
      <w:r>
        <w:rPr>
          <w:rFonts w:cs="Arial" w:hAnsi="Arial" w:eastAsia="Arial" w:ascii="Arial"/>
          <w:color w:val="E6F7F3"/>
          <w:w w:val="123"/>
          <w:sz w:val="19"/>
          <w:szCs w:val="19"/>
        </w:rPr>
        <w:t>t</w:t>
      </w:r>
      <w:r>
        <w:rPr>
          <w:rFonts w:cs="Arial" w:hAnsi="Arial" w:eastAsia="Arial" w:ascii="Arial"/>
          <w:color w:val="E6F7F3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E6F7F3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8" w:lineRule="exact" w:line="200"/>
        <w:ind w:left="270"/>
      </w:pP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z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ó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F302F"/>
          <w:spacing w:val="1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   </w:t>
      </w:r>
      <w:r>
        <w:rPr>
          <w:rFonts w:cs="Arial" w:hAnsi="Arial" w:eastAsia="Arial" w:ascii="Arial"/>
          <w:color w:val="2F302F"/>
          <w:spacing w:val="2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H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S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P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IT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1F2020"/>
          <w:spacing w:val="21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2F302F"/>
          <w:spacing w:val="9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LA</w:t>
      </w:r>
      <w:r>
        <w:rPr>
          <w:rFonts w:cs="Arial" w:hAnsi="Arial" w:eastAsia="Arial" w:ascii="Arial"/>
          <w:color w:val="2F302F"/>
          <w:spacing w:val="13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M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R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12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Y</w:t>
      </w:r>
      <w:r>
        <w:rPr>
          <w:rFonts w:cs="Arial" w:hAnsi="Arial" w:eastAsia="Arial" w:ascii="Arial"/>
          <w:color w:val="2F302F"/>
          <w:spacing w:val="9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1F2020"/>
          <w:spacing w:val="12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79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03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106"/>
          <w:position w:val="-2"/>
          <w:sz w:val="15"/>
          <w:szCs w:val="15"/>
        </w:rPr>
        <w:t>Ñ</w:t>
      </w:r>
      <w:r>
        <w:rPr>
          <w:rFonts w:cs="Arial" w:hAnsi="Arial" w:eastAsia="Arial" w:ascii="Arial"/>
          <w:color w:val="2F302F"/>
          <w:spacing w:val="0"/>
          <w:w w:val="105"/>
          <w:position w:val="-2"/>
          <w:sz w:val="15"/>
          <w:szCs w:val="15"/>
        </w:rPr>
        <w:t>O</w:t>
      </w:r>
      <w:r>
        <w:rPr>
          <w:rFonts w:cs="Arial" w:hAnsi="Arial" w:eastAsia="Arial" w:ascii="Arial"/>
          <w:color w:val="2F302F"/>
          <w:spacing w:val="9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69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99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06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2F302F"/>
          <w:spacing w:val="0"/>
          <w:w w:val="86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105"/>
          <w:position w:val="-2"/>
          <w:sz w:val="15"/>
          <w:szCs w:val="15"/>
        </w:rPr>
        <w:t>G</w:t>
      </w:r>
      <w:r>
        <w:rPr>
          <w:rFonts w:cs="Arial" w:hAnsi="Arial" w:eastAsia="Arial" w:ascii="Arial"/>
          <w:color w:val="1F2020"/>
          <w:spacing w:val="0"/>
          <w:w w:val="108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93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15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2F302F"/>
          <w:spacing w:val="2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98"/>
          <w:position w:val="-2"/>
          <w:sz w:val="15"/>
          <w:szCs w:val="15"/>
        </w:rPr>
        <w:t>G</w:t>
      </w:r>
      <w:r>
        <w:rPr>
          <w:rFonts w:cs="Arial" w:hAnsi="Arial" w:eastAsia="Arial" w:ascii="Arial"/>
          <w:color w:val="1F2020"/>
          <w:spacing w:val="0"/>
          <w:w w:val="93"/>
          <w:position w:val="-2"/>
          <w:sz w:val="15"/>
          <w:szCs w:val="15"/>
        </w:rPr>
        <w:t>U</w:t>
      </w:r>
      <w:r>
        <w:rPr>
          <w:rFonts w:cs="Arial" w:hAnsi="Arial" w:eastAsia="Arial" w:ascii="Arial"/>
          <w:color w:val="2F302F"/>
          <w:spacing w:val="0"/>
          <w:w w:val="108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99"/>
          <w:position w:val="-2"/>
          <w:sz w:val="15"/>
          <w:szCs w:val="15"/>
        </w:rPr>
        <w:t>R</w:t>
      </w:r>
      <w:r>
        <w:rPr>
          <w:rFonts w:cs="Arial" w:hAnsi="Arial" w:eastAsia="Arial" w:ascii="Arial"/>
          <w:color w:val="1F2020"/>
          <w:spacing w:val="0"/>
          <w:w w:val="106"/>
          <w:position w:val="-2"/>
          <w:sz w:val="15"/>
          <w:szCs w:val="15"/>
        </w:rPr>
        <w:t>R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106"/>
          <w:position w:val="-2"/>
          <w:sz w:val="15"/>
          <w:szCs w:val="15"/>
        </w:rPr>
        <w:t>R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2F302F"/>
          <w:spacing w:val="0"/>
          <w:w w:val="99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1F2020"/>
          <w:spacing w:val="0"/>
          <w:w w:val="108"/>
          <w:position w:val="-2"/>
          <w:sz w:val="15"/>
          <w:szCs w:val="15"/>
        </w:rPr>
        <w:t>S</w:t>
      </w:r>
      <w:r>
        <w:rPr>
          <w:rFonts w:cs="Arial" w:hAnsi="Arial" w:eastAsia="Arial" w:ascii="Arial"/>
          <w:color w:val="1F2020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9" w:lineRule="exact" w:line="160"/>
        <w:sectPr>
          <w:type w:val="continuous"/>
          <w:pgSz w:w="12240" w:h="15840"/>
          <w:pgMar w:top="280" w:bottom="280" w:left="500" w:right="86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8"/>
        <w:ind w:left="335"/>
      </w:pPr>
      <w:r>
        <w:pict>
          <v:shape type="#_x0000_t202" style="position:absolute;margin-left:90pt;margin-top:11.3586pt;width:1.44pt;height:16.9pt;mso-position-horizontal-relative:page;mso-position-vertical-relative:paragraph;z-index:-105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20"/>
                    <w:ind w:right="-71"/>
                  </w:pPr>
                  <w:r>
                    <w:rPr>
                      <w:rFonts w:cs="Arial" w:hAnsi="Arial" w:eastAsia="Arial" w:ascii="Arial"/>
                      <w:color w:val="77898A"/>
                      <w:spacing w:val="0"/>
                      <w:w w:val="30"/>
                      <w:sz w:val="34"/>
                      <w:szCs w:val="3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2020"/>
          <w:w w:val="82"/>
          <w:position w:val="3"/>
          <w:sz w:val="17"/>
          <w:szCs w:val="17"/>
        </w:rPr>
        <w:t>U</w:t>
      </w:r>
      <w:r>
        <w:rPr>
          <w:rFonts w:cs="Arial" w:hAnsi="Arial" w:eastAsia="Arial" w:ascii="Arial"/>
          <w:color w:val="1F2020"/>
          <w:w w:val="110"/>
          <w:position w:val="3"/>
          <w:sz w:val="17"/>
          <w:szCs w:val="17"/>
        </w:rPr>
        <w:t>s</w:t>
      </w:r>
      <w:r>
        <w:rPr>
          <w:rFonts w:cs="Arial" w:hAnsi="Arial" w:eastAsia="Arial" w:ascii="Arial"/>
          <w:color w:val="1F2020"/>
          <w:w w:val="114"/>
          <w:position w:val="3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11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8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C</w:t>
      </w:r>
      <w:r>
        <w:rPr>
          <w:rFonts w:cs="Arial" w:hAnsi="Arial" w:eastAsia="Arial" w:ascii="Arial"/>
          <w:color w:val="2F302F"/>
          <w:spacing w:val="0"/>
          <w:w w:val="100"/>
          <w:position w:val="3"/>
          <w:sz w:val="17"/>
          <w:szCs w:val="17"/>
        </w:rPr>
        <w:t>F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D</w:t>
      </w:r>
      <w:r>
        <w:rPr>
          <w:rFonts w:cs="Arial" w:hAnsi="Arial" w:eastAsia="Arial" w:ascii="Arial"/>
          <w:color w:val="2F302F"/>
          <w:spacing w:val="0"/>
          <w:w w:val="100"/>
          <w:position w:val="3"/>
          <w:sz w:val="17"/>
          <w:szCs w:val="17"/>
        </w:rPr>
        <w:t>I</w:t>
      </w:r>
      <w:r>
        <w:rPr>
          <w:rFonts w:cs="Arial" w:hAnsi="Arial" w:eastAsia="Arial" w:ascii="Arial"/>
          <w:color w:val="2F302F"/>
          <w:spacing w:val="0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33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0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3</w:t>
      </w:r>
      <w:r>
        <w:rPr>
          <w:rFonts w:cs="Arial" w:hAnsi="Arial" w:eastAsia="Arial" w:ascii="Arial"/>
          <w:color w:val="2F302F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-</w:t>
      </w:r>
      <w:r>
        <w:rPr>
          <w:rFonts w:cs="Arial" w:hAnsi="Arial" w:eastAsia="Arial" w:ascii="Arial"/>
          <w:color w:val="2F302F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TO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1F2020"/>
          <w:spacing w:val="23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F2020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98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F2020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F302F"/>
          <w:spacing w:val="0"/>
          <w:w w:val="10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F302F"/>
          <w:spacing w:val="0"/>
          <w:w w:val="103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73" w:lineRule="exact" w:line="200"/>
        <w:ind w:left="206" w:right="-49"/>
      </w:pPr>
      <w:r>
        <w:rPr>
          <w:rFonts w:cs="Arial" w:hAnsi="Arial" w:eastAsia="Arial" w:ascii="Arial"/>
          <w:color w:val="E6F7F3"/>
          <w:w w:val="92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E6F7F3"/>
          <w:w w:val="149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E6F7F3"/>
          <w:w w:val="99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E6F7F3"/>
          <w:w w:val="121"/>
          <w:position w:val="-1"/>
          <w:sz w:val="13"/>
          <w:szCs w:val="13"/>
        </w:rPr>
        <w:t>v</w:t>
      </w:r>
      <w:r>
        <w:rPr>
          <w:rFonts w:cs="Arial" w:hAnsi="Arial" w:eastAsia="Arial" w:ascii="Arial"/>
          <w:color w:val="E6F7F3"/>
          <w:w w:val="99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E6F7F3"/>
          <w:w w:val="108"/>
          <w:position w:val="-1"/>
          <w:sz w:val="13"/>
          <w:szCs w:val="13"/>
        </w:rPr>
        <w:t>P</w:t>
      </w:r>
      <w:r>
        <w:rPr>
          <w:rFonts w:cs="Arial" w:hAnsi="Arial" w:eastAsia="Arial" w:ascii="Arial"/>
          <w:color w:val="E6F7F3"/>
          <w:w w:val="133"/>
          <w:position w:val="-1"/>
          <w:sz w:val="13"/>
          <w:szCs w:val="13"/>
        </w:rPr>
        <w:t>r</w:t>
      </w:r>
      <w:r>
        <w:rPr>
          <w:rFonts w:cs="Arial" w:hAnsi="Arial" w:eastAsia="Arial" w:ascii="Arial"/>
          <w:color w:val="E6F7F3"/>
          <w:w w:val="99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E6F7F3"/>
          <w:w w:val="109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E6F7F3"/>
          <w:w w:val="121"/>
          <w:position w:val="-1"/>
          <w:sz w:val="13"/>
          <w:szCs w:val="13"/>
        </w:rPr>
        <w:t>s</w:t>
      </w:r>
      <w:r>
        <w:rPr>
          <w:rFonts w:cs="Arial" w:hAnsi="Arial" w:eastAsia="Arial" w:ascii="Arial"/>
          <w:color w:val="E6F7F3"/>
          <w:w w:val="99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E6F7F3"/>
          <w:w w:val="119"/>
          <w:position w:val="-1"/>
          <w:sz w:val="13"/>
          <w:szCs w:val="13"/>
        </w:rPr>
        <w:t>rv</w:t>
      </w:r>
      <w:r>
        <w:rPr>
          <w:rFonts w:cs="Arial" w:hAnsi="Arial" w:eastAsia="Arial" w:ascii="Arial"/>
          <w:color w:val="E6F7F3"/>
          <w:w w:val="100"/>
          <w:position w:val="-1"/>
          <w:sz w:val="13"/>
          <w:szCs w:val="13"/>
        </w:rPr>
        <w:t>      </w:t>
      </w:r>
      <w:r>
        <w:rPr>
          <w:rFonts w:cs="Arial" w:hAnsi="Arial" w:eastAsia="Arial" w:ascii="Arial"/>
          <w:color w:val="E6F7F3"/>
          <w:spacing w:val="7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nt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dad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   </w:t>
      </w:r>
      <w:r>
        <w:rPr>
          <w:rFonts w:cs="Arial" w:hAnsi="Arial" w:eastAsia="Arial" w:ascii="Arial"/>
          <w:color w:val="E6F7F3"/>
          <w:spacing w:val="9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77898A"/>
          <w:spacing w:val="0"/>
          <w:w w:val="54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77898A"/>
          <w:spacing w:val="0"/>
          <w:w w:val="54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77898A"/>
          <w:spacing w:val="17"/>
          <w:w w:val="5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U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dad</w:t>
      </w:r>
      <w:r>
        <w:rPr>
          <w:rFonts w:cs="Arial" w:hAnsi="Arial" w:eastAsia="Arial" w:ascii="Arial"/>
          <w:color w:val="E6F7F3"/>
          <w:spacing w:val="0"/>
          <w:w w:val="100"/>
          <w:position w:val="-1"/>
          <w:sz w:val="13"/>
          <w:szCs w:val="13"/>
        </w:rPr>
        <w:t>     </w:t>
      </w:r>
      <w:r>
        <w:rPr>
          <w:rFonts w:cs="Arial" w:hAnsi="Arial" w:eastAsia="Arial" w:ascii="Arial"/>
          <w:color w:val="E6F7F3"/>
          <w:spacing w:val="33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77898A"/>
          <w:spacing w:val="0"/>
          <w:w w:val="27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77898A"/>
          <w:spacing w:val="0"/>
          <w:w w:val="27"/>
          <w:position w:val="1"/>
          <w:sz w:val="14"/>
          <w:szCs w:val="14"/>
        </w:rPr>
        <w:t>                 </w:t>
      </w:r>
      <w:r>
        <w:rPr>
          <w:rFonts w:cs="Arial" w:hAnsi="Arial" w:eastAsia="Arial" w:ascii="Arial"/>
          <w:color w:val="77898A"/>
          <w:spacing w:val="6"/>
          <w:w w:val="2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E6F7F3"/>
          <w:spacing w:val="0"/>
          <w:w w:val="92"/>
          <w:position w:val="-2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49"/>
          <w:position w:val="-2"/>
          <w:sz w:val="13"/>
          <w:szCs w:val="13"/>
        </w:rPr>
        <w:t>l</w:t>
      </w:r>
      <w:r>
        <w:rPr>
          <w:rFonts w:cs="Arial" w:hAnsi="Arial" w:eastAsia="Arial" w:ascii="Arial"/>
          <w:color w:val="E6F7F3"/>
          <w:spacing w:val="0"/>
          <w:w w:val="99"/>
          <w:position w:val="-2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32"/>
          <w:position w:val="-2"/>
          <w:sz w:val="13"/>
          <w:szCs w:val="13"/>
        </w:rPr>
        <w:t>v</w:t>
      </w:r>
      <w:r>
        <w:rPr>
          <w:rFonts w:cs="Arial" w:hAnsi="Arial" w:eastAsia="Arial" w:ascii="Arial"/>
          <w:color w:val="E6F7F3"/>
          <w:spacing w:val="0"/>
          <w:w w:val="99"/>
          <w:position w:val="-2"/>
          <w:sz w:val="13"/>
          <w:szCs w:val="13"/>
        </w:rPr>
        <w:t>e</w:t>
      </w:r>
      <w:r>
        <w:rPr>
          <w:rFonts w:cs="Arial" w:hAnsi="Arial" w:eastAsia="Arial" w:ascii="Arial"/>
          <w:color w:val="E6F7F3"/>
          <w:spacing w:val="0"/>
          <w:w w:val="100"/>
          <w:position w:val="-2"/>
          <w:sz w:val="13"/>
          <w:szCs w:val="13"/>
        </w:rPr>
        <w:t>                                            </w:t>
      </w:r>
      <w:r>
        <w:rPr>
          <w:rFonts w:cs="Arial" w:hAnsi="Arial" w:eastAsia="Arial" w:ascii="Arial"/>
          <w:color w:val="E6F7F3"/>
          <w:spacing w:val="-8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E6F7F3"/>
          <w:spacing w:val="0"/>
          <w:w w:val="92"/>
          <w:position w:val="-3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19"/>
          <w:position w:val="-3"/>
          <w:sz w:val="13"/>
          <w:szCs w:val="13"/>
        </w:rPr>
        <w:t>on</w:t>
      </w:r>
      <w:r>
        <w:rPr>
          <w:rFonts w:cs="Arial" w:hAnsi="Arial" w:eastAsia="Arial" w:ascii="Arial"/>
          <w:color w:val="E6F7F3"/>
          <w:spacing w:val="0"/>
          <w:w w:val="110"/>
          <w:position w:val="-3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09"/>
          <w:position w:val="-3"/>
          <w:sz w:val="13"/>
          <w:szCs w:val="13"/>
        </w:rPr>
        <w:t>ep</w:t>
      </w:r>
      <w:r>
        <w:rPr>
          <w:rFonts w:cs="Arial" w:hAnsi="Arial" w:eastAsia="Arial" w:ascii="Arial"/>
          <w:color w:val="E6F7F3"/>
          <w:spacing w:val="0"/>
          <w:w w:val="139"/>
          <w:position w:val="-3"/>
          <w:sz w:val="13"/>
          <w:szCs w:val="13"/>
        </w:rPr>
        <w:t>t</w:t>
      </w:r>
      <w:r>
        <w:rPr>
          <w:rFonts w:cs="Arial" w:hAnsi="Arial" w:eastAsia="Arial" w:ascii="Arial"/>
          <w:color w:val="E6F7F3"/>
          <w:spacing w:val="0"/>
          <w:w w:val="109"/>
          <w:position w:val="-3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99"/>
          <w:position w:val="-3"/>
          <w:sz w:val="13"/>
          <w:szCs w:val="13"/>
        </w:rPr>
        <w:t>/D</w:t>
      </w:r>
      <w:r>
        <w:rPr>
          <w:rFonts w:cs="Arial" w:hAnsi="Arial" w:eastAsia="Arial" w:ascii="Arial"/>
          <w:color w:val="E6F7F3"/>
          <w:spacing w:val="0"/>
          <w:w w:val="109"/>
          <w:position w:val="-3"/>
          <w:sz w:val="13"/>
          <w:szCs w:val="13"/>
        </w:rPr>
        <w:t>e</w:t>
      </w:r>
      <w:r>
        <w:rPr>
          <w:rFonts w:cs="Arial" w:hAnsi="Arial" w:eastAsia="Arial" w:ascii="Arial"/>
          <w:color w:val="E6F7F3"/>
          <w:spacing w:val="0"/>
          <w:w w:val="110"/>
          <w:position w:val="-3"/>
          <w:sz w:val="13"/>
          <w:szCs w:val="13"/>
        </w:rPr>
        <w:t>sc</w:t>
      </w:r>
      <w:r>
        <w:rPr>
          <w:rFonts w:cs="Arial" w:hAnsi="Arial" w:eastAsia="Arial" w:ascii="Arial"/>
          <w:color w:val="E6F7F3"/>
          <w:spacing w:val="0"/>
          <w:w w:val="149"/>
          <w:position w:val="-3"/>
          <w:sz w:val="13"/>
          <w:szCs w:val="13"/>
        </w:rPr>
        <w:t>r</w:t>
      </w:r>
      <w:r>
        <w:rPr>
          <w:rFonts w:cs="Arial" w:hAnsi="Arial" w:eastAsia="Arial" w:ascii="Arial"/>
          <w:color w:val="E6F7F3"/>
          <w:spacing w:val="0"/>
          <w:w w:val="99"/>
          <w:position w:val="-3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19"/>
          <w:position w:val="-3"/>
          <w:sz w:val="13"/>
          <w:szCs w:val="13"/>
        </w:rPr>
        <w:t>p</w:t>
      </w:r>
      <w:r>
        <w:rPr>
          <w:rFonts w:cs="Arial" w:hAnsi="Arial" w:eastAsia="Arial" w:ascii="Arial"/>
          <w:color w:val="E6F7F3"/>
          <w:spacing w:val="0"/>
          <w:w w:val="110"/>
          <w:position w:val="-3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49"/>
          <w:position w:val="-3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99"/>
          <w:position w:val="-3"/>
          <w:sz w:val="13"/>
          <w:szCs w:val="13"/>
        </w:rPr>
        <w:t>ó</w:t>
      </w:r>
      <w:r>
        <w:rPr>
          <w:rFonts w:cs="Arial" w:hAnsi="Arial" w:eastAsia="Arial" w:ascii="Arial"/>
          <w:color w:val="E6F7F3"/>
          <w:spacing w:val="0"/>
          <w:w w:val="119"/>
          <w:position w:val="-3"/>
          <w:sz w:val="13"/>
          <w:szCs w:val="1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60"/>
        <w:ind w:left="2887" w:right="3567"/>
      </w:pPr>
      <w:r>
        <w:pict>
          <v:group style="position:absolute;margin-left:25.92pt;margin-top:148.68pt;width:539.64pt;height:258.48pt;mso-position-horizontal-relative:page;mso-position-vertical-relative:page;z-index:-10537" coordorigin="518,2974" coordsize="10793,5170">
            <v:shape type="#_x0000_t75" style="position:absolute;left:554;top:3744;width:10757;height:1613">
              <v:imagedata o:title="" r:id="rId648"/>
            </v:shape>
            <v:shape type="#_x0000_t75" style="position:absolute;left:590;top:2974;width:10699;height:770">
              <v:imagedata o:title="" r:id="rId649"/>
            </v:shape>
            <v:shape type="#_x0000_t75" style="position:absolute;left:9425;top:7330;width:1807;height:122">
              <v:imagedata o:title="" r:id="rId650"/>
            </v:shape>
            <v:shape type="#_x0000_t75" style="position:absolute;left:518;top:5242;width:10757;height:2902">
              <v:imagedata o:title="" r:id="rId651"/>
            </v:shape>
            <w10:wrap type="none"/>
          </v:group>
        </w:pict>
      </w:r>
      <w:r>
        <w:rPr>
          <w:rFonts w:cs="Arial" w:hAnsi="Arial" w:eastAsia="Arial" w:ascii="Arial"/>
          <w:color w:val="77898A"/>
          <w:spacing w:val="0"/>
          <w:w w:val="48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type w:val="continuous"/>
          <w:pgSz w:w="12240" w:h="15840"/>
          <w:pgMar w:top="280" w:bottom="280" w:left="500" w:right="860"/>
          <w:cols w:num="2" w:equalWidth="off">
            <w:col w:w="6528" w:space="1375"/>
            <w:col w:w="2977"/>
          </w:cols>
        </w:sectPr>
      </w:pPr>
      <w:r>
        <w:rPr>
          <w:rFonts w:cs="Times New Roman" w:hAnsi="Times New Roman" w:eastAsia="Times New Roman" w:ascii="Times New Roman"/>
          <w:color w:val="77898A"/>
          <w:spacing w:val="0"/>
          <w:w w:val="33"/>
          <w:position w:val="-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7898A"/>
          <w:spacing w:val="0"/>
          <w:w w:val="33"/>
          <w:position w:val="-6"/>
          <w:sz w:val="17"/>
          <w:szCs w:val="17"/>
        </w:rPr>
        <w:t>                     </w:t>
      </w:r>
      <w:r>
        <w:rPr>
          <w:rFonts w:cs="Times New Roman" w:hAnsi="Times New Roman" w:eastAsia="Times New Roman" w:ascii="Times New Roman"/>
          <w:color w:val="77898A"/>
          <w:spacing w:val="1"/>
          <w:w w:val="33"/>
          <w:position w:val="-6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99"/>
          <w:position w:val="1"/>
          <w:sz w:val="13"/>
          <w:szCs w:val="13"/>
        </w:rPr>
        <w:t>V</w:t>
      </w:r>
      <w:r>
        <w:rPr>
          <w:rFonts w:cs="Arial" w:hAnsi="Arial" w:eastAsia="Arial" w:ascii="Arial"/>
          <w:color w:val="E6F7F3"/>
          <w:spacing w:val="0"/>
          <w:w w:val="79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49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E6F7F3"/>
          <w:spacing w:val="0"/>
          <w:w w:val="11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133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E6F7F3"/>
          <w:spacing w:val="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E6F7F3"/>
          <w:spacing w:val="0"/>
          <w:w w:val="84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E6F7F3"/>
          <w:spacing w:val="0"/>
          <w:w w:val="119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E6F7F3"/>
          <w:spacing w:val="0"/>
          <w:w w:val="124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59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E6F7F3"/>
          <w:spacing w:val="0"/>
          <w:w w:val="79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66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E6F7F3"/>
          <w:spacing w:val="0"/>
          <w:w w:val="74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1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100"/>
          <w:position w:val="1"/>
          <w:sz w:val="13"/>
          <w:szCs w:val="13"/>
        </w:rPr>
        <w:t>      </w:t>
      </w:r>
      <w:r>
        <w:rPr>
          <w:rFonts w:cs="Arial" w:hAnsi="Arial" w:eastAsia="Arial" w:ascii="Arial"/>
          <w:color w:val="E6F7F3"/>
          <w:spacing w:val="1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77898A"/>
          <w:spacing w:val="0"/>
          <w:w w:val="29"/>
          <w:position w:val="-6"/>
          <w:sz w:val="13"/>
          <w:szCs w:val="13"/>
        </w:rPr>
        <w:t>1</w:t>
      </w:r>
      <w:r>
        <w:rPr>
          <w:rFonts w:cs="Arial" w:hAnsi="Arial" w:eastAsia="Arial" w:ascii="Arial"/>
          <w:color w:val="77898A"/>
          <w:spacing w:val="0"/>
          <w:w w:val="29"/>
          <w:position w:val="-6"/>
          <w:sz w:val="13"/>
          <w:szCs w:val="13"/>
        </w:rPr>
        <w:t>                                         </w:t>
      </w:r>
      <w:r>
        <w:rPr>
          <w:rFonts w:cs="Arial" w:hAnsi="Arial" w:eastAsia="Arial" w:ascii="Arial"/>
          <w:color w:val="77898A"/>
          <w:spacing w:val="1"/>
          <w:w w:val="29"/>
          <w:position w:val="-6"/>
          <w:sz w:val="13"/>
          <w:szCs w:val="13"/>
        </w:rPr>
        <w:t> </w:t>
      </w:r>
      <w:r>
        <w:rPr>
          <w:rFonts w:cs="Arial" w:hAnsi="Arial" w:eastAsia="Arial" w:ascii="Arial"/>
          <w:color w:val="E6F7F3"/>
          <w:spacing w:val="0"/>
          <w:w w:val="79"/>
          <w:position w:val="0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13"/>
          <w:position w:val="0"/>
          <w:sz w:val="13"/>
          <w:szCs w:val="13"/>
        </w:rPr>
        <w:t>m</w:t>
      </w:r>
      <w:r>
        <w:rPr>
          <w:rFonts w:cs="Arial" w:hAnsi="Arial" w:eastAsia="Arial" w:ascii="Arial"/>
          <w:color w:val="E6F7F3"/>
          <w:spacing w:val="0"/>
          <w:w w:val="109"/>
          <w:position w:val="0"/>
          <w:sz w:val="13"/>
          <w:szCs w:val="13"/>
        </w:rPr>
        <w:t>p</w:t>
      </w:r>
      <w:r>
        <w:rPr>
          <w:rFonts w:cs="Arial" w:hAnsi="Arial" w:eastAsia="Arial" w:ascii="Arial"/>
          <w:color w:val="E6F7F3"/>
          <w:spacing w:val="0"/>
          <w:w w:val="119"/>
          <w:position w:val="0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127"/>
          <w:position w:val="0"/>
          <w:sz w:val="13"/>
          <w:szCs w:val="13"/>
        </w:rPr>
        <w:t>rt</w:t>
      </w:r>
      <w:r>
        <w:rPr>
          <w:rFonts w:cs="Arial" w:hAnsi="Arial" w:eastAsia="Arial" w:ascii="Arial"/>
          <w:color w:val="E6F7F3"/>
          <w:spacing w:val="0"/>
          <w:w w:val="99"/>
          <w:position w:val="0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before="14"/>
        <w:ind w:right="227"/>
      </w:pPr>
      <w:r>
        <w:pict>
          <v:shape type="#_x0000_t202" style="position:absolute;margin-left:36.88pt;margin-top:11.5642pt;width:384.16pt;height:51.76pt;mso-position-horizontal-relative:page;mso-position-vertical-relative:paragraph;z-index:-1053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76" w:hRule="exact"/>
                    </w:trPr>
                    <w:tc>
                      <w:tcPr>
                        <w:tcW w:w="335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60"/>
                          <w:ind w:left="140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w w:val="150"/>
                            <w:sz w:val="17"/>
                            <w:szCs w:val="17"/>
                          </w:rPr>
                          <w:t>º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14"/>
                            <w:sz w:val="17"/>
                            <w:szCs w:val="17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9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82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1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11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9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14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37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7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1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37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2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14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52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14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14241"/>
                            <w:spacing w:val="0"/>
                            <w:w w:val="107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1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14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60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w w:val="91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14241"/>
                            <w:w w:val="7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121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277" w:right="208"/>
                        </w:pP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5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241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0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5"/>
                          <w:ind w:left="216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140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w w:val="82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14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7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3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82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8"/>
                            <w:sz w:val="17"/>
                            <w:szCs w:val="17"/>
                          </w:rPr>
                          <w:t>EA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1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3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83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60"/>
                          <w:ind w:left="140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7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414241"/>
                            <w:spacing w:val="0"/>
                            <w:w w:val="11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06</w:t>
                        </w:r>
                        <w:r>
                          <w:rPr>
                            <w:rFonts w:cs="Arial" w:hAnsi="Arial" w:eastAsia="Arial" w:ascii="Arial"/>
                            <w:color w:val="414241"/>
                            <w:spacing w:val="0"/>
                            <w:w w:val="11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10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5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414241"/>
                            <w:spacing w:val="0"/>
                            <w:w w:val="91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1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9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5A5E5F"/>
                            <w:spacing w:val="0"/>
                            <w:w w:val="91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21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10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w w:val="9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7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12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262" w:right="216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241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w w:val="82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93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216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140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w w:val="76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14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76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7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3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0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4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1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RUC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2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83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lineRule="exact" w:line="180"/>
                          <w:ind w:left="140"/>
                        </w:pPr>
                        <w:r>
                          <w:rPr>
                            <w:rFonts w:cs="Arial" w:hAnsi="Arial" w:eastAsia="Arial" w:ascii="Arial"/>
                            <w:color w:val="1F2020"/>
                            <w:w w:val="82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9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w w:val="118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2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1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06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14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91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83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37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12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14241"/>
                            <w:spacing w:val="0"/>
                            <w:w w:val="76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F302F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F2020"/>
                            <w:spacing w:val="0"/>
                            <w:w w:val="106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2020"/>
          <w:w w:val="91"/>
          <w:position w:val="1"/>
          <w:sz w:val="17"/>
          <w:szCs w:val="17"/>
        </w:rPr>
        <w:t>9</w:t>
      </w:r>
      <w:r>
        <w:rPr>
          <w:rFonts w:cs="Arial" w:hAnsi="Arial" w:eastAsia="Arial" w:ascii="Arial"/>
          <w:color w:val="2F302F"/>
          <w:w w:val="99"/>
          <w:position w:val="1"/>
          <w:sz w:val="17"/>
          <w:szCs w:val="17"/>
        </w:rPr>
        <w:t>5</w:t>
      </w:r>
      <w:r>
        <w:rPr>
          <w:rFonts w:cs="Arial" w:hAnsi="Arial" w:eastAsia="Arial" w:ascii="Arial"/>
          <w:color w:val="1F2020"/>
          <w:w w:val="76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1F2020"/>
          <w:w w:val="99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1F2020"/>
          <w:w w:val="106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1F2020"/>
          <w:w w:val="121"/>
          <w:position w:val="1"/>
          <w:sz w:val="17"/>
          <w:szCs w:val="17"/>
        </w:rPr>
        <w:t>6</w:t>
      </w:r>
      <w:r>
        <w:rPr>
          <w:rFonts w:cs="Arial" w:hAnsi="Arial" w:eastAsia="Arial" w:ascii="Arial"/>
          <w:color w:val="1F2020"/>
          <w:w w:val="106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F302F"/>
          <w:w w:val="99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F302F"/>
          <w:w w:val="100"/>
          <w:position w:val="1"/>
          <w:sz w:val="17"/>
          <w:szCs w:val="17"/>
        </w:rPr>
        <w:t>            </w:t>
      </w:r>
      <w:r>
        <w:rPr>
          <w:rFonts w:cs="Arial" w:hAnsi="Arial" w:eastAsia="Arial" w:ascii="Arial"/>
          <w:color w:val="2F302F"/>
          <w:spacing w:val="-15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53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53"/>
          <w:position w:val="1"/>
          <w:sz w:val="17"/>
          <w:szCs w:val="17"/>
        </w:rPr>
        <w:t>                  </w:t>
      </w:r>
      <w:r>
        <w:rPr>
          <w:rFonts w:cs="Arial" w:hAnsi="Arial" w:eastAsia="Arial" w:ascii="Arial"/>
          <w:color w:val="2F302F"/>
          <w:spacing w:val="16"/>
          <w:w w:val="53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97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2F302F"/>
          <w:spacing w:val="0"/>
          <w:w w:val="97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97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0"/>
          <w:w w:val="97"/>
          <w:position w:val="1"/>
          <w:sz w:val="17"/>
          <w:szCs w:val="17"/>
        </w:rPr>
        <w:t>J</w:t>
      </w:r>
      <w:r>
        <w:rPr>
          <w:rFonts w:cs="Arial" w:hAnsi="Arial" w:eastAsia="Arial" w:ascii="Arial"/>
          <w:color w:val="1F2020"/>
          <w:spacing w:val="0"/>
          <w:w w:val="97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97"/>
          <w:position w:val="1"/>
          <w:sz w:val="17"/>
          <w:szCs w:val="17"/>
        </w:rPr>
        <w:t>        </w:t>
      </w:r>
      <w:r>
        <w:rPr>
          <w:rFonts w:cs="Arial" w:hAnsi="Arial" w:eastAsia="Arial" w:ascii="Arial"/>
          <w:color w:val="1F2020"/>
          <w:spacing w:val="37"/>
          <w:w w:val="97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97"/>
          <w:position w:val="0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97"/>
          <w:position w:val="0"/>
          <w:sz w:val="17"/>
          <w:szCs w:val="17"/>
        </w:rPr>
        <w:t>6</w:t>
      </w:r>
      <w:r>
        <w:rPr>
          <w:rFonts w:cs="Arial" w:hAnsi="Arial" w:eastAsia="Arial" w:ascii="Arial"/>
          <w:color w:val="2F302F"/>
          <w:spacing w:val="0"/>
          <w:w w:val="97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2F302F"/>
          <w:spacing w:val="0"/>
          <w:w w:val="97"/>
          <w:position w:val="0"/>
          <w:sz w:val="17"/>
          <w:szCs w:val="17"/>
        </w:rPr>
        <w:t>    </w:t>
      </w:r>
      <w:r>
        <w:rPr>
          <w:rFonts w:cs="Arial" w:hAnsi="Arial" w:eastAsia="Arial" w:ascii="Arial"/>
          <w:color w:val="2F302F"/>
          <w:spacing w:val="31"/>
          <w:w w:val="97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109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V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9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17"/>
          <w:w w:val="109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14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82"/>
          <w:position w:val="1"/>
          <w:sz w:val="17"/>
          <w:szCs w:val="17"/>
        </w:rPr>
        <w:t>P</w:t>
      </w:r>
      <w:r>
        <w:rPr>
          <w:rFonts w:cs="Arial" w:hAnsi="Arial" w:eastAsia="Arial" w:ascii="Arial"/>
          <w:color w:val="1F2020"/>
          <w:spacing w:val="0"/>
          <w:w w:val="114"/>
          <w:position w:val="1"/>
          <w:sz w:val="17"/>
          <w:szCs w:val="17"/>
        </w:rPr>
        <w:t>EA</w:t>
      </w:r>
      <w:r>
        <w:rPr>
          <w:rFonts w:cs="Arial" w:hAnsi="Arial" w:eastAsia="Arial" w:ascii="Arial"/>
          <w:color w:val="1F2020"/>
          <w:spacing w:val="0"/>
          <w:w w:val="110"/>
          <w:position w:val="1"/>
          <w:sz w:val="17"/>
          <w:szCs w:val="17"/>
        </w:rPr>
        <w:t>J</w:t>
      </w:r>
      <w:r>
        <w:rPr>
          <w:rFonts w:cs="Arial" w:hAnsi="Arial" w:eastAsia="Arial" w:ascii="Arial"/>
          <w:color w:val="1F2020"/>
          <w:spacing w:val="0"/>
          <w:w w:val="114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7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Y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8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RUC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  </w:t>
      </w:r>
      <w:r>
        <w:rPr>
          <w:rFonts w:cs="Arial" w:hAnsi="Arial" w:eastAsia="Arial" w:ascii="Arial"/>
          <w:color w:val="1F2020"/>
          <w:spacing w:val="15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87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2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0"/>
          <w:w w:val="105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0"/>
          <w:w w:val="117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0"/>
          <w:w w:val="101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24"/>
          <w:position w:val="1"/>
          <w:sz w:val="17"/>
          <w:szCs w:val="17"/>
        </w:rPr>
        <w:t>T</w:t>
      </w:r>
      <w:r>
        <w:rPr>
          <w:rFonts w:cs="Arial" w:hAnsi="Arial" w:eastAsia="Arial" w:ascii="Arial"/>
          <w:color w:val="1F2020"/>
          <w:spacing w:val="0"/>
          <w:w w:val="101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11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0"/>
          <w:w w:val="103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                   </w:t>
      </w:r>
      <w:r>
        <w:rPr>
          <w:rFonts w:cs="Arial" w:hAnsi="Arial" w:eastAsia="Arial" w:ascii="Arial"/>
          <w:color w:val="1F2020"/>
          <w:spacing w:val="2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60"/>
          <w:position w:val="-4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99"/>
          <w:position w:val="-4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1"/>
          <w:position w:val="-4"/>
          <w:sz w:val="17"/>
          <w:szCs w:val="17"/>
        </w:rPr>
        <w:t>2</w:t>
      </w:r>
      <w:r>
        <w:rPr>
          <w:rFonts w:cs="Arial" w:hAnsi="Arial" w:eastAsia="Arial" w:ascii="Arial"/>
          <w:color w:val="5A5E5F"/>
          <w:spacing w:val="0"/>
          <w:w w:val="91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1F2020"/>
          <w:spacing w:val="0"/>
          <w:w w:val="114"/>
          <w:position w:val="-4"/>
          <w:sz w:val="17"/>
          <w:szCs w:val="17"/>
        </w:rPr>
        <w:t>0</w:t>
      </w:r>
      <w:r>
        <w:rPr>
          <w:rFonts w:cs="Arial" w:hAnsi="Arial" w:eastAsia="Arial" w:ascii="Arial"/>
          <w:color w:val="414241"/>
          <w:spacing w:val="0"/>
          <w:w w:val="91"/>
          <w:position w:val="-4"/>
          <w:sz w:val="17"/>
          <w:szCs w:val="17"/>
        </w:rPr>
        <w:t>7</w:t>
      </w:r>
      <w:r>
        <w:rPr>
          <w:rFonts w:cs="Arial" w:hAnsi="Arial" w:eastAsia="Arial" w:ascii="Arial"/>
          <w:color w:val="414241"/>
          <w:spacing w:val="0"/>
          <w:w w:val="100"/>
          <w:position w:val="-4"/>
          <w:sz w:val="17"/>
          <w:szCs w:val="17"/>
        </w:rPr>
        <w:t>                </w:t>
      </w:r>
      <w:r>
        <w:rPr>
          <w:rFonts w:cs="Arial" w:hAnsi="Arial" w:eastAsia="Arial" w:ascii="Arial"/>
          <w:color w:val="414241"/>
          <w:spacing w:val="6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53"/>
          <w:position w:val="-4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99"/>
          <w:position w:val="-4"/>
          <w:sz w:val="17"/>
          <w:szCs w:val="17"/>
        </w:rPr>
        <w:t>1</w:t>
      </w:r>
      <w:r>
        <w:rPr>
          <w:rFonts w:cs="Arial" w:hAnsi="Arial" w:eastAsia="Arial" w:ascii="Arial"/>
          <w:color w:val="2F302F"/>
          <w:spacing w:val="0"/>
          <w:w w:val="121"/>
          <w:position w:val="-4"/>
          <w:sz w:val="17"/>
          <w:szCs w:val="17"/>
        </w:rPr>
        <w:t>2</w:t>
      </w:r>
      <w:r>
        <w:rPr>
          <w:rFonts w:cs="Arial" w:hAnsi="Arial" w:eastAsia="Arial" w:ascii="Arial"/>
          <w:color w:val="2F302F"/>
          <w:spacing w:val="0"/>
          <w:w w:val="83"/>
          <w:position w:val="-4"/>
          <w:sz w:val="17"/>
          <w:szCs w:val="17"/>
        </w:rPr>
        <w:t>_ü7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ind w:right="234"/>
      </w:pP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98</w:t>
      </w:r>
      <w:r>
        <w:rPr>
          <w:rFonts w:cs="Arial" w:hAnsi="Arial" w:eastAsia="Arial" w:ascii="Arial"/>
          <w:color w:val="5A5E5F"/>
          <w:spacing w:val="0"/>
          <w:w w:val="100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8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                 </w:t>
      </w:r>
      <w:r>
        <w:rPr>
          <w:rFonts w:cs="Arial" w:hAnsi="Arial" w:eastAsia="Arial" w:ascii="Arial"/>
          <w:color w:val="2F302F"/>
          <w:spacing w:val="2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98</w:t>
      </w:r>
      <w:r>
        <w:rPr>
          <w:rFonts w:cs="Arial" w:hAnsi="Arial" w:eastAsia="Arial" w:ascii="Arial"/>
          <w:color w:val="1F2020"/>
          <w:spacing w:val="0"/>
          <w:w w:val="76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1F2020"/>
          <w:spacing w:val="0"/>
          <w:w w:val="106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7"/>
          <w:szCs w:val="17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exact" w:line="200"/>
        <w:ind w:right="234"/>
      </w:pPr>
      <w:r>
        <w:rPr>
          <w:rFonts w:cs="Arial" w:hAnsi="Arial" w:eastAsia="Arial" w:ascii="Arial"/>
          <w:color w:val="2F302F"/>
          <w:w w:val="99"/>
          <w:position w:val="1"/>
          <w:sz w:val="17"/>
          <w:szCs w:val="17"/>
        </w:rPr>
        <w:t>98</w:t>
      </w:r>
      <w:r>
        <w:rPr>
          <w:rFonts w:cs="Arial" w:hAnsi="Arial" w:eastAsia="Arial" w:ascii="Arial"/>
          <w:color w:val="1F2020"/>
          <w:w w:val="76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2F302F"/>
          <w:w w:val="114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1F2020"/>
          <w:w w:val="99"/>
          <w:position w:val="1"/>
          <w:sz w:val="17"/>
          <w:szCs w:val="17"/>
        </w:rPr>
        <w:t>8</w:t>
      </w:r>
      <w:r>
        <w:rPr>
          <w:rFonts w:cs="Arial" w:hAnsi="Arial" w:eastAsia="Arial" w:ascii="Arial"/>
          <w:color w:val="1F2020"/>
          <w:w w:val="100"/>
          <w:position w:val="1"/>
          <w:sz w:val="17"/>
          <w:szCs w:val="17"/>
        </w:rPr>
        <w:t>                  </w:t>
      </w:r>
      <w:r>
        <w:rPr>
          <w:rFonts w:cs="Arial" w:hAnsi="Arial" w:eastAsia="Arial" w:ascii="Arial"/>
          <w:color w:val="1F2020"/>
          <w:spacing w:val="-9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9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1F2020"/>
          <w:spacing w:val="0"/>
          <w:w w:val="106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5A5E5F"/>
          <w:spacing w:val="0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1F2020"/>
          <w:spacing w:val="0"/>
          <w:w w:val="106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1F2020"/>
          <w:spacing w:val="0"/>
          <w:w w:val="99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8" w:lineRule="exact" w:line="240"/>
        <w:sectPr>
          <w:type w:val="continuous"/>
          <w:pgSz w:w="12240" w:h="15840"/>
          <w:pgMar w:top="280" w:bottom="280" w:left="500" w:right="860"/>
        </w:sectPr>
      </w:pPr>
      <w:r>
        <w:rPr>
          <w:sz w:val="24"/>
          <w:szCs w:val="24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19" w:right="-46"/>
      </w:pPr>
      <w:r>
        <w:rPr>
          <w:rFonts w:cs="Arial" w:hAnsi="Arial" w:eastAsia="Arial" w:ascii="Arial"/>
          <w:color w:val="2F302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2020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2020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F302F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1F2020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2020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F2020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F2020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2020"/>
          <w:spacing w:val="0"/>
          <w:w w:val="60"/>
          <w:sz w:val="16"/>
          <w:szCs w:val="16"/>
        </w:rPr>
        <w:t>l</w:t>
      </w:r>
      <w:r>
        <w:rPr>
          <w:rFonts w:cs="Arial" w:hAnsi="Arial" w:eastAsia="Arial" w:ascii="Arial"/>
          <w:color w:val="2F302F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1F2020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1F2020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F302F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2020"/>
          <w:spacing w:val="0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5A5E5F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5A5E5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F302F"/>
          <w:spacing w:val="0"/>
          <w:w w:val="100"/>
          <w:sz w:val="17"/>
          <w:szCs w:val="17"/>
        </w:rPr>
        <w:t>ES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F302F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CU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F302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H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ES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91"/>
          <w:sz w:val="17"/>
          <w:szCs w:val="17"/>
        </w:rPr>
        <w:t>0</w:t>
      </w:r>
      <w:r>
        <w:rPr>
          <w:rFonts w:cs="Arial" w:hAnsi="Arial" w:eastAsia="Arial" w:ascii="Arial"/>
          <w:color w:val="2F302F"/>
          <w:spacing w:val="0"/>
          <w:w w:val="122"/>
          <w:sz w:val="17"/>
          <w:szCs w:val="17"/>
        </w:rPr>
        <w:t>/</w:t>
      </w:r>
      <w:r>
        <w:rPr>
          <w:rFonts w:cs="Arial" w:hAnsi="Arial" w:eastAsia="Arial" w:ascii="Arial"/>
          <w:color w:val="1F2020"/>
          <w:spacing w:val="0"/>
          <w:w w:val="68"/>
          <w:sz w:val="17"/>
          <w:szCs w:val="17"/>
        </w:rPr>
        <w:t>1</w:t>
      </w:r>
      <w:r>
        <w:rPr>
          <w:rFonts w:cs="Arial" w:hAnsi="Arial" w:eastAsia="Arial" w:ascii="Arial"/>
          <w:color w:val="1F2020"/>
          <w:spacing w:val="0"/>
          <w:w w:val="129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0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1F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87"/>
          <w:sz w:val="17"/>
          <w:szCs w:val="17"/>
        </w:rPr>
        <w:t>M</w:t>
      </w:r>
      <w:r>
        <w:rPr>
          <w:rFonts w:cs="Arial" w:hAnsi="Arial" w:eastAsia="Arial" w:ascii="Arial"/>
          <w:color w:val="5A5E5F"/>
          <w:spacing w:val="0"/>
          <w:w w:val="87"/>
          <w:sz w:val="17"/>
          <w:szCs w:val="17"/>
        </w:rPr>
        <w:t>.</w:t>
      </w:r>
      <w:r>
        <w:rPr>
          <w:rFonts w:cs="Arial" w:hAnsi="Arial" w:eastAsia="Arial" w:ascii="Arial"/>
          <w:color w:val="5A5E5F"/>
          <w:spacing w:val="39"/>
          <w:w w:val="87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5A5E5F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0"/>
        <w:ind w:left="29"/>
      </w:pPr>
      <w:r>
        <w:br w:type="column"/>
      </w:r>
      <w:r>
        <w:rPr>
          <w:rFonts w:cs="Arial" w:hAnsi="Arial" w:eastAsia="Arial" w:ascii="Arial"/>
          <w:color w:val="1F2020"/>
          <w:w w:val="91"/>
          <w:sz w:val="17"/>
          <w:szCs w:val="17"/>
        </w:rPr>
        <w:t>$</w:t>
      </w:r>
      <w:r>
        <w:rPr>
          <w:rFonts w:cs="Arial" w:hAnsi="Arial" w:eastAsia="Arial" w:ascii="Arial"/>
          <w:color w:val="2F302F"/>
          <w:w w:val="99"/>
          <w:sz w:val="17"/>
          <w:szCs w:val="17"/>
        </w:rPr>
        <w:t>3</w:t>
      </w:r>
      <w:r>
        <w:rPr>
          <w:rFonts w:cs="Arial" w:hAnsi="Arial" w:eastAsia="Arial" w:ascii="Arial"/>
          <w:color w:val="1F202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1F2020"/>
          <w:w w:val="99"/>
          <w:sz w:val="17"/>
          <w:szCs w:val="17"/>
        </w:rPr>
        <w:t>8</w:t>
      </w:r>
      <w:r>
        <w:rPr>
          <w:rFonts w:cs="Arial" w:hAnsi="Arial" w:eastAsia="Arial" w:ascii="Arial"/>
          <w:color w:val="1F2020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2F302F"/>
          <w:w w:val="106"/>
          <w:sz w:val="17"/>
          <w:szCs w:val="17"/>
        </w:rPr>
        <w:t>6</w:t>
      </w:r>
      <w:r>
        <w:rPr>
          <w:rFonts w:cs="Arial" w:hAnsi="Arial" w:eastAsia="Arial" w:ascii="Arial"/>
          <w:color w:val="2F302F"/>
          <w:w w:val="99"/>
          <w:sz w:val="17"/>
          <w:szCs w:val="17"/>
        </w:rPr>
        <w:t>3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0"/>
        <w:ind w:left="68" w:right="194"/>
      </w:pPr>
      <w:r>
        <w:rPr>
          <w:rFonts w:cs="Arial" w:hAnsi="Arial" w:eastAsia="Arial" w:ascii="Arial"/>
          <w:color w:val="1F2020"/>
          <w:w w:val="91"/>
          <w:sz w:val="17"/>
          <w:szCs w:val="17"/>
        </w:rPr>
        <w:t>$</w:t>
      </w:r>
      <w:r>
        <w:rPr>
          <w:rFonts w:cs="Arial" w:hAnsi="Arial" w:eastAsia="Arial" w:ascii="Arial"/>
          <w:color w:val="1F2020"/>
          <w:w w:val="106"/>
          <w:sz w:val="17"/>
          <w:szCs w:val="17"/>
        </w:rPr>
        <w:t>4</w:t>
      </w:r>
      <w:r>
        <w:rPr>
          <w:rFonts w:cs="Arial" w:hAnsi="Arial" w:eastAsia="Arial" w:ascii="Arial"/>
          <w:color w:val="1F2020"/>
          <w:w w:val="99"/>
          <w:sz w:val="17"/>
          <w:szCs w:val="17"/>
        </w:rPr>
        <w:t>9</w:t>
      </w:r>
      <w:r>
        <w:rPr>
          <w:rFonts w:cs="Arial" w:hAnsi="Arial" w:eastAsia="Arial" w:ascii="Arial"/>
          <w:color w:val="414241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1F2020"/>
          <w:w w:val="106"/>
          <w:sz w:val="17"/>
          <w:szCs w:val="17"/>
        </w:rPr>
        <w:t>3</w:t>
      </w:r>
      <w:r>
        <w:rPr>
          <w:rFonts w:cs="Arial" w:hAnsi="Arial" w:eastAsia="Arial" w:ascii="Arial"/>
          <w:color w:val="1F2020"/>
          <w:w w:val="99"/>
          <w:sz w:val="17"/>
          <w:szCs w:val="17"/>
        </w:rPr>
        <w:t>7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5"/>
        <w:ind w:left="255" w:right="194"/>
      </w:pPr>
      <w:r>
        <w:rPr>
          <w:rFonts w:cs="Arial" w:hAnsi="Arial" w:eastAsia="Arial" w:ascii="Arial"/>
          <w:color w:val="1F2020"/>
          <w:w w:val="99"/>
          <w:sz w:val="17"/>
          <w:szCs w:val="17"/>
        </w:rPr>
        <w:t>$</w:t>
      </w:r>
      <w:r>
        <w:rPr>
          <w:rFonts w:cs="Arial" w:hAnsi="Arial" w:eastAsia="Arial" w:ascii="Arial"/>
          <w:color w:val="414241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1F202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F302F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49"/>
        <w:ind w:left="255" w:right="194"/>
      </w:pPr>
      <w:r>
        <w:rPr>
          <w:rFonts w:cs="Arial" w:hAnsi="Arial" w:eastAsia="Arial" w:ascii="Arial"/>
          <w:color w:val="1F2020"/>
          <w:w w:val="91"/>
          <w:sz w:val="17"/>
          <w:szCs w:val="17"/>
        </w:rPr>
        <w:t>$</w:t>
      </w:r>
      <w:r>
        <w:rPr>
          <w:rFonts w:cs="Arial" w:hAnsi="Arial" w:eastAsia="Arial" w:ascii="Arial"/>
          <w:color w:val="5A5E5F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1F202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2F302F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5" w:lineRule="exact" w:line="180"/>
        <w:ind w:left="-33" w:right="201"/>
        <w:sectPr>
          <w:type w:val="continuous"/>
          <w:pgSz w:w="12240" w:h="15840"/>
          <w:pgMar w:top="280" w:bottom="280" w:left="500" w:right="860"/>
          <w:cols w:num="2" w:equalWidth="off">
            <w:col w:w="6081" w:space="3960"/>
            <w:col w:w="839"/>
          </w:cols>
        </w:sectPr>
      </w:pPr>
      <w:r>
        <w:rPr>
          <w:rFonts w:cs="Arial" w:hAnsi="Arial" w:eastAsia="Arial" w:ascii="Arial"/>
          <w:color w:val="1F2020"/>
          <w:w w:val="91"/>
          <w:position w:val="-1"/>
          <w:sz w:val="17"/>
          <w:szCs w:val="17"/>
        </w:rPr>
        <w:t>$</w:t>
      </w:r>
      <w:r>
        <w:rPr>
          <w:rFonts w:cs="Arial" w:hAnsi="Arial" w:eastAsia="Arial" w:ascii="Arial"/>
          <w:color w:val="1F2020"/>
          <w:w w:val="99"/>
          <w:position w:val="-1"/>
          <w:sz w:val="17"/>
          <w:szCs w:val="17"/>
        </w:rPr>
        <w:t>35</w:t>
      </w:r>
      <w:r>
        <w:rPr>
          <w:rFonts w:cs="Arial" w:hAnsi="Arial" w:eastAsia="Arial" w:ascii="Arial"/>
          <w:color w:val="1F2020"/>
          <w:w w:val="106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5A5E5F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F302F"/>
          <w:w w:val="114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1F2020"/>
          <w:w w:val="91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pict>
          <v:shape type="#_x0000_t75" style="position:absolute;margin-left:23.04pt;margin-top:528.84pt;width:540.72pt;height:248.04pt;mso-position-horizontal-relative:page;mso-position-vertical-relative:page;z-index:-10535">
            <v:imagedata o:title="" r:id="rId652"/>
          </v:shape>
        </w:pict>
      </w:r>
      <w:r>
        <w:pict>
          <v:shape type="#_x0000_t75" style="position:absolute;margin-left:153.36pt;margin-top:31.68pt;width:412.2pt;height:101.88pt;mso-position-horizontal-relative:page;mso-position-vertical-relative:page;z-index:-10536">
            <v:imagedata o:title="" r:id="rId653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4"/>
        <w:ind w:left="4151"/>
      </w:pPr>
      <w:r>
        <w:pict>
          <v:shape type="#_x0000_t75" style="position:absolute;margin-left:46.08pt;margin-top:2.33089pt;width:88.56pt;height:86.4pt;mso-position-horizontal-relative:page;mso-position-vertical-relative:paragraph;z-index:-10538">
            <v:imagedata o:title="" r:id="rId654"/>
          </v:shape>
        </w:pict>
      </w:r>
      <w:r>
        <w:rPr>
          <w:rFonts w:cs="Arial" w:hAnsi="Arial" w:eastAsia="Arial" w:ascii="Arial"/>
          <w:color w:val="E6F7F3"/>
          <w:w w:val="79"/>
          <w:sz w:val="19"/>
          <w:szCs w:val="19"/>
        </w:rPr>
        <w:t>E</w:t>
      </w:r>
      <w:r>
        <w:rPr>
          <w:rFonts w:cs="Arial" w:hAnsi="Arial" w:eastAsia="Arial" w:ascii="Arial"/>
          <w:color w:val="E6F7F3"/>
          <w:w w:val="113"/>
          <w:sz w:val="19"/>
          <w:szCs w:val="19"/>
        </w:rPr>
        <w:t>s</w:t>
      </w:r>
      <w:r>
        <w:rPr>
          <w:rFonts w:cs="Arial" w:hAnsi="Arial" w:eastAsia="Arial" w:ascii="Arial"/>
          <w:color w:val="E6F7F3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E6F7F3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E6F7F3"/>
          <w:spacing w:val="0"/>
          <w:w w:val="115"/>
          <w:sz w:val="19"/>
          <w:szCs w:val="19"/>
        </w:rPr>
        <w:t>o</w:t>
      </w:r>
      <w:r>
        <w:rPr>
          <w:rFonts w:cs="Arial" w:hAnsi="Arial" w:eastAsia="Arial" w:ascii="Arial"/>
          <w:color w:val="E6F7F3"/>
          <w:spacing w:val="0"/>
          <w:w w:val="113"/>
          <w:sz w:val="19"/>
          <w:szCs w:val="19"/>
        </w:rPr>
        <w:t>c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um</w:t>
      </w:r>
      <w:r>
        <w:rPr>
          <w:rFonts w:cs="Arial" w:hAnsi="Arial" w:eastAsia="Arial" w:ascii="Arial"/>
          <w:color w:val="E6F7F3"/>
          <w:spacing w:val="0"/>
          <w:w w:val="102"/>
          <w:sz w:val="19"/>
          <w:szCs w:val="19"/>
        </w:rPr>
        <w:t>en</w:t>
      </w:r>
      <w:r>
        <w:rPr>
          <w:rFonts w:cs="Arial" w:hAnsi="Arial" w:eastAsia="Arial" w:ascii="Arial"/>
          <w:color w:val="E6F7F3"/>
          <w:spacing w:val="0"/>
          <w:w w:val="150"/>
          <w:sz w:val="19"/>
          <w:szCs w:val="19"/>
        </w:rPr>
        <w:t>t</w:t>
      </w:r>
      <w:r>
        <w:rPr>
          <w:rFonts w:cs="Arial" w:hAnsi="Arial" w:eastAsia="Arial" w:ascii="Arial"/>
          <w:color w:val="E6F7F3"/>
          <w:spacing w:val="0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E6F7F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E6F7F3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E6F7F3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E6F7F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E6F7F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E6F7F3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E6F7F3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color w:val="E6F7F3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E6F7F3"/>
          <w:spacing w:val="0"/>
          <w:w w:val="113"/>
          <w:sz w:val="19"/>
          <w:szCs w:val="19"/>
        </w:rPr>
        <w:t>c</w:t>
      </w:r>
      <w:r>
        <w:rPr>
          <w:rFonts w:cs="Arial" w:hAnsi="Arial" w:eastAsia="Arial" w:ascii="Arial"/>
          <w:color w:val="E6F7F3"/>
          <w:spacing w:val="0"/>
          <w:w w:val="119"/>
          <w:sz w:val="19"/>
          <w:szCs w:val="19"/>
        </w:rPr>
        <w:t>i</w:t>
      </w:r>
      <w:r>
        <w:rPr>
          <w:rFonts w:cs="Arial" w:hAnsi="Arial" w:eastAsia="Arial" w:ascii="Arial"/>
          <w:color w:val="E6F7F3"/>
          <w:spacing w:val="0"/>
          <w:w w:val="115"/>
          <w:sz w:val="19"/>
          <w:szCs w:val="19"/>
        </w:rPr>
        <w:t>ó</w:t>
      </w:r>
      <w:r>
        <w:rPr>
          <w:rFonts w:cs="Arial" w:hAnsi="Arial" w:eastAsia="Arial" w:ascii="Arial"/>
          <w:color w:val="E6F7F3"/>
          <w:spacing w:val="0"/>
          <w:w w:val="102"/>
          <w:sz w:val="19"/>
          <w:szCs w:val="19"/>
        </w:rPr>
        <w:t>n</w:t>
      </w:r>
      <w:r>
        <w:rPr>
          <w:rFonts w:cs="Arial" w:hAnsi="Arial" w:eastAsia="Arial" w:ascii="Arial"/>
          <w:color w:val="E6F7F3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mp</w:t>
      </w:r>
      <w:r>
        <w:rPr>
          <w:rFonts w:cs="Arial" w:hAnsi="Arial" w:eastAsia="Arial" w:ascii="Arial"/>
          <w:color w:val="E6F7F3"/>
          <w:spacing w:val="0"/>
          <w:w w:val="136"/>
          <w:sz w:val="19"/>
          <w:szCs w:val="19"/>
        </w:rPr>
        <w:t>r</w:t>
      </w:r>
      <w:r>
        <w:rPr>
          <w:rFonts w:cs="Arial" w:hAnsi="Arial" w:eastAsia="Arial" w:ascii="Arial"/>
          <w:color w:val="E6F7F3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0"/>
          <w:w w:val="113"/>
          <w:sz w:val="19"/>
          <w:szCs w:val="19"/>
        </w:rPr>
        <w:t>s</w:t>
      </w:r>
      <w:r>
        <w:rPr>
          <w:rFonts w:cs="Arial" w:hAnsi="Arial" w:eastAsia="Arial" w:ascii="Arial"/>
          <w:color w:val="E6F7F3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E6F7F3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E6F7F3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color w:val="E6F7F3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E6F7F3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E6F7F3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0" w:lineRule="exact" w:line="200"/>
        <w:ind w:left="4022"/>
      </w:pPr>
      <w:r>
        <w:rPr>
          <w:rFonts w:cs="Arial" w:hAnsi="Arial" w:eastAsia="Arial" w:ascii="Arial"/>
          <w:color w:val="1F2020"/>
          <w:w w:val="87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w w:val="99"/>
          <w:position w:val="1"/>
          <w:sz w:val="17"/>
          <w:szCs w:val="17"/>
        </w:rPr>
        <w:t>e</w:t>
      </w:r>
      <w:r>
        <w:rPr>
          <w:rFonts w:cs="Arial" w:hAnsi="Arial" w:eastAsia="Arial" w:ascii="Arial"/>
          <w:color w:val="1F2020"/>
          <w:w w:val="124"/>
          <w:position w:val="1"/>
          <w:sz w:val="17"/>
          <w:szCs w:val="17"/>
        </w:rPr>
        <w:t>rt</w:t>
      </w:r>
      <w:r>
        <w:rPr>
          <w:rFonts w:cs="Arial" w:hAnsi="Arial" w:eastAsia="Arial" w:ascii="Arial"/>
          <w:color w:val="2F302F"/>
          <w:w w:val="114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1F2020"/>
          <w:w w:val="152"/>
          <w:position w:val="1"/>
          <w:sz w:val="17"/>
          <w:szCs w:val="17"/>
        </w:rPr>
        <w:t>f</w:t>
      </w:r>
      <w:r>
        <w:rPr>
          <w:rFonts w:cs="Arial" w:hAnsi="Arial" w:eastAsia="Arial" w:ascii="Arial"/>
          <w:color w:val="1F2020"/>
          <w:w w:val="76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1F2020"/>
          <w:w w:val="118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w w:val="99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1F2020"/>
          <w:w w:val="114"/>
          <w:position w:val="1"/>
          <w:sz w:val="17"/>
          <w:szCs w:val="17"/>
        </w:rPr>
        <w:t>do</w:t>
      </w:r>
      <w:r>
        <w:rPr>
          <w:rFonts w:cs="Arial" w:hAnsi="Arial" w:eastAsia="Arial" w:ascii="Arial"/>
          <w:color w:val="1F2020"/>
          <w:spacing w:val="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de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2F302F"/>
          <w:spacing w:val="28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F302F"/>
          <w:spacing w:val="0"/>
          <w:w w:val="100"/>
          <w:position w:val="1"/>
          <w:sz w:val="17"/>
          <w:szCs w:val="17"/>
        </w:rPr>
        <w:t>D</w:t>
      </w:r>
      <w:r>
        <w:rPr>
          <w:rFonts w:cs="Arial" w:hAnsi="Arial" w:eastAsia="Arial" w:ascii="Arial"/>
          <w:color w:val="414241"/>
          <w:spacing w:val="0"/>
          <w:w w:val="100"/>
          <w:position w:val="1"/>
          <w:sz w:val="17"/>
          <w:szCs w:val="17"/>
        </w:rPr>
        <w:t>:</w:t>
      </w:r>
      <w:r>
        <w:rPr>
          <w:rFonts w:cs="Arial" w:hAnsi="Arial" w:eastAsia="Arial" w:ascii="Arial"/>
          <w:color w:val="414241"/>
          <w:spacing w:val="0"/>
          <w:w w:val="100"/>
          <w:position w:val="1"/>
          <w:sz w:val="17"/>
          <w:szCs w:val="17"/>
        </w:rPr>
        <w:t>                                            </w:t>
      </w:r>
      <w:r>
        <w:rPr>
          <w:rFonts w:cs="Arial" w:hAnsi="Arial" w:eastAsia="Arial" w:ascii="Arial"/>
          <w:color w:val="414241"/>
          <w:spacing w:val="36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94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1F2020"/>
          <w:spacing w:val="0"/>
          <w:w w:val="103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2F302F"/>
          <w:spacing w:val="0"/>
          <w:w w:val="94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1F2020"/>
          <w:spacing w:val="0"/>
          <w:w w:val="103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1F2020"/>
          <w:spacing w:val="0"/>
          <w:w w:val="86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1F2020"/>
          <w:spacing w:val="0"/>
          <w:w w:val="120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1F2020"/>
          <w:spacing w:val="0"/>
          <w:w w:val="103"/>
          <w:position w:val="-1"/>
          <w:sz w:val="15"/>
          <w:szCs w:val="15"/>
        </w:rPr>
        <w:t>0000</w:t>
      </w:r>
      <w:r>
        <w:rPr>
          <w:rFonts w:cs="Arial" w:hAnsi="Arial" w:eastAsia="Arial" w:ascii="Arial"/>
          <w:color w:val="1F2020"/>
          <w:spacing w:val="0"/>
          <w:w w:val="94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2F302F"/>
          <w:spacing w:val="0"/>
          <w:w w:val="103"/>
          <w:position w:val="-1"/>
          <w:sz w:val="15"/>
          <w:szCs w:val="15"/>
        </w:rPr>
        <w:t>403</w:t>
      </w:r>
      <w:r>
        <w:rPr>
          <w:rFonts w:cs="Arial" w:hAnsi="Arial" w:eastAsia="Arial" w:ascii="Arial"/>
          <w:color w:val="1F2020"/>
          <w:spacing w:val="0"/>
          <w:w w:val="77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2F302F"/>
          <w:spacing w:val="0"/>
          <w:w w:val="120"/>
          <w:position w:val="-1"/>
          <w:sz w:val="15"/>
          <w:szCs w:val="15"/>
        </w:rPr>
        <w:t>9</w:t>
      </w:r>
      <w:r>
        <w:rPr>
          <w:rFonts w:cs="Arial" w:hAnsi="Arial" w:eastAsia="Arial" w:ascii="Arial"/>
          <w:color w:val="2F302F"/>
          <w:spacing w:val="0"/>
          <w:w w:val="103"/>
          <w:position w:val="-1"/>
          <w:sz w:val="15"/>
          <w:szCs w:val="15"/>
        </w:rPr>
        <w:t>08</w:t>
      </w:r>
      <w:r>
        <w:rPr>
          <w:rFonts w:cs="Arial" w:hAnsi="Arial" w:eastAsia="Arial" w:ascii="Arial"/>
          <w:color w:val="1F2020"/>
          <w:spacing w:val="0"/>
          <w:w w:val="94"/>
          <w:position w:val="-1"/>
          <w:sz w:val="15"/>
          <w:szCs w:val="15"/>
        </w:rPr>
        <w:t>4</w:t>
      </w:r>
      <w:r>
        <w:rPr>
          <w:rFonts w:cs="Arial" w:hAnsi="Arial" w:eastAsia="Arial" w:ascii="Arial"/>
          <w:color w:val="1F2020"/>
          <w:spacing w:val="0"/>
          <w:w w:val="112"/>
          <w:position w:val="-1"/>
          <w:sz w:val="15"/>
          <w:szCs w:val="15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240"/>
        <w:ind w:left="3950"/>
      </w:pPr>
      <w:r>
        <w:rPr>
          <w:rFonts w:cs="Arial" w:hAnsi="Arial" w:eastAsia="Arial" w:ascii="Arial"/>
          <w:color w:val="1F2020"/>
          <w:w w:val="87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1F2020"/>
          <w:w w:val="114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1F2020"/>
          <w:w w:val="106"/>
          <w:position w:val="2"/>
          <w:sz w:val="17"/>
          <w:szCs w:val="17"/>
        </w:rPr>
        <w:t>n</w:t>
      </w:r>
      <w:r>
        <w:rPr>
          <w:rFonts w:cs="Arial" w:hAnsi="Arial" w:eastAsia="Arial" w:ascii="Arial"/>
          <w:color w:val="1F2020"/>
          <w:w w:val="114"/>
          <w:position w:val="2"/>
          <w:sz w:val="17"/>
          <w:szCs w:val="17"/>
        </w:rPr>
        <w:t>d</w:t>
      </w:r>
      <w:r>
        <w:rPr>
          <w:rFonts w:cs="Arial" w:hAnsi="Arial" w:eastAsia="Arial" w:ascii="Arial"/>
          <w:color w:val="2F302F"/>
          <w:w w:val="114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1F2020"/>
          <w:w w:val="118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F302F"/>
          <w:w w:val="133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1F2020"/>
          <w:w w:val="106"/>
          <w:position w:val="2"/>
          <w:sz w:val="17"/>
          <w:szCs w:val="17"/>
        </w:rPr>
        <w:t>one</w:t>
      </w:r>
      <w:r>
        <w:rPr>
          <w:rFonts w:cs="Arial" w:hAnsi="Arial" w:eastAsia="Arial" w:ascii="Arial"/>
          <w:color w:val="1F2020"/>
          <w:w w:val="118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1F2020"/>
          <w:spacing w:val="11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2"/>
          <w:sz w:val="17"/>
          <w:szCs w:val="17"/>
        </w:rPr>
        <w:t>de</w:t>
      </w:r>
      <w:r>
        <w:rPr>
          <w:rFonts w:cs="Arial" w:hAnsi="Arial" w:eastAsia="Arial" w:ascii="Arial"/>
          <w:color w:val="1F2020"/>
          <w:spacing w:val="16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2"/>
          <w:sz w:val="17"/>
          <w:szCs w:val="17"/>
        </w:rPr>
        <w:t>pa</w:t>
      </w:r>
      <w:r>
        <w:rPr>
          <w:rFonts w:cs="Arial" w:hAnsi="Arial" w:eastAsia="Arial" w:ascii="Arial"/>
          <w:color w:val="1F2020"/>
          <w:spacing w:val="0"/>
          <w:w w:val="100"/>
          <w:position w:val="2"/>
          <w:sz w:val="17"/>
          <w:szCs w:val="17"/>
        </w:rPr>
        <w:t>g</w:t>
      </w:r>
      <w:r>
        <w:rPr>
          <w:rFonts w:cs="Arial" w:hAnsi="Arial" w:eastAsia="Arial" w:ascii="Arial"/>
          <w:color w:val="1F2020"/>
          <w:spacing w:val="0"/>
          <w:w w:val="100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414241"/>
          <w:spacing w:val="0"/>
          <w:w w:val="100"/>
          <w:position w:val="2"/>
          <w:sz w:val="17"/>
          <w:szCs w:val="17"/>
        </w:rPr>
        <w:t>:</w:t>
      </w:r>
      <w:r>
        <w:rPr>
          <w:rFonts w:cs="Arial" w:hAnsi="Arial" w:eastAsia="Arial" w:ascii="Arial"/>
          <w:color w:val="414241"/>
          <w:spacing w:val="0"/>
          <w:w w:val="100"/>
          <w:position w:val="2"/>
          <w:sz w:val="17"/>
          <w:szCs w:val="17"/>
        </w:rPr>
        <w:t>                                                             </w:t>
      </w:r>
      <w:r>
        <w:rPr>
          <w:rFonts w:cs="Arial" w:hAnsi="Arial" w:eastAsia="Arial" w:ascii="Arial"/>
          <w:color w:val="414241"/>
          <w:spacing w:val="45"/>
          <w:w w:val="100"/>
          <w:position w:val="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302F"/>
          <w:spacing w:val="0"/>
          <w:w w:val="51"/>
          <w:position w:val="0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80"/>
        <w:ind w:left="4194"/>
      </w:pPr>
      <w:r>
        <w:pict>
          <v:shape type="#_x0000_t75" style="position:absolute;margin-left:173.52pt;margin-top:-37.9039pt;width:390.24pt;height:97.2pt;mso-position-horizontal-relative:page;mso-position-vertical-relative:paragraph;z-index:-10539">
            <v:imagedata o:title="" r:id="rId655"/>
          </v:shape>
        </w:pict>
      </w:r>
      <w:r>
        <w:rPr>
          <w:rFonts w:cs="Arial" w:hAnsi="Arial" w:eastAsia="Arial" w:ascii="Arial"/>
          <w:color w:val="1F2020"/>
          <w:w w:val="90"/>
          <w:sz w:val="17"/>
          <w:szCs w:val="17"/>
        </w:rPr>
        <w:t>F</w:t>
      </w:r>
      <w:r>
        <w:rPr>
          <w:rFonts w:cs="Arial" w:hAnsi="Arial" w:eastAsia="Arial" w:ascii="Arial"/>
          <w:color w:val="1F202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1F202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1F2020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1F202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oa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ao</w:t>
      </w:r>
      <w:r>
        <w:rPr>
          <w:rFonts w:cs="Arial" w:hAnsi="Arial" w:eastAsia="Arial" w:ascii="Arial"/>
          <w:color w:val="414241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14241"/>
          <w:spacing w:val="0"/>
          <w:w w:val="100"/>
          <w:sz w:val="17"/>
          <w:szCs w:val="17"/>
        </w:rPr>
        <w:t>                                                        </w:t>
      </w:r>
      <w:r>
        <w:rPr>
          <w:rFonts w:cs="Arial" w:hAnsi="Arial" w:eastAsia="Arial" w:ascii="Arial"/>
          <w:color w:val="414241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1"/>
          <w:sz w:val="15"/>
          <w:szCs w:val="15"/>
        </w:rPr>
        <w:t>0</w:t>
      </w:r>
      <w:r>
        <w:rPr>
          <w:rFonts w:cs="Arial" w:hAnsi="Arial" w:eastAsia="Arial" w:ascii="Arial"/>
          <w:color w:val="1F2020"/>
          <w:spacing w:val="0"/>
          <w:w w:val="100"/>
          <w:position w:val="-1"/>
          <w:sz w:val="15"/>
          <w:szCs w:val="15"/>
        </w:rPr>
        <w:t>1</w:t>
      </w:r>
      <w:r>
        <w:rPr>
          <w:rFonts w:cs="Arial" w:hAnsi="Arial" w:eastAsia="Arial" w:ascii="Arial"/>
          <w:color w:val="1F2020"/>
          <w:spacing w:val="-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2F302F"/>
          <w:spacing w:val="1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86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F302F"/>
          <w:spacing w:val="0"/>
          <w:w w:val="102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1F2020"/>
          <w:spacing w:val="0"/>
          <w:w w:val="108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F302F"/>
          <w:spacing w:val="0"/>
          <w:w w:val="99"/>
          <w:position w:val="-1"/>
          <w:sz w:val="15"/>
          <w:szCs w:val="15"/>
        </w:rPr>
        <w:t>C</w:t>
      </w:r>
      <w:r>
        <w:rPr>
          <w:rFonts w:cs="Arial" w:hAnsi="Arial" w:eastAsia="Arial" w:ascii="Arial"/>
          <w:color w:val="2F302F"/>
          <w:spacing w:val="0"/>
          <w:w w:val="110"/>
          <w:position w:val="-1"/>
          <w:sz w:val="15"/>
          <w:szCs w:val="15"/>
        </w:rPr>
        <w:t>T</w:t>
      </w:r>
      <w:r>
        <w:rPr>
          <w:rFonts w:cs="Arial" w:hAnsi="Arial" w:eastAsia="Arial" w:ascii="Arial"/>
          <w:color w:val="1F2020"/>
          <w:spacing w:val="0"/>
          <w:w w:val="69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115"/>
          <w:position w:val="-1"/>
          <w:sz w:val="15"/>
          <w:szCs w:val="15"/>
        </w:rPr>
        <w:t>V</w:t>
      </w:r>
      <w:r>
        <w:rPr>
          <w:rFonts w:cs="Arial" w:hAnsi="Arial" w:eastAsia="Arial" w:ascii="Arial"/>
          <w:color w:val="2F302F"/>
          <w:spacing w:val="0"/>
          <w:w w:val="98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4"/>
        <w:ind w:left="4065"/>
      </w:pPr>
      <w:r>
        <w:rPr>
          <w:rFonts w:cs="Arial" w:hAnsi="Arial" w:eastAsia="Arial" w:ascii="Arial"/>
          <w:color w:val="1F2020"/>
          <w:w w:val="87"/>
          <w:sz w:val="17"/>
          <w:szCs w:val="17"/>
        </w:rPr>
        <w:t>N</w:t>
      </w:r>
      <w:r>
        <w:rPr>
          <w:rFonts w:cs="Arial" w:hAnsi="Arial" w:eastAsia="Arial" w:ascii="Arial"/>
          <w:color w:val="2F302F"/>
          <w:w w:val="106"/>
          <w:sz w:val="17"/>
          <w:szCs w:val="17"/>
        </w:rPr>
        <w:t>ú</w:t>
      </w:r>
      <w:r>
        <w:rPr>
          <w:rFonts w:cs="Arial" w:hAnsi="Arial" w:eastAsia="Arial" w:ascii="Arial"/>
          <w:color w:val="1F2020"/>
          <w:w w:val="106"/>
          <w:sz w:val="17"/>
          <w:szCs w:val="17"/>
        </w:rPr>
        <w:t>me</w:t>
      </w:r>
      <w:r>
        <w:rPr>
          <w:rFonts w:cs="Arial" w:hAnsi="Arial" w:eastAsia="Arial" w:ascii="Arial"/>
          <w:color w:val="1F202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1F2020"/>
          <w:w w:val="99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06"/>
          <w:sz w:val="17"/>
          <w:szCs w:val="17"/>
        </w:rPr>
        <w:t>uen</w:t>
      </w:r>
      <w:r>
        <w:rPr>
          <w:rFonts w:cs="Arial" w:hAnsi="Arial" w:eastAsia="Arial" w:ascii="Arial"/>
          <w:color w:val="1F2020"/>
          <w:spacing w:val="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1F2020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2F302F"/>
          <w:spacing w:val="0"/>
          <w:w w:val="107"/>
          <w:sz w:val="17"/>
          <w:szCs w:val="17"/>
        </w:rPr>
        <w:t>:</w:t>
      </w:r>
      <w:r>
        <w:rPr>
          <w:rFonts w:cs="Arial" w:hAnsi="Arial" w:eastAsia="Arial" w:ascii="Arial"/>
          <w:color w:val="2F302F"/>
          <w:spacing w:val="0"/>
          <w:w w:val="100"/>
          <w:sz w:val="17"/>
          <w:szCs w:val="17"/>
        </w:rPr>
        <w:t>                                                  </w:t>
      </w:r>
      <w:r>
        <w:rPr>
          <w:rFonts w:cs="Arial" w:hAnsi="Arial" w:eastAsia="Arial" w:ascii="Arial"/>
          <w:color w:val="2F302F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O</w:t>
      </w:r>
      <w:r>
        <w:rPr>
          <w:rFonts w:cs="Arial" w:hAnsi="Arial" w:eastAsia="Arial" w:ascii="Arial"/>
          <w:color w:val="2F302F"/>
          <w:spacing w:val="7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69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1F2020"/>
          <w:spacing w:val="0"/>
          <w:w w:val="106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2F302F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99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18"/>
          <w:position w:val="-2"/>
          <w:sz w:val="15"/>
          <w:szCs w:val="15"/>
        </w:rPr>
        <w:t>T</w:t>
      </w:r>
      <w:r>
        <w:rPr>
          <w:rFonts w:cs="Arial" w:hAnsi="Arial" w:eastAsia="Arial" w:ascii="Arial"/>
          <w:color w:val="2F302F"/>
          <w:spacing w:val="0"/>
          <w:w w:val="69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110"/>
          <w:position w:val="-2"/>
          <w:sz w:val="15"/>
          <w:szCs w:val="15"/>
        </w:rPr>
        <w:t>F</w:t>
      </w:r>
      <w:r>
        <w:rPr>
          <w:rFonts w:cs="Arial" w:hAnsi="Arial" w:eastAsia="Arial" w:ascii="Arial"/>
          <w:color w:val="414241"/>
          <w:spacing w:val="0"/>
          <w:w w:val="86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106"/>
          <w:position w:val="-2"/>
          <w:sz w:val="15"/>
          <w:szCs w:val="15"/>
        </w:rPr>
        <w:t>C</w:t>
      </w:r>
      <w:r>
        <w:rPr>
          <w:rFonts w:cs="Arial" w:hAnsi="Arial" w:eastAsia="Arial" w:ascii="Arial"/>
          <w:color w:val="2F302F"/>
          <w:spacing w:val="0"/>
          <w:w w:val="108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1F2020"/>
          <w:spacing w:val="0"/>
          <w:w w:val="93"/>
          <w:position w:val="-2"/>
          <w:sz w:val="15"/>
          <w:szCs w:val="15"/>
        </w:rPr>
        <w:t>D</w:t>
      </w:r>
      <w:r>
        <w:rPr>
          <w:rFonts w:cs="Arial" w:hAnsi="Arial" w:eastAsia="Arial" w:ascii="Arial"/>
          <w:color w:val="2F302F"/>
          <w:spacing w:val="0"/>
          <w:w w:val="98"/>
          <w:position w:val="-2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8"/>
        <w:ind w:left="4166"/>
      </w:pPr>
      <w:r>
        <w:rPr>
          <w:rFonts w:cs="Arial" w:hAnsi="Arial" w:eastAsia="Arial" w:ascii="Arial"/>
          <w:color w:val="2F302F"/>
          <w:w w:val="96"/>
          <w:position w:val="3"/>
          <w:sz w:val="17"/>
          <w:szCs w:val="17"/>
        </w:rPr>
        <w:t>M</w:t>
      </w:r>
      <w:r>
        <w:rPr>
          <w:rFonts w:cs="Arial" w:hAnsi="Arial" w:eastAsia="Arial" w:ascii="Arial"/>
          <w:color w:val="1F2020"/>
          <w:w w:val="99"/>
          <w:position w:val="3"/>
          <w:sz w:val="17"/>
          <w:szCs w:val="17"/>
        </w:rPr>
        <w:t>é</w:t>
      </w:r>
      <w:r>
        <w:rPr>
          <w:rFonts w:cs="Arial" w:hAnsi="Arial" w:eastAsia="Arial" w:ascii="Arial"/>
          <w:color w:val="1F2020"/>
          <w:w w:val="137"/>
          <w:position w:val="3"/>
          <w:sz w:val="17"/>
          <w:szCs w:val="17"/>
        </w:rPr>
        <w:t>t</w:t>
      </w:r>
      <w:r>
        <w:rPr>
          <w:rFonts w:cs="Arial" w:hAnsi="Arial" w:eastAsia="Arial" w:ascii="Arial"/>
          <w:color w:val="1F2020"/>
          <w:w w:val="106"/>
          <w:position w:val="3"/>
          <w:sz w:val="17"/>
          <w:szCs w:val="17"/>
        </w:rPr>
        <w:t>od</w:t>
      </w:r>
      <w:r>
        <w:rPr>
          <w:rFonts w:cs="Arial" w:hAnsi="Arial" w:eastAsia="Arial" w:ascii="Arial"/>
          <w:color w:val="1F2020"/>
          <w:w w:val="114"/>
          <w:position w:val="3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11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16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pa</w:t>
      </w:r>
      <w:r>
        <w:rPr>
          <w:rFonts w:cs="Arial" w:hAnsi="Arial" w:eastAsia="Arial" w:ascii="Arial"/>
          <w:color w:val="1F2020"/>
          <w:spacing w:val="0"/>
          <w:w w:val="100"/>
          <w:position w:val="3"/>
          <w:sz w:val="17"/>
          <w:szCs w:val="17"/>
        </w:rPr>
        <w:t>go</w:t>
      </w:r>
      <w:r>
        <w:rPr>
          <w:rFonts w:cs="Arial" w:hAnsi="Arial" w:eastAsia="Arial" w:ascii="Arial"/>
          <w:color w:val="414241"/>
          <w:spacing w:val="0"/>
          <w:w w:val="100"/>
          <w:position w:val="3"/>
          <w:sz w:val="17"/>
          <w:szCs w:val="17"/>
        </w:rPr>
        <w:t>:</w:t>
      </w:r>
      <w:r>
        <w:rPr>
          <w:rFonts w:cs="Arial" w:hAnsi="Arial" w:eastAsia="Arial" w:ascii="Arial"/>
          <w:color w:val="414241"/>
          <w:spacing w:val="0"/>
          <w:w w:val="100"/>
          <w:position w:val="3"/>
          <w:sz w:val="17"/>
          <w:szCs w:val="17"/>
        </w:rPr>
        <w:t>                                    </w:t>
      </w:r>
      <w:r>
        <w:rPr>
          <w:rFonts w:cs="Arial" w:hAnsi="Arial" w:eastAsia="Arial" w:ascii="Arial"/>
          <w:color w:val="414241"/>
          <w:spacing w:val="21"/>
          <w:w w:val="100"/>
          <w:position w:val="3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-</w:t>
      </w:r>
      <w:r>
        <w:rPr>
          <w:rFonts w:cs="Arial" w:hAnsi="Arial" w:eastAsia="Arial" w:ascii="Arial"/>
          <w:color w:val="1F2020"/>
          <w:spacing w:val="9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79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F302F"/>
          <w:spacing w:val="0"/>
          <w:w w:val="10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F302F"/>
          <w:spacing w:val="0"/>
          <w:w w:val="98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1F2020"/>
          <w:spacing w:val="0"/>
          <w:w w:val="9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1F2020"/>
          <w:spacing w:val="1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1F2020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1F2020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F302F"/>
          <w:spacing w:val="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LA</w:t>
      </w:r>
      <w:r>
        <w:rPr>
          <w:rFonts w:cs="Arial" w:hAnsi="Arial" w:eastAsia="Arial" w:ascii="Arial"/>
          <w:color w:val="2F302F"/>
          <w:spacing w:val="4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F2020"/>
          <w:spacing w:val="0"/>
          <w:w w:val="93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F302F"/>
          <w:spacing w:val="0"/>
          <w:w w:val="100"/>
          <w:position w:val="0"/>
          <w:sz w:val="15"/>
          <w:szCs w:val="15"/>
        </w:rPr>
        <w:t>X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F302F"/>
          <w:spacing w:val="0"/>
          <w:w w:val="103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1F2020"/>
          <w:spacing w:val="0"/>
          <w:w w:val="108"/>
          <w:position w:val="0"/>
          <w:sz w:val="15"/>
          <w:szCs w:val="15"/>
        </w:rPr>
        <w:t>B</w:t>
      </w:r>
      <w:r>
        <w:rPr>
          <w:rFonts w:cs="Arial" w:hAnsi="Arial" w:eastAsia="Arial" w:ascii="Arial"/>
          <w:color w:val="1F2020"/>
          <w:spacing w:val="0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106"/>
          <w:position w:val="0"/>
          <w:sz w:val="15"/>
          <w:szCs w:val="15"/>
        </w:rPr>
        <w:t>C</w:t>
      </w:r>
      <w:r>
        <w:rPr>
          <w:rFonts w:cs="Arial" w:hAnsi="Arial" w:eastAsia="Arial" w:ascii="Arial"/>
          <w:color w:val="1F2020"/>
          <w:spacing w:val="0"/>
          <w:w w:val="103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F302F"/>
          <w:spacing w:val="0"/>
          <w:w w:val="105"/>
          <w:position w:val="0"/>
          <w:sz w:val="15"/>
          <w:szCs w:val="15"/>
        </w:rPr>
        <w:t>Ó</w:t>
      </w:r>
      <w:r>
        <w:rPr>
          <w:rFonts w:cs="Arial" w:hAnsi="Arial" w:eastAsia="Arial" w:ascii="Arial"/>
          <w:color w:val="1F2020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20"/>
        <w:ind w:left="3935"/>
      </w:pPr>
      <w:r>
        <w:rPr>
          <w:rFonts w:cs="Arial" w:hAnsi="Arial" w:eastAsia="Arial" w:ascii="Arial"/>
          <w:color w:val="1F2020"/>
          <w:spacing w:val="0"/>
          <w:w w:val="100"/>
          <w:position w:val="4"/>
          <w:sz w:val="17"/>
          <w:szCs w:val="17"/>
        </w:rPr>
        <w:t>T</w:t>
      </w:r>
      <w:r>
        <w:rPr>
          <w:rFonts w:cs="Arial" w:hAnsi="Arial" w:eastAsia="Arial" w:ascii="Arial"/>
          <w:color w:val="414241"/>
          <w:spacing w:val="0"/>
          <w:w w:val="100"/>
          <w:position w:val="4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00"/>
          <w:position w:val="4"/>
          <w:sz w:val="17"/>
          <w:szCs w:val="17"/>
        </w:rPr>
        <w:t>p</w:t>
      </w:r>
      <w:r>
        <w:rPr>
          <w:rFonts w:cs="Arial" w:hAnsi="Arial" w:eastAsia="Arial" w:ascii="Arial"/>
          <w:color w:val="1F2020"/>
          <w:spacing w:val="0"/>
          <w:w w:val="100"/>
          <w:position w:val="4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32"/>
          <w:w w:val="100"/>
          <w:position w:val="4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4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00"/>
          <w:position w:val="4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16"/>
          <w:w w:val="100"/>
          <w:position w:val="4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87"/>
          <w:position w:val="4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14"/>
          <w:position w:val="4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06"/>
          <w:position w:val="4"/>
          <w:sz w:val="17"/>
          <w:szCs w:val="17"/>
        </w:rPr>
        <w:t>m</w:t>
      </w:r>
      <w:r>
        <w:rPr>
          <w:rFonts w:cs="Arial" w:hAnsi="Arial" w:eastAsia="Arial" w:ascii="Arial"/>
          <w:color w:val="1F2020"/>
          <w:spacing w:val="0"/>
          <w:w w:val="114"/>
          <w:position w:val="4"/>
          <w:sz w:val="17"/>
          <w:szCs w:val="17"/>
        </w:rPr>
        <w:t>p</w:t>
      </w:r>
      <w:r>
        <w:rPr>
          <w:rFonts w:cs="Arial" w:hAnsi="Arial" w:eastAsia="Arial" w:ascii="Arial"/>
          <w:color w:val="1F2020"/>
          <w:spacing w:val="0"/>
          <w:w w:val="139"/>
          <w:position w:val="4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0"/>
          <w:w w:val="106"/>
          <w:position w:val="4"/>
          <w:sz w:val="17"/>
          <w:szCs w:val="17"/>
        </w:rPr>
        <w:t>ob</w:t>
      </w:r>
      <w:r>
        <w:rPr>
          <w:rFonts w:cs="Arial" w:hAnsi="Arial" w:eastAsia="Arial" w:ascii="Arial"/>
          <w:color w:val="1F2020"/>
          <w:spacing w:val="0"/>
          <w:w w:val="99"/>
          <w:position w:val="4"/>
          <w:sz w:val="17"/>
          <w:szCs w:val="17"/>
        </w:rPr>
        <w:t>a</w:t>
      </w:r>
      <w:r>
        <w:rPr>
          <w:rFonts w:cs="Arial" w:hAnsi="Arial" w:eastAsia="Arial" w:ascii="Arial"/>
          <w:color w:val="1F2020"/>
          <w:spacing w:val="0"/>
          <w:w w:val="114"/>
          <w:position w:val="4"/>
          <w:sz w:val="17"/>
          <w:szCs w:val="17"/>
        </w:rPr>
        <w:t>n</w:t>
      </w:r>
      <w:r>
        <w:rPr>
          <w:rFonts w:cs="Arial" w:hAnsi="Arial" w:eastAsia="Arial" w:ascii="Arial"/>
          <w:color w:val="1F2020"/>
          <w:spacing w:val="0"/>
          <w:w w:val="137"/>
          <w:position w:val="4"/>
          <w:sz w:val="17"/>
          <w:szCs w:val="17"/>
        </w:rPr>
        <w:t>t</w:t>
      </w:r>
      <w:r>
        <w:rPr>
          <w:rFonts w:cs="Arial" w:hAnsi="Arial" w:eastAsia="Arial" w:ascii="Arial"/>
          <w:color w:val="1F2020"/>
          <w:spacing w:val="0"/>
          <w:w w:val="91"/>
          <w:position w:val="4"/>
          <w:sz w:val="17"/>
          <w:szCs w:val="17"/>
        </w:rPr>
        <w:t>e</w:t>
      </w:r>
      <w:r>
        <w:rPr>
          <w:rFonts w:cs="Arial" w:hAnsi="Arial" w:eastAsia="Arial" w:ascii="Arial"/>
          <w:color w:val="2F302F"/>
          <w:spacing w:val="0"/>
          <w:w w:val="107"/>
          <w:position w:val="4"/>
          <w:sz w:val="17"/>
          <w:szCs w:val="17"/>
        </w:rPr>
        <w:t>:</w:t>
      </w:r>
      <w:r>
        <w:rPr>
          <w:rFonts w:cs="Arial" w:hAnsi="Arial" w:eastAsia="Arial" w:ascii="Arial"/>
          <w:color w:val="2F302F"/>
          <w:spacing w:val="0"/>
          <w:w w:val="100"/>
          <w:position w:val="4"/>
          <w:sz w:val="17"/>
          <w:szCs w:val="17"/>
        </w:rPr>
        <w:t>                                                    </w:t>
      </w:r>
      <w:r>
        <w:rPr>
          <w:rFonts w:cs="Arial" w:hAnsi="Arial" w:eastAsia="Arial" w:ascii="Arial"/>
          <w:color w:val="2F302F"/>
          <w:spacing w:val="17"/>
          <w:w w:val="100"/>
          <w:position w:val="4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69"/>
          <w:position w:val="-1"/>
          <w:sz w:val="15"/>
          <w:szCs w:val="15"/>
        </w:rPr>
        <w:t>!</w:t>
      </w:r>
      <w:r>
        <w:rPr>
          <w:rFonts w:cs="Arial" w:hAnsi="Arial" w:eastAsia="Arial" w:ascii="Arial"/>
          <w:color w:val="2F302F"/>
          <w:spacing w:val="0"/>
          <w:w w:val="201"/>
          <w:position w:val="-1"/>
          <w:sz w:val="15"/>
          <w:szCs w:val="15"/>
        </w:rPr>
        <w:t>-</w:t>
      </w:r>
      <w:r>
        <w:rPr>
          <w:rFonts w:cs="Arial" w:hAnsi="Arial" w:eastAsia="Arial" w:ascii="Arial"/>
          <w:color w:val="2F302F"/>
          <w:spacing w:val="16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F302F"/>
          <w:spacing w:val="0"/>
          <w:w w:val="51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1F2020"/>
          <w:spacing w:val="0"/>
          <w:w w:val="99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F302F"/>
          <w:spacing w:val="0"/>
          <w:w w:val="111"/>
          <w:position w:val="-1"/>
          <w:sz w:val="15"/>
          <w:szCs w:val="15"/>
        </w:rPr>
        <w:t>G</w:t>
      </w:r>
      <w:r>
        <w:rPr>
          <w:rFonts w:cs="Arial" w:hAnsi="Arial" w:eastAsia="Arial" w:ascii="Arial"/>
          <w:color w:val="1F2020"/>
          <w:spacing w:val="0"/>
          <w:w w:val="99"/>
          <w:position w:val="-1"/>
          <w:sz w:val="15"/>
          <w:szCs w:val="15"/>
        </w:rPr>
        <w:t>R</w:t>
      </w:r>
      <w:r>
        <w:rPr>
          <w:rFonts w:cs="Arial" w:hAnsi="Arial" w:eastAsia="Arial" w:ascii="Arial"/>
          <w:color w:val="1F2020"/>
          <w:spacing w:val="0"/>
          <w:w w:val="100"/>
          <w:position w:val="-1"/>
          <w:sz w:val="15"/>
          <w:szCs w:val="15"/>
        </w:rPr>
        <w:t>ES</w:t>
      </w:r>
      <w:r>
        <w:rPr>
          <w:rFonts w:cs="Arial" w:hAnsi="Arial" w:eastAsia="Arial" w:ascii="Arial"/>
          <w:color w:val="1F2020"/>
          <w:spacing w:val="0"/>
          <w:w w:val="105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4" w:lineRule="exact" w:line="180"/>
        <w:ind w:left="3993"/>
      </w:pPr>
      <w:r>
        <w:rPr>
          <w:rFonts w:cs="Arial" w:hAnsi="Arial" w:eastAsia="Arial" w:ascii="Arial"/>
          <w:color w:val="1F2020"/>
          <w:w w:val="99"/>
          <w:position w:val="-1"/>
          <w:sz w:val="17"/>
          <w:szCs w:val="17"/>
        </w:rPr>
        <w:t>Lu</w:t>
      </w:r>
      <w:r>
        <w:rPr>
          <w:rFonts w:cs="Arial" w:hAnsi="Arial" w:eastAsia="Arial" w:ascii="Arial"/>
          <w:color w:val="1F2020"/>
          <w:w w:val="114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1F2020"/>
          <w:w w:val="9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1F2020"/>
          <w:w w:val="139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1F2020"/>
          <w:spacing w:val="3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00"/>
          <w:position w:val="-1"/>
          <w:sz w:val="17"/>
          <w:szCs w:val="17"/>
        </w:rPr>
        <w:t>de</w:t>
      </w:r>
      <w:r>
        <w:rPr>
          <w:rFonts w:cs="Arial" w:hAnsi="Arial" w:eastAsia="Arial" w:ascii="Arial"/>
          <w:color w:val="1F2020"/>
          <w:spacing w:val="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x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ió</w:t>
      </w:r>
      <w:r>
        <w:rPr>
          <w:rFonts w:cs="Arial" w:hAnsi="Arial" w:eastAsia="Arial" w:ascii="Arial"/>
          <w:color w:val="1F2020"/>
          <w:spacing w:val="0"/>
          <w:w w:val="110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414241"/>
          <w:spacing w:val="0"/>
          <w:w w:val="110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414241"/>
          <w:spacing w:val="0"/>
          <w:w w:val="110"/>
          <w:position w:val="-1"/>
          <w:sz w:val="17"/>
          <w:szCs w:val="17"/>
        </w:rPr>
        <w:t>                                                     </w:t>
      </w:r>
      <w:r>
        <w:rPr>
          <w:rFonts w:cs="Arial" w:hAnsi="Arial" w:eastAsia="Arial" w:ascii="Arial"/>
          <w:color w:val="414241"/>
          <w:spacing w:val="13"/>
          <w:w w:val="11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1F2020"/>
          <w:spacing w:val="0"/>
          <w:w w:val="94"/>
          <w:position w:val="2"/>
          <w:sz w:val="15"/>
          <w:szCs w:val="15"/>
        </w:rPr>
        <w:t>0</w:t>
      </w:r>
      <w:r>
        <w:rPr>
          <w:rFonts w:cs="Arial" w:hAnsi="Arial" w:eastAsia="Arial" w:ascii="Arial"/>
          <w:color w:val="1F2020"/>
          <w:spacing w:val="0"/>
          <w:w w:val="77"/>
          <w:position w:val="2"/>
          <w:sz w:val="15"/>
          <w:szCs w:val="15"/>
        </w:rPr>
        <w:t>1</w:t>
      </w:r>
      <w:r>
        <w:rPr>
          <w:rFonts w:cs="Arial" w:hAnsi="Arial" w:eastAsia="Arial" w:ascii="Arial"/>
          <w:color w:val="2F302F"/>
          <w:spacing w:val="0"/>
          <w:w w:val="120"/>
          <w:position w:val="2"/>
          <w:sz w:val="15"/>
          <w:szCs w:val="15"/>
        </w:rPr>
        <w:t>2</w:t>
      </w:r>
      <w:r>
        <w:rPr>
          <w:rFonts w:cs="Arial" w:hAnsi="Arial" w:eastAsia="Arial" w:ascii="Arial"/>
          <w:color w:val="1F2020"/>
          <w:spacing w:val="0"/>
          <w:w w:val="86"/>
          <w:position w:val="2"/>
          <w:sz w:val="15"/>
          <w:szCs w:val="15"/>
        </w:rPr>
        <w:t>1</w:t>
      </w:r>
      <w:r>
        <w:rPr>
          <w:rFonts w:cs="Arial" w:hAnsi="Arial" w:eastAsia="Arial" w:ascii="Arial"/>
          <w:color w:val="2F302F"/>
          <w:spacing w:val="0"/>
          <w:w w:val="120"/>
          <w:position w:val="2"/>
          <w:sz w:val="15"/>
          <w:szCs w:val="15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4"/>
        <w:ind w:left="4420" w:right="4499"/>
      </w:pP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ll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E6F7F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E6F7F3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E6F7F3"/>
          <w:spacing w:val="1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E6F7F3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E6F7F3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E6F7F3"/>
          <w:spacing w:val="0"/>
          <w:w w:val="89"/>
          <w:sz w:val="19"/>
          <w:szCs w:val="19"/>
        </w:rPr>
        <w:t>C</w:t>
      </w:r>
      <w:r>
        <w:rPr>
          <w:rFonts w:cs="Arial" w:hAnsi="Arial" w:eastAsia="Arial" w:ascii="Arial"/>
          <w:color w:val="E6F7F3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E6F7F3"/>
          <w:spacing w:val="0"/>
          <w:w w:val="98"/>
          <w:sz w:val="19"/>
          <w:szCs w:val="19"/>
        </w:rPr>
        <w:t>DI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87"/>
        <w:ind w:left="91" w:right="221"/>
      </w:pPr>
      <w:r>
        <w:rPr>
          <w:rFonts w:cs="Arial" w:hAnsi="Arial" w:eastAsia="Arial" w:ascii="Arial"/>
          <w:color w:val="2F302F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F302F"/>
          <w:w w:val="84"/>
          <w:sz w:val="11"/>
          <w:szCs w:val="11"/>
        </w:rPr>
        <w:t>O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2F302F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414241"/>
          <w:w w:val="103"/>
          <w:sz w:val="11"/>
          <w:szCs w:val="11"/>
        </w:rPr>
        <w:t>VWj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414241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b8</w:t>
      </w:r>
      <w:r>
        <w:rPr>
          <w:rFonts w:cs="Arial" w:hAnsi="Arial" w:eastAsia="Arial" w:ascii="Arial"/>
          <w:color w:val="1F2020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1F202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pO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F302F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b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cv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2F302F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Ow</w:t>
      </w:r>
      <w:r>
        <w:rPr>
          <w:rFonts w:cs="Arial" w:hAnsi="Arial" w:eastAsia="Arial" w:ascii="Arial"/>
          <w:color w:val="2F302F"/>
          <w:w w:val="106"/>
          <w:sz w:val="11"/>
          <w:szCs w:val="11"/>
        </w:rPr>
        <w:t>hZ</w:t>
      </w:r>
      <w:r>
        <w:rPr>
          <w:rFonts w:cs="Arial" w:hAnsi="Arial" w:eastAsia="Arial" w:ascii="Arial"/>
          <w:color w:val="2F302F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2F302F"/>
          <w:w w:val="102"/>
          <w:sz w:val="11"/>
          <w:szCs w:val="11"/>
        </w:rPr>
        <w:t>fb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1F2020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1F2020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b6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rSy</w:t>
      </w:r>
      <w:r>
        <w:rPr>
          <w:rFonts w:cs="Arial" w:hAnsi="Arial" w:eastAsia="Arial" w:ascii="Arial"/>
          <w:color w:val="414241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5A5E5F"/>
          <w:w w:val="130"/>
          <w:sz w:val="11"/>
          <w:szCs w:val="11"/>
        </w:rPr>
        <w:t>v</w:t>
      </w:r>
      <w:r>
        <w:rPr>
          <w:rFonts w:cs="Arial" w:hAnsi="Arial" w:eastAsia="Arial" w:ascii="Arial"/>
          <w:color w:val="414241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1F2020"/>
          <w:w w:val="117"/>
          <w:sz w:val="11"/>
          <w:szCs w:val="11"/>
        </w:rPr>
        <w:t>p</w:t>
      </w:r>
      <w:r>
        <w:rPr>
          <w:rFonts w:cs="Arial" w:hAnsi="Arial" w:eastAsia="Arial" w:ascii="Arial"/>
          <w:color w:val="2F302F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c4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2F302F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F302F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X/v</w:t>
      </w:r>
      <w:r>
        <w:rPr>
          <w:rFonts w:cs="Arial" w:hAnsi="Arial" w:eastAsia="Arial" w:ascii="Arial"/>
          <w:color w:val="2F302F"/>
          <w:w w:val="100"/>
          <w:sz w:val="11"/>
          <w:szCs w:val="11"/>
        </w:rPr>
        <w:t>rQ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414241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1F202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414241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414241"/>
          <w:w w:val="93"/>
          <w:sz w:val="11"/>
          <w:szCs w:val="11"/>
        </w:rPr>
        <w:t>z21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2F302F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414241"/>
          <w:w w:val="141"/>
          <w:sz w:val="11"/>
          <w:szCs w:val="11"/>
        </w:rPr>
        <w:t>/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F302F"/>
          <w:w w:val="63"/>
          <w:sz w:val="11"/>
          <w:szCs w:val="11"/>
        </w:rPr>
        <w:t>\f&gt;.1</w:t>
      </w:r>
      <w:r>
        <w:rPr>
          <w:rFonts w:cs="Arial" w:hAnsi="Arial" w:eastAsia="Arial" w:ascii="Arial"/>
          <w:color w:val="1F202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414241"/>
          <w:w w:val="97"/>
          <w:sz w:val="11"/>
          <w:szCs w:val="11"/>
        </w:rPr>
        <w:t>ZX</w:t>
      </w:r>
      <w:r>
        <w:rPr>
          <w:rFonts w:cs="Arial" w:hAnsi="Arial" w:eastAsia="Arial" w:ascii="Arial"/>
          <w:color w:val="414241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8</w:t>
      </w:r>
      <w:r>
        <w:rPr>
          <w:rFonts w:cs="Arial" w:hAnsi="Arial" w:eastAsia="Arial" w:ascii="Arial"/>
          <w:color w:val="2F302F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1F202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9g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414241"/>
          <w:w w:val="100"/>
          <w:sz w:val="11"/>
          <w:szCs w:val="11"/>
        </w:rPr>
        <w:t>W4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1F202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2F302F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1F2020"/>
          <w:w w:val="137"/>
          <w:sz w:val="11"/>
          <w:szCs w:val="11"/>
        </w:rPr>
        <w:t>r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X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4</w:t>
      </w:r>
      <w:r>
        <w:rPr>
          <w:rFonts w:cs="Arial" w:hAnsi="Arial" w:eastAsia="Arial" w:ascii="Arial"/>
          <w:color w:val="2F302F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w.J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414241"/>
          <w:w w:val="58"/>
          <w:sz w:val="11"/>
          <w:szCs w:val="11"/>
        </w:rPr>
        <w:t>j</w:t>
      </w:r>
      <w:r>
        <w:rPr>
          <w:rFonts w:cs="Arial" w:hAnsi="Arial" w:eastAsia="Arial" w:ascii="Arial"/>
          <w:color w:val="414241"/>
          <w:w w:val="106"/>
          <w:sz w:val="11"/>
          <w:szCs w:val="11"/>
        </w:rPr>
        <w:t>Wm</w:t>
      </w:r>
      <w:r>
        <w:rPr>
          <w:rFonts w:cs="Arial" w:hAnsi="Arial" w:eastAsia="Arial" w:ascii="Arial"/>
          <w:color w:val="414241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5A5E5F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2F302F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1F202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414241"/>
          <w:w w:val="144"/>
          <w:sz w:val="11"/>
          <w:szCs w:val="11"/>
        </w:rPr>
        <w:t>v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2F302F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1F202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414241"/>
          <w:w w:val="106"/>
          <w:sz w:val="11"/>
          <w:szCs w:val="11"/>
        </w:rPr>
        <w:t>ocA</w:t>
      </w:r>
      <w:r>
        <w:rPr>
          <w:rFonts w:cs="Arial" w:hAnsi="Arial" w:eastAsia="Arial" w:ascii="Arial"/>
          <w:color w:val="2F302F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1F202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2F302F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2F302F"/>
          <w:w w:val="129"/>
          <w:sz w:val="11"/>
          <w:szCs w:val="11"/>
        </w:rPr>
        <w:t>g</w:t>
      </w:r>
      <w:r>
        <w:rPr>
          <w:rFonts w:cs="Arial" w:hAnsi="Arial" w:eastAsia="Arial" w:ascii="Arial"/>
          <w:color w:val="414241"/>
          <w:w w:val="109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k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1F202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F302F"/>
          <w:w w:val="137"/>
          <w:sz w:val="11"/>
          <w:szCs w:val="11"/>
        </w:rPr>
        <w:t>r</w:t>
      </w:r>
      <w:r>
        <w:rPr>
          <w:rFonts w:cs="Arial" w:hAnsi="Arial" w:eastAsia="Arial" w:ascii="Arial"/>
          <w:color w:val="414241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3"/>
        <w:ind w:left="91" w:right="278"/>
      </w:pPr>
      <w:r>
        <w:rPr>
          <w:rFonts w:cs="Arial" w:hAnsi="Arial" w:eastAsia="Arial" w:ascii="Arial"/>
          <w:color w:val="414241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2F302F"/>
          <w:w w:val="102"/>
          <w:sz w:val="11"/>
          <w:szCs w:val="11"/>
        </w:rPr>
        <w:t>9w</w:t>
      </w:r>
      <w:r>
        <w:rPr>
          <w:rFonts w:cs="Arial" w:hAnsi="Arial" w:eastAsia="Arial" w:ascii="Arial"/>
          <w:color w:val="414241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2F302F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g6</w:t>
      </w:r>
      <w:r>
        <w:rPr>
          <w:rFonts w:cs="Arial" w:hAnsi="Arial" w:eastAsia="Arial" w:ascii="Arial"/>
          <w:color w:val="414241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414241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DU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2F302F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2F302F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1F2020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rC</w:t>
      </w:r>
      <w:r>
        <w:rPr>
          <w:rFonts w:cs="Arial" w:hAnsi="Arial" w:eastAsia="Arial" w:ascii="Arial"/>
          <w:color w:val="414241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414241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1F202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1F202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2F302F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2F302F"/>
          <w:w w:val="112"/>
          <w:sz w:val="11"/>
          <w:szCs w:val="11"/>
        </w:rPr>
        <w:t>+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414241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F302F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dc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X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414241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1F202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W</w:t>
      </w:r>
      <w:r>
        <w:rPr>
          <w:rFonts w:cs="Arial" w:hAnsi="Arial" w:eastAsia="Arial" w:ascii="Arial"/>
          <w:color w:val="2F302F"/>
          <w:w w:val="82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Ow6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z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GxX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1F202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414241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2F302F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WK</w:t>
      </w:r>
      <w:r>
        <w:rPr>
          <w:rFonts w:cs="Arial" w:hAnsi="Arial" w:eastAsia="Arial" w:ascii="Arial"/>
          <w:color w:val="1F2020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2F302F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vt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2F302F"/>
          <w:w w:val="109"/>
          <w:sz w:val="11"/>
          <w:szCs w:val="11"/>
        </w:rPr>
        <w:t>G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w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1F202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414241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1F2020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Wy</w:t>
      </w:r>
      <w:r>
        <w:rPr>
          <w:rFonts w:cs="Arial" w:hAnsi="Arial" w:eastAsia="Arial" w:ascii="Arial"/>
          <w:color w:val="414241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414241"/>
          <w:w w:val="102"/>
          <w:sz w:val="11"/>
          <w:szCs w:val="11"/>
        </w:rPr>
        <w:t>pC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D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2F302F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86"/>
          <w:sz w:val="11"/>
          <w:szCs w:val="11"/>
        </w:rPr>
        <w:t>cg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OO</w:t>
      </w:r>
      <w:r>
        <w:rPr>
          <w:rFonts w:cs="Arial" w:hAnsi="Arial" w:eastAsia="Arial" w:ascii="Arial"/>
          <w:color w:val="414241"/>
          <w:w w:val="102"/>
          <w:sz w:val="11"/>
          <w:szCs w:val="11"/>
        </w:rPr>
        <w:t>MM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q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414241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1F2020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H</w:t>
      </w:r>
      <w:r>
        <w:rPr>
          <w:rFonts w:cs="Arial" w:hAnsi="Arial" w:eastAsia="Arial" w:ascii="Arial"/>
          <w:color w:val="2F302F"/>
          <w:w w:val="101"/>
          <w:sz w:val="11"/>
          <w:szCs w:val="11"/>
        </w:rPr>
        <w:t>WE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5A5E5F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h</w:t>
      </w:r>
      <w:r>
        <w:rPr>
          <w:rFonts w:cs="Arial" w:hAnsi="Arial" w:eastAsia="Arial" w:ascii="Arial"/>
          <w:color w:val="414241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414241"/>
          <w:w w:val="84"/>
          <w:sz w:val="11"/>
          <w:szCs w:val="11"/>
        </w:rPr>
        <w:t>O</w:t>
      </w:r>
      <w:r>
        <w:rPr>
          <w:rFonts w:cs="Arial" w:hAnsi="Arial" w:eastAsia="Arial" w:ascii="Arial"/>
          <w:color w:val="414241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K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W5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19"/>
        <w:sectPr>
          <w:type w:val="continuous"/>
          <w:pgSz w:w="12240" w:h="15840"/>
          <w:pgMar w:top="280" w:bottom="280" w:left="500" w:right="860"/>
        </w:sectPr>
      </w:pPr>
      <w:r>
        <w:rPr>
          <w:rFonts w:cs="Arial" w:hAnsi="Arial" w:eastAsia="Arial" w:ascii="Arial"/>
          <w:color w:val="2F302F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g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X</w:t>
      </w:r>
      <w:r>
        <w:rPr>
          <w:rFonts w:cs="Arial" w:hAnsi="Arial" w:eastAsia="Arial" w:ascii="Arial"/>
          <w:color w:val="2F302F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2F302F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2F302F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414241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414241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414241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2F302F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414241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2F302F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2F302F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414241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414241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2F302F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414241"/>
          <w:w w:val="100"/>
          <w:sz w:val="11"/>
          <w:szCs w:val="11"/>
        </w:rPr>
        <w:t>04</w:t>
      </w:r>
      <w:r>
        <w:rPr>
          <w:rFonts w:cs="Arial" w:hAnsi="Arial" w:eastAsia="Arial" w:ascii="Arial"/>
          <w:color w:val="414241"/>
          <w:w w:val="117"/>
          <w:sz w:val="11"/>
          <w:szCs w:val="11"/>
        </w:rPr>
        <w:t>k</w:t>
      </w:r>
      <w:r>
        <w:rPr>
          <w:rFonts w:cs="Arial" w:hAnsi="Arial" w:eastAsia="Arial" w:ascii="Arial"/>
          <w:color w:val="2F302F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414241"/>
          <w:w w:val="108"/>
          <w:sz w:val="11"/>
          <w:szCs w:val="11"/>
        </w:rPr>
        <w:t>w</w:t>
      </w:r>
      <w:r>
        <w:rPr>
          <w:rFonts w:cs="Arial" w:hAnsi="Arial" w:eastAsia="Arial" w:ascii="Arial"/>
          <w:color w:val="414241"/>
          <w:w w:val="101"/>
          <w:sz w:val="11"/>
          <w:szCs w:val="11"/>
        </w:rPr>
        <w:t>==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4" w:lineRule="exact" w:line="260"/>
        <w:ind w:right="338"/>
      </w:pPr>
      <w:r>
        <w:pict>
          <v:shape type="#_x0000_t75" style="position:absolute;margin-left:461.16pt;margin-top:4.04687pt;width:76.68pt;height:11.52pt;mso-position-horizontal-relative:page;mso-position-vertical-relative:paragraph;z-index:-10530">
            <v:imagedata o:title="" r:id="rId656"/>
          </v:shape>
        </w:pict>
      </w:r>
      <w:r>
        <w:rPr>
          <w:rFonts w:cs="Arial" w:hAnsi="Arial" w:eastAsia="Arial" w:ascii="Arial"/>
          <w:color w:val="333333"/>
          <w:w w:val="98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42424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242424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333333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42424"/>
          <w:w w:val="112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242424"/>
          <w:w w:val="11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42424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42424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42424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333333"/>
          <w:spacing w:val="0"/>
          <w:w w:val="8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42424"/>
          <w:spacing w:val="0"/>
          <w:w w:val="95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42424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5" w:lineRule="exact" w:line="380"/>
        <w:ind w:left="354"/>
      </w:pPr>
      <w:r>
        <w:pict>
          <v:shape type="#_x0000_t75" style="position:absolute;margin-left:53.64pt;margin-top:85.5648pt;width:493.56pt;height:357.12pt;mso-position-horizontal-relative:page;mso-position-vertical-relative:paragraph;z-index:-10531">
            <v:imagedata o:title="" r:id="rId657"/>
          </v:shape>
        </w:pict>
      </w:r>
      <w:r>
        <w:pict>
          <v:shape type="#_x0000_t75" style="position:absolute;margin-left:63.36pt;margin-top:6.36479pt;width:114.48pt;height:14.76pt;mso-position-horizontal-relative:page;mso-position-vertical-relative:paragraph;z-index:-10529">
            <v:imagedata o:title="" r:id="rId658"/>
          </v:shape>
        </w:pic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35"/>
          <w:szCs w:val="35"/>
        </w:rPr>
        <w:t>*</w:t>
      </w:r>
      <w:r>
        <w:rPr>
          <w:rFonts w:cs="Arial" w:hAnsi="Arial" w:eastAsia="Arial" w:ascii="Arial"/>
          <w:color w:val="333333"/>
          <w:spacing w:val="-11"/>
          <w:w w:val="100"/>
          <w:position w:val="-1"/>
          <w:sz w:val="35"/>
          <w:szCs w:val="35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333333"/>
          <w:spacing w:val="0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333333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42424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333333"/>
          <w:spacing w:val="3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333333"/>
          <w:spacing w:val="0"/>
          <w:w w:val="95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18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242424"/>
          <w:spacing w:val="0"/>
          <w:w w:val="112"/>
          <w:position w:val="-1"/>
          <w:sz w:val="23"/>
          <w:szCs w:val="23"/>
        </w:rPr>
        <w:t>li</w:t>
      </w:r>
      <w:r>
        <w:rPr>
          <w:rFonts w:cs="Arial" w:hAnsi="Arial" w:eastAsia="Arial" w:ascii="Arial"/>
          <w:color w:val="333333"/>
          <w:spacing w:val="0"/>
          <w:w w:val="118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333333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333333"/>
          <w:spacing w:val="0"/>
          <w:w w:val="146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42424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333333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333333"/>
          <w:spacing w:val="0"/>
          <w:w w:val="118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333333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925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8"/>
              <w:ind w:left="126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2" w:lineRule="auto" w:line="300"/>
              <w:ind w:left="259" w:right="457" w:firstLine="14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7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19"/>
                <w:w w:val="10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1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5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7" w:lineRule="auto" w:line="300"/>
              <w:ind w:left="191" w:right="958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27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209" w:right="-4" w:firstLine="22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32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1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12"/>
            </w:pPr>
            <w:r>
              <w:rPr>
                <w:rFonts w:cs="Arial" w:hAnsi="Arial" w:eastAsia="Arial" w:ascii="Arial"/>
                <w:color w:val="333333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4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08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50"/>
                <w:sz w:val="23"/>
                <w:szCs w:val="23"/>
              </w:rPr>
              <w:t>J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59"/>
            </w:pPr>
            <w:r>
              <w:rPr>
                <w:rFonts w:cs="Arial" w:hAnsi="Arial" w:eastAsia="Arial" w:ascii="Arial"/>
                <w:color w:val="242424"/>
                <w:w w:val="76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42424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DO</w:t>
            </w:r>
            <w:r>
              <w:rPr>
                <w:rFonts w:cs="Arial" w:hAnsi="Arial" w:eastAsia="Arial" w:ascii="Arial"/>
                <w:color w:val="24242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95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91"/>
            </w:pPr>
            <w:r>
              <w:rPr>
                <w:rFonts w:cs="Arial" w:hAnsi="Arial" w:eastAsia="Arial" w:ascii="Arial"/>
                <w:color w:val="333333"/>
                <w:w w:val="8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42424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509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20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16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5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19"/>
              <w:ind w:left="259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55"/>
              <w:ind w:left="216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333333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89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42424"/>
                <w:spacing w:val="37"/>
                <w:w w:val="89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42424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78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6"/>
              <w:ind w:left="259"/>
            </w:pPr>
            <w:r>
              <w:rPr>
                <w:rFonts w:cs="Arial" w:hAnsi="Arial" w:eastAsia="Arial" w:ascii="Arial"/>
                <w:color w:val="242424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0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89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95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95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55"/>
              <w:ind w:left="209"/>
            </w:pPr>
            <w:r>
              <w:rPr>
                <w:rFonts w:cs="Arial" w:hAnsi="Arial" w:eastAsia="Arial" w:ascii="Arial"/>
                <w:color w:val="333333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17"/>
                <w:sz w:val="23"/>
                <w:szCs w:val="23"/>
              </w:rPr>
              <w:t>ND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42424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495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5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202"/>
            </w:pP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38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90"/>
            </w:pPr>
            <w:r>
              <w:rPr>
                <w:rFonts w:cs="Arial" w:hAnsi="Arial" w:eastAsia="Arial" w:ascii="Arial"/>
                <w:b/>
                <w:color w:val="333333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b/>
                <w:color w:val="242424"/>
                <w:w w:val="11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9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45"/>
            </w:pPr>
            <w:r>
              <w:rPr>
                <w:rFonts w:cs="Arial" w:hAnsi="Arial" w:eastAsia="Arial" w:ascii="Arial"/>
                <w:b/>
                <w:color w:val="333333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42424"/>
                <w:spacing w:val="3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11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2"/>
            </w:pPr>
            <w:r>
              <w:rPr>
                <w:rFonts w:cs="Arial" w:hAnsi="Arial" w:eastAsia="Arial" w:ascii="Arial"/>
                <w:b/>
                <w:color w:val="333333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8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02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7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31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56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6"/>
              <w:ind w:left="148"/>
            </w:pPr>
            <w:r>
              <w:rPr>
                <w:rFonts w:cs="Arial" w:hAnsi="Arial" w:eastAsia="Arial" w:ascii="Arial"/>
                <w:b/>
                <w:color w:val="242424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6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7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6"/>
              <w:ind w:left="148"/>
            </w:pPr>
            <w:r>
              <w:rPr>
                <w:rFonts w:cs="Arial" w:hAnsi="Arial" w:eastAsia="Arial" w:ascii="Arial"/>
                <w:b/>
                <w:color w:val="242424"/>
                <w:w w:val="7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845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2"/>
            </w:pP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28-</w:t>
            </w:r>
            <w:r>
              <w:rPr>
                <w:rFonts w:cs="Arial" w:hAnsi="Arial" w:eastAsia="Arial" w:ascii="Arial"/>
                <w:color w:val="242424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42424"/>
                <w:spacing w:val="0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525252"/>
                <w:spacing w:val="0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95"/>
              <w:ind w:left="54"/>
            </w:pP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42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94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42424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16"/>
            </w:pP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5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42424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3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333333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333333"/>
                <w:w w:val="90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0"/>
            </w:pPr>
            <w:r>
              <w:rPr>
                <w:rFonts w:cs="Arial" w:hAnsi="Arial" w:eastAsia="Arial" w:ascii="Arial"/>
                <w:color w:val="242424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06-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95"/>
              <w:ind w:left="148"/>
            </w:pPr>
            <w:r>
              <w:rPr>
                <w:rFonts w:cs="Arial" w:hAnsi="Arial" w:eastAsia="Arial" w:ascii="Arial"/>
                <w:color w:val="242424"/>
                <w:w w:val="56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3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333333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525252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42424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0"/>
            </w:pPr>
            <w:r>
              <w:rPr>
                <w:rFonts w:cs="Arial" w:hAnsi="Arial" w:eastAsia="Arial" w:ascii="Arial"/>
                <w:color w:val="242424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42424"/>
                <w:w w:val="99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42424"/>
                <w:w w:val="90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42424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9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02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6"/>
              <w:ind w:left="69"/>
            </w:pPr>
            <w:r>
              <w:rPr>
                <w:rFonts w:cs="Arial" w:hAnsi="Arial" w:eastAsia="Arial" w:ascii="Arial"/>
                <w:color w:val="333333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w w:val="10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33333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42424"/>
                <w:w w:val="128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42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49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216"/>
            </w:pPr>
            <w:r>
              <w:rPr>
                <w:rFonts w:cs="Arial" w:hAnsi="Arial" w:eastAsia="Arial" w:ascii="Arial"/>
                <w:b/>
                <w:color w:val="333333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4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42424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3"/>
            </w:pPr>
            <w:r>
              <w:rPr>
                <w:rFonts w:cs="Arial" w:hAnsi="Arial" w:eastAsia="Arial" w:ascii="Arial"/>
                <w:b/>
                <w:color w:val="333333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ad</w:t>
            </w:r>
            <w:r>
              <w:rPr>
                <w:rFonts w:cs="Arial" w:hAnsi="Arial" w:eastAsia="Arial" w:ascii="Arial"/>
                <w:b/>
                <w:color w:val="242424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7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9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73"/>
            </w:pPr>
            <w:r>
              <w:rPr>
                <w:rFonts w:cs="Arial" w:hAnsi="Arial" w:eastAsia="Arial" w:ascii="Arial"/>
                <w:b/>
                <w:color w:val="333333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42424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42424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42424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42424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1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6"/>
              <w:ind w:left="194"/>
            </w:pPr>
            <w:r>
              <w:rPr>
                <w:rFonts w:cs="Arial" w:hAnsi="Arial" w:eastAsia="Arial" w:ascii="Arial"/>
                <w:b/>
                <w:color w:val="333333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42424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42424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ba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7"/>
              <w:ind w:left="158"/>
            </w:pPr>
            <w:r>
              <w:rPr>
                <w:rFonts w:cs="Arial" w:hAnsi="Arial" w:eastAsia="Arial" w:ascii="Arial"/>
                <w:b/>
                <w:color w:val="333333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42424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506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42424"/>
                <w:w w:val="95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358</w:t>
            </w:r>
            <w:r>
              <w:rPr>
                <w:rFonts w:cs="Arial" w:hAnsi="Arial" w:eastAsia="Arial" w:ascii="Arial"/>
                <w:color w:val="333333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02"/>
            </w:pPr>
            <w:r>
              <w:rPr>
                <w:rFonts w:cs="Arial" w:hAnsi="Arial" w:eastAsia="Arial" w:ascii="Arial"/>
                <w:color w:val="242424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ng</w:t>
            </w:r>
            <w:r>
              <w:rPr>
                <w:rFonts w:cs="Arial" w:hAnsi="Arial" w:eastAsia="Arial" w:ascii="Arial"/>
                <w:color w:val="242424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04"/>
            </w:pPr>
            <w:r>
              <w:rPr>
                <w:rFonts w:cs="Arial" w:hAnsi="Arial" w:eastAsia="Arial" w:ascii="Arial"/>
                <w:color w:val="242424"/>
                <w:w w:val="10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33333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8"/>
            </w:pPr>
            <w:r>
              <w:rPr>
                <w:rFonts w:cs="Arial" w:hAnsi="Arial" w:eastAsia="Arial" w:ascii="Arial"/>
                <w:color w:val="242424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242424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42424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42424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42424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42424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2" w:hRule="exact"/>
        </w:trPr>
        <w:tc>
          <w:tcPr>
            <w:tcW w:w="2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144"/>
            </w:pPr>
            <w:r>
              <w:rPr>
                <w:rFonts w:cs="Arial" w:hAnsi="Arial" w:eastAsia="Arial" w:ascii="Arial"/>
                <w:color w:val="242424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42424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42424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42424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42424"/>
                <w:w w:val="112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242424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42424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438"/>
        <w:sectPr>
          <w:pgSz w:w="12240" w:h="15840"/>
          <w:pgMar w:top="1100" w:bottom="280" w:left="920" w:right="1160"/>
        </w:sectPr>
      </w:pPr>
      <w:r>
        <w:pict>
          <v:shape type="#_x0000_t75" style="position:absolute;margin-left:483.48pt;margin-top:2.45687pt;width:49.32pt;height:13.68pt;mso-position-horizontal-relative:page;mso-position-vertical-relative:paragraph;z-index:-10532">
            <v:imagedata o:title="" r:id="rId659"/>
          </v:shape>
        </w:pict>
      </w:r>
      <w:r>
        <w:rPr>
          <w:rFonts w:cs="Arial" w:hAnsi="Arial" w:eastAsia="Arial" w:ascii="Arial"/>
          <w:color w:val="333333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333333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333333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333333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333333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333333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242424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333333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  <w:sectPr>
          <w:pgSz w:w="12240" w:h="15840"/>
          <w:pgMar w:top="300" w:bottom="280" w:left="680" w:right="122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60"/>
        <w:ind w:left="919" w:right="-42"/>
      </w:pPr>
      <w:r>
        <w:pict>
          <v:shape type="#_x0000_t75" style="position:absolute;margin-left:81pt;margin-top:2.57507pt;width:78.84pt;height:25.2pt;mso-position-horizontal-relative:page;mso-position-vertical-relative:paragraph;z-index:-10522">
            <v:imagedata o:title="" r:id="rId660"/>
          </v:shape>
        </w:pict>
      </w:r>
      <w:r>
        <w:pict>
          <v:shape type="#_x0000_t75" style="position:absolute;margin-left:39.24pt;margin-top:21.96pt;width:33.84pt;height:52.92pt;mso-position-horizontal-relative:page;mso-position-vertical-relative:page;z-index:-10521">
            <v:imagedata o:title="" r:id="rId661"/>
          </v:shape>
        </w:pict>
      </w:r>
      <w:r>
        <w:rPr>
          <w:rFonts w:cs="Arial" w:hAnsi="Arial" w:eastAsia="Arial" w:ascii="Arial"/>
          <w:color w:val="505252"/>
          <w:spacing w:val="0"/>
          <w:w w:val="114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33635"/>
          <w:spacing w:val="0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635"/>
          <w:spacing w:val="0"/>
          <w:w w:val="114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333635"/>
          <w:spacing w:val="0"/>
          <w:w w:val="114"/>
          <w:position w:val="-1"/>
          <w:sz w:val="10"/>
          <w:szCs w:val="10"/>
        </w:rPr>
        <w:t>IER</w:t>
      </w:r>
      <w:r>
        <w:rPr>
          <w:rFonts w:cs="Arial" w:hAnsi="Arial" w:eastAsia="Arial" w:ascii="Arial"/>
          <w:color w:val="333635"/>
          <w:spacing w:val="0"/>
          <w:w w:val="11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33635"/>
          <w:spacing w:val="0"/>
          <w:w w:val="11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635"/>
          <w:spacing w:val="6"/>
          <w:w w:val="11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635"/>
          <w:spacing w:val="0"/>
          <w:w w:val="10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635"/>
          <w:spacing w:val="0"/>
          <w:w w:val="108"/>
          <w:position w:val="-1"/>
          <w:sz w:val="10"/>
          <w:szCs w:val="10"/>
        </w:rPr>
        <w:t>E</w:t>
      </w:r>
      <w:r>
        <w:rPr>
          <w:rFonts w:cs="Malgun Gothic" w:hAnsi="Malgun Gothic" w:eastAsia="Malgun Gothic" w:ascii="Malgun Gothic"/>
          <w:color w:val="505252"/>
          <w:spacing w:val="0"/>
          <w:w w:val="72"/>
          <w:position w:val="-1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505252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635"/>
          <w:spacing w:val="0"/>
          <w:w w:val="110"/>
          <w:position w:val="-1"/>
          <w:sz w:val="10"/>
          <w:szCs w:val="10"/>
        </w:rPr>
        <w:t>ES</w:t>
      </w:r>
      <w:r>
        <w:rPr>
          <w:rFonts w:cs="Arial" w:hAnsi="Arial" w:eastAsia="Arial" w:ascii="Arial"/>
          <w:color w:val="333635"/>
          <w:spacing w:val="0"/>
          <w:w w:val="11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33635"/>
          <w:spacing w:val="0"/>
          <w:w w:val="11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05252"/>
          <w:spacing w:val="0"/>
          <w:w w:val="11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33635"/>
          <w:spacing w:val="0"/>
          <w:w w:val="11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33635"/>
          <w:spacing w:val="6"/>
          <w:w w:val="11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05252"/>
          <w:spacing w:val="0"/>
          <w:w w:val="10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05252"/>
          <w:spacing w:val="0"/>
          <w:w w:val="108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60"/>
        <w:ind w:left="908" w:right="-39"/>
      </w:pPr>
      <w:r>
        <w:rPr>
          <w:rFonts w:cs="Arial" w:hAnsi="Arial" w:eastAsia="Arial" w:ascii="Arial"/>
          <w:b/>
          <w:color w:val="333635"/>
          <w:w w:val="96"/>
          <w:sz w:val="26"/>
          <w:szCs w:val="26"/>
        </w:rPr>
        <w:t>G</w:t>
      </w:r>
      <w:r>
        <w:rPr>
          <w:rFonts w:cs="Arial" w:hAnsi="Arial" w:eastAsia="Arial" w:ascii="Arial"/>
          <w:b/>
          <w:color w:val="333635"/>
          <w:w w:val="103"/>
          <w:sz w:val="26"/>
          <w:szCs w:val="26"/>
        </w:rPr>
        <w:t>U</w:t>
      </w:r>
      <w:r>
        <w:rPr>
          <w:rFonts w:cs="Arial" w:hAnsi="Arial" w:eastAsia="Arial" w:ascii="Arial"/>
          <w:b/>
          <w:color w:val="333635"/>
          <w:w w:val="116"/>
          <w:sz w:val="26"/>
          <w:szCs w:val="26"/>
        </w:rPr>
        <w:t>E</w:t>
      </w:r>
      <w:r>
        <w:rPr>
          <w:rFonts w:cs="Arial" w:hAnsi="Arial" w:eastAsia="Arial" w:ascii="Arial"/>
          <w:b/>
          <w:color w:val="505252"/>
          <w:w w:val="103"/>
          <w:sz w:val="26"/>
          <w:szCs w:val="26"/>
        </w:rPr>
        <w:t>R</w:t>
      </w:r>
      <w:r>
        <w:rPr>
          <w:rFonts w:cs="Arial" w:hAnsi="Arial" w:eastAsia="Arial" w:ascii="Arial"/>
          <w:b/>
          <w:color w:val="505252"/>
          <w:w w:val="107"/>
          <w:sz w:val="26"/>
          <w:szCs w:val="26"/>
        </w:rPr>
        <w:t>R</w:t>
      </w:r>
      <w:r>
        <w:rPr>
          <w:rFonts w:cs="Arial" w:hAnsi="Arial" w:eastAsia="Arial" w:ascii="Arial"/>
          <w:b/>
          <w:color w:val="505252"/>
          <w:w w:val="103"/>
          <w:sz w:val="26"/>
          <w:szCs w:val="26"/>
        </w:rPr>
        <w:t>E</w:t>
      </w:r>
      <w:r>
        <w:rPr>
          <w:rFonts w:cs="Arial" w:hAnsi="Arial" w:eastAsia="Arial" w:ascii="Arial"/>
          <w:b/>
          <w:color w:val="505252"/>
          <w:w w:val="99"/>
          <w:sz w:val="26"/>
          <w:szCs w:val="26"/>
        </w:rPr>
        <w:t>R</w:t>
      </w:r>
      <w:r>
        <w:rPr>
          <w:rFonts w:cs="Arial" w:hAnsi="Arial" w:eastAsia="Arial" w:ascii="Arial"/>
          <w:b/>
          <w:color w:val="333635"/>
          <w:w w:val="103"/>
          <w:sz w:val="26"/>
          <w:szCs w:val="26"/>
        </w:rPr>
        <w:t>O</w:t>
      </w:r>
      <w:r>
        <w:rPr>
          <w:rFonts w:cs="Arial" w:hAnsi="Arial" w:eastAsia="Arial" w:ascii="Arial"/>
          <w:color w:val="00000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408" w:right="439"/>
      </w:pPr>
      <w:r>
        <w:rPr>
          <w:rFonts w:cs="Times New Roman" w:hAnsi="Times New Roman" w:eastAsia="Times New Roman" w:ascii="Times New Roman"/>
          <w:color w:val="333635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333635"/>
          <w:w w:val="14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6D6D6D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505252"/>
          <w:w w:val="130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50525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05252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05252"/>
          <w:spacing w:val="0"/>
          <w:w w:val="100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505252"/>
          <w:spacing w:val="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333635"/>
          <w:spacing w:val="0"/>
          <w:w w:val="157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505252"/>
          <w:spacing w:val="0"/>
          <w:w w:val="130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505252"/>
          <w:spacing w:val="0"/>
          <w:w w:val="52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sectPr>
          <w:type w:val="continuous"/>
          <w:pgSz w:w="12240" w:h="15840"/>
          <w:pgMar w:top="280" w:bottom="280" w:left="680" w:right="1220"/>
          <w:cols w:num="2" w:equalWidth="off">
            <w:col w:w="2510" w:space="914"/>
            <w:col w:w="6916"/>
          </w:cols>
        </w:sectPr>
      </w:pPr>
      <w:r>
        <w:pict>
          <v:shape type="#_x0000_t75" style="position:absolute;margin-left:466.56pt;margin-top:20.16pt;width:56.88pt;height:52.92pt;mso-position-horizontal-relative:page;mso-position-vertical-relative:page;z-index:-10524">
            <v:imagedata o:title="" r:id="rId662"/>
          </v:shape>
        </w:pict>
      </w:r>
      <w:r>
        <w:pict>
          <v:shape type="#_x0000_t75" style="position:absolute;margin-left:146.52pt;margin-top:-0.237656pt;width:311.76pt;height:31.68pt;mso-position-horizontal-relative:page;mso-position-vertical-relative:paragraph;z-index:-10523">
            <v:imagedata o:title="" r:id="rId663"/>
          </v:shape>
        </w:pic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12121"/>
          <w:spacing w:val="13"/>
          <w:w w:val="105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635"/>
          <w:spacing w:val="1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88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635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93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635"/>
          <w:spacing w:val="0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635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9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635"/>
          <w:spacing w:val="0"/>
          <w:w w:val="111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635"/>
          <w:spacing w:val="0"/>
          <w:w w:val="103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color w:val="333635"/>
          <w:spacing w:val="0"/>
          <w:w w:val="106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333635"/>
          <w:spacing w:val="0"/>
          <w:w w:val="118"/>
          <w:position w:val="-1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635"/>
          <w:spacing w:val="0"/>
          <w:w w:val="9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635"/>
          <w:spacing w:val="0"/>
          <w:w w:val="99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"/>
        <w:ind w:left="2222" w:right="1826"/>
      </w:pP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635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635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635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33635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635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635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20"/>
          <w:szCs w:val="20"/>
        </w:rPr>
        <w:t>Ñ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635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635"/>
          <w:spacing w:val="0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29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333635"/>
          <w:spacing w:val="0"/>
          <w:w w:val="10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635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635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635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99"/>
          <w:sz w:val="20"/>
          <w:szCs w:val="20"/>
        </w:rPr>
        <w:t>GU</w:t>
      </w:r>
      <w:r>
        <w:rPr>
          <w:rFonts w:cs="Times New Roman" w:hAnsi="Times New Roman" w:eastAsia="Times New Roman" w:ascii="Times New Roman"/>
          <w:color w:val="333635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110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color w:val="333635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635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635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3246" w:right="2865"/>
      </w:pP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635"/>
          <w:spacing w:val="15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635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635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635"/>
          <w:spacing w:val="0"/>
          <w:w w:val="10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635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33635"/>
          <w:spacing w:val="0"/>
          <w:w w:val="99"/>
          <w:sz w:val="18"/>
          <w:szCs w:val="18"/>
        </w:rPr>
        <w:t>AN</w:t>
      </w:r>
      <w:r>
        <w:rPr>
          <w:rFonts w:cs="Times New Roman" w:hAnsi="Times New Roman" w:eastAsia="Times New Roman" w:ascii="Times New Roman"/>
          <w:color w:val="333635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33635"/>
          <w:spacing w:val="0"/>
          <w:w w:val="12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33635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635"/>
          <w:spacing w:val="0"/>
          <w:w w:val="10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635"/>
          <w:spacing w:val="0"/>
          <w:w w:val="10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635"/>
          <w:spacing w:val="0"/>
          <w:w w:val="9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2007" w:right="1611"/>
      </w:pPr>
      <w:r>
        <w:pict>
          <v:group style="position:absolute;margin-left:84.24pt;margin-top:0.990889pt;width:448.56pt;height:15.12pt;mso-position-horizontal-relative:page;mso-position-vertical-relative:paragraph;z-index:-10525" coordorigin="1685,20" coordsize="8971,302">
            <v:shape type="#_x0000_t75" style="position:absolute;left:2714;top:20;width:6667;height:187">
              <v:imagedata o:title="" r:id="rId664"/>
            </v:shape>
            <v:shape type="#_x0000_t75" style="position:absolute;left:1685;top:185;width:8971;height:137">
              <v:imagedata o:title="" r:id="rId665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ESG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63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12121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635"/>
          <w:spacing w:val="0"/>
          <w:w w:val="105"/>
          <w:sz w:val="19"/>
          <w:szCs w:val="19"/>
        </w:rPr>
        <w:t>M</w:t>
      </w:r>
      <w:r>
        <w:rPr>
          <w:rFonts w:cs="Arial" w:hAnsi="Arial" w:eastAsia="Arial" w:ascii="Arial"/>
          <w:color w:val="212121"/>
          <w:spacing w:val="0"/>
          <w:w w:val="105"/>
          <w:sz w:val="19"/>
          <w:szCs w:val="19"/>
        </w:rPr>
        <w:t>E</w:t>
      </w:r>
      <w:r>
        <w:rPr>
          <w:rFonts w:cs="Arial" w:hAnsi="Arial" w:eastAsia="Arial" w:ascii="Arial"/>
          <w:color w:val="333635"/>
          <w:spacing w:val="0"/>
          <w:w w:val="105"/>
          <w:sz w:val="19"/>
          <w:szCs w:val="19"/>
        </w:rPr>
        <w:t>N</w:t>
      </w:r>
      <w:r>
        <w:rPr>
          <w:rFonts w:cs="Arial" w:hAnsi="Arial" w:eastAsia="Arial" w:ascii="Arial"/>
          <w:color w:val="212121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05"/>
          <w:sz w:val="19"/>
          <w:szCs w:val="19"/>
        </w:rPr>
        <w:t>R</w:t>
      </w:r>
      <w:r>
        <w:rPr>
          <w:rFonts w:cs="Arial" w:hAnsi="Arial" w:eastAsia="Arial" w:ascii="Arial"/>
          <w:color w:val="333635"/>
          <w:spacing w:val="0"/>
          <w:w w:val="105"/>
          <w:sz w:val="19"/>
          <w:szCs w:val="19"/>
        </w:rPr>
        <w:t>I</w:t>
      </w:r>
      <w:r>
        <w:rPr>
          <w:rFonts w:cs="Arial" w:hAnsi="Arial" w:eastAsia="Arial" w:ascii="Arial"/>
          <w:color w:val="333635"/>
          <w:spacing w:val="0"/>
          <w:w w:val="105"/>
          <w:sz w:val="19"/>
          <w:szCs w:val="19"/>
        </w:rPr>
        <w:t>Z</w:t>
      </w:r>
      <w:r>
        <w:rPr>
          <w:rFonts w:cs="Arial" w:hAnsi="Arial" w:eastAsia="Arial" w:ascii="Arial"/>
          <w:color w:val="333635"/>
          <w:spacing w:val="0"/>
          <w:w w:val="105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105"/>
          <w:sz w:val="19"/>
          <w:szCs w:val="19"/>
        </w:rPr>
        <w:t>D</w:t>
      </w:r>
      <w:r>
        <w:rPr>
          <w:rFonts w:cs="Arial" w:hAnsi="Arial" w:eastAsia="Arial" w:ascii="Arial"/>
          <w:color w:val="212121"/>
          <w:spacing w:val="0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28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12121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OS</w:t>
      </w:r>
      <w:r>
        <w:rPr>
          <w:rFonts w:cs="Arial" w:hAnsi="Arial" w:eastAsia="Arial" w:ascii="Arial"/>
          <w:color w:val="212121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12121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33363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33635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212121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333635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12121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color w:val="333635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12121"/>
          <w:spacing w:val="0"/>
          <w:w w:val="125"/>
          <w:sz w:val="19"/>
          <w:szCs w:val="19"/>
        </w:rPr>
        <w:t>A</w:t>
      </w:r>
      <w:r>
        <w:rPr>
          <w:rFonts w:cs="Arial" w:hAnsi="Arial" w:eastAsia="Arial" w:ascii="Arial"/>
          <w:color w:val="333635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933"/>
      </w:pPr>
      <w:r>
        <w:rPr>
          <w:rFonts w:cs="Arial" w:hAnsi="Arial" w:eastAsia="Arial" w:ascii="Arial"/>
          <w:color w:val="212121"/>
          <w:w w:val="89"/>
          <w:sz w:val="17"/>
          <w:szCs w:val="17"/>
        </w:rPr>
        <w:t>(</w:t>
      </w:r>
      <w:r>
        <w:rPr>
          <w:rFonts w:cs="Arial" w:hAnsi="Arial" w:eastAsia="Arial" w:ascii="Arial"/>
          <w:color w:val="333635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12121"/>
          <w:w w:val="152"/>
          <w:sz w:val="17"/>
          <w:szCs w:val="17"/>
        </w:rPr>
        <w:t>)</w:t>
      </w:r>
      <w:r>
        <w:rPr>
          <w:rFonts w:cs="Arial" w:hAnsi="Arial" w:eastAsia="Arial" w:ascii="Arial"/>
          <w:color w:val="212121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1"/>
          <w:sz w:val="17"/>
          <w:szCs w:val="17"/>
        </w:rPr>
        <w:t>Á</w:t>
      </w:r>
      <w:r>
        <w:rPr>
          <w:rFonts w:cs="Arial" w:hAnsi="Arial" w:eastAsia="Arial" w:ascii="Arial"/>
          <w:color w:val="212121"/>
          <w:spacing w:val="0"/>
          <w:w w:val="105"/>
          <w:sz w:val="17"/>
          <w:szCs w:val="17"/>
        </w:rPr>
        <w:t>R</w:t>
      </w:r>
      <w:r>
        <w:rPr>
          <w:rFonts w:cs="Arial" w:hAnsi="Arial" w:eastAsia="Arial" w:ascii="Arial"/>
          <w:color w:val="212121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333635"/>
          <w:spacing w:val="0"/>
          <w:w w:val="76"/>
          <w:sz w:val="17"/>
          <w:szCs w:val="17"/>
        </w:rPr>
        <w:t>: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33635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CC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92"/>
          <w:sz w:val="17"/>
          <w:szCs w:val="17"/>
        </w:rPr>
        <w:t>G</w:t>
      </w:r>
      <w:r>
        <w:rPr>
          <w:rFonts w:cs="Arial" w:hAnsi="Arial" w:eastAsia="Arial" w:ascii="Arial"/>
          <w:color w:val="212121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09"/>
          <w:sz w:val="17"/>
          <w:szCs w:val="17"/>
        </w:rPr>
        <w:t>RA</w:t>
      </w:r>
      <w:r>
        <w:rPr>
          <w:rFonts w:cs="Arial" w:hAnsi="Arial" w:eastAsia="Arial" w:ascii="Arial"/>
          <w:color w:val="212121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3" w:lineRule="auto" w:line="252"/>
        <w:ind w:left="933" w:right="3546"/>
      </w:pPr>
      <w:r>
        <w:pict>
          <v:shape type="#_x0000_t75" style="position:absolute;margin-left:79.92pt;margin-top:-10.4571pt;width:293.04pt;height:43.92pt;mso-position-horizontal-relative:page;mso-position-vertical-relative:paragraph;z-index:-10526">
            <v:imagedata o:title="" r:id="rId666"/>
          </v:shape>
        </w:pic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12121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33635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333635"/>
          <w:spacing w:val="0"/>
          <w:w w:val="106"/>
          <w:sz w:val="17"/>
          <w:szCs w:val="17"/>
        </w:rPr>
        <w:t>M</w:t>
      </w:r>
      <w:r>
        <w:rPr>
          <w:rFonts w:cs="Arial" w:hAnsi="Arial" w:eastAsia="Arial" w:ascii="Arial"/>
          <w:color w:val="212121"/>
          <w:spacing w:val="0"/>
          <w:w w:val="108"/>
          <w:sz w:val="17"/>
          <w:szCs w:val="17"/>
        </w:rPr>
        <w:t>B</w:t>
      </w:r>
      <w:r>
        <w:rPr>
          <w:rFonts w:cs="Arial" w:hAnsi="Arial" w:eastAsia="Arial" w:ascii="Arial"/>
          <w:color w:val="212121"/>
          <w:spacing w:val="0"/>
          <w:w w:val="111"/>
          <w:sz w:val="17"/>
          <w:szCs w:val="17"/>
        </w:rPr>
        <w:t>R</w:t>
      </w:r>
      <w:r>
        <w:rPr>
          <w:rFonts w:cs="Arial" w:hAnsi="Arial" w:eastAsia="Arial" w:ascii="Arial"/>
          <w:color w:val="212121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97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97"/>
          <w:sz w:val="17"/>
          <w:szCs w:val="17"/>
        </w:rPr>
        <w:t>L</w:t>
      </w:r>
      <w:r>
        <w:rPr>
          <w:rFonts w:cs="Arial" w:hAnsi="Arial" w:eastAsia="Arial" w:ascii="Arial"/>
          <w:color w:val="212121"/>
          <w:spacing w:val="22"/>
          <w:w w:val="97"/>
          <w:sz w:val="17"/>
          <w:szCs w:val="17"/>
        </w:rPr>
        <w:t> 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33635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R.</w:t>
      </w:r>
      <w:r>
        <w:rPr>
          <w:rFonts w:cs="Arial" w:hAnsi="Arial" w:eastAsia="Arial" w:ascii="Arial"/>
          <w:color w:val="212121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12121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98"/>
          <w:sz w:val="17"/>
          <w:szCs w:val="17"/>
        </w:rPr>
        <w:t>G</w:t>
      </w:r>
      <w:r>
        <w:rPr>
          <w:rFonts w:cs="Arial" w:hAnsi="Arial" w:eastAsia="Arial" w:ascii="Arial"/>
          <w:color w:val="212121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0"/>
          <w:w w:val="106"/>
          <w:sz w:val="17"/>
          <w:szCs w:val="17"/>
        </w:rPr>
        <w:t>ZÁL</w:t>
      </w:r>
      <w:r>
        <w:rPr>
          <w:rFonts w:cs="Arial" w:hAnsi="Arial" w:eastAsia="Arial" w:ascii="Arial"/>
          <w:color w:val="212121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11"/>
          <w:sz w:val="17"/>
          <w:szCs w:val="17"/>
        </w:rPr>
        <w:t>Z</w:t>
      </w:r>
      <w:r>
        <w:rPr>
          <w:rFonts w:cs="Arial" w:hAnsi="Arial" w:eastAsia="Arial" w:ascii="Arial"/>
          <w:color w:val="212121"/>
          <w:spacing w:val="0"/>
          <w:w w:val="111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333635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87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12121"/>
          <w:spacing w:val="0"/>
          <w:w w:val="118"/>
          <w:sz w:val="17"/>
          <w:szCs w:val="17"/>
        </w:rPr>
        <w:t>T</w:t>
      </w:r>
      <w:r>
        <w:rPr>
          <w:rFonts w:cs="Arial" w:hAnsi="Arial" w:eastAsia="Arial" w:ascii="Arial"/>
          <w:color w:val="212121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11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3363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12121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333635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EXA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212121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333635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333635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12121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333635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333635"/>
          <w:spacing w:val="0"/>
          <w:w w:val="99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89"/>
          <w:sz w:val="17"/>
          <w:szCs w:val="17"/>
        </w:rPr>
        <w:t>(</w:t>
      </w:r>
      <w:r>
        <w:rPr>
          <w:rFonts w:cs="Arial" w:hAnsi="Arial" w:eastAsia="Arial" w:ascii="Arial"/>
          <w:color w:val="333635"/>
          <w:spacing w:val="0"/>
          <w:w w:val="114"/>
          <w:sz w:val="17"/>
          <w:szCs w:val="17"/>
        </w:rPr>
        <w:t>4</w:t>
      </w:r>
      <w:r>
        <w:rPr>
          <w:rFonts w:cs="Arial" w:hAnsi="Arial" w:eastAsia="Arial" w:ascii="Arial"/>
          <w:color w:val="333635"/>
          <w:spacing w:val="0"/>
          <w:w w:val="101"/>
          <w:sz w:val="17"/>
          <w:szCs w:val="17"/>
        </w:rPr>
        <w:t>)</w:t>
      </w:r>
      <w:r>
        <w:rPr>
          <w:rFonts w:cs="Arial" w:hAnsi="Arial" w:eastAsia="Arial" w:ascii="Arial"/>
          <w:color w:val="333635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95"/>
          <w:sz w:val="17"/>
          <w:szCs w:val="17"/>
        </w:rPr>
        <w:t>P</w:t>
      </w:r>
      <w:r>
        <w:rPr>
          <w:rFonts w:cs="Arial" w:hAnsi="Arial" w:eastAsia="Arial" w:ascii="Arial"/>
          <w:color w:val="212121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0"/>
          <w:w w:val="111"/>
          <w:sz w:val="17"/>
          <w:szCs w:val="17"/>
        </w:rPr>
        <w:t>R</w:t>
      </w:r>
      <w:r>
        <w:rPr>
          <w:rFonts w:cs="Arial" w:hAnsi="Arial" w:eastAsia="Arial" w:ascii="Arial"/>
          <w:color w:val="333635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14"/>
          <w:sz w:val="17"/>
          <w:szCs w:val="17"/>
        </w:rPr>
        <w:t>Ó</w:t>
      </w:r>
      <w:r>
        <w:rPr>
          <w:rFonts w:cs="Arial" w:hAnsi="Arial" w:eastAsia="Arial" w:ascii="Arial"/>
          <w:color w:val="212121"/>
          <w:spacing w:val="0"/>
          <w:w w:val="105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12121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33635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0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333635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33363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212121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106"/>
          <w:sz w:val="17"/>
          <w:szCs w:val="17"/>
        </w:rPr>
        <w:t>20</w:t>
      </w:r>
      <w:r>
        <w:rPr>
          <w:rFonts w:cs="Arial" w:hAnsi="Arial" w:eastAsia="Arial" w:ascii="Arial"/>
          <w:color w:val="212121"/>
          <w:spacing w:val="0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212121"/>
          <w:spacing w:val="0"/>
          <w:w w:val="137"/>
          <w:sz w:val="17"/>
          <w:szCs w:val="1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680" w:right="122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</w:pPr>
      <w:r>
        <w:rPr>
          <w:rFonts w:cs="Arial" w:hAnsi="Arial" w:eastAsia="Arial" w:ascii="Arial"/>
          <w:color w:val="333635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212121"/>
          <w:spacing w:val="0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446352"/>
          <w:spacing w:val="0"/>
          <w:w w:val="83"/>
          <w:sz w:val="16"/>
          <w:szCs w:val="16"/>
        </w:rPr>
        <w:t>.</w:t>
      </w:r>
      <w:r>
        <w:rPr>
          <w:rFonts w:cs="Arial" w:hAnsi="Arial" w:eastAsia="Arial" w:ascii="Arial"/>
          <w:color w:val="446352"/>
          <w:spacing w:val="8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333635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333635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212121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33635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333635"/>
          <w:spacing w:val="0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333635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6"/>
        <w:ind w:right="43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47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17"/>
        <w:ind w:right="65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/>
        <w:ind w:right="-49"/>
      </w:pPr>
      <w:r>
        <w:br w:type="column"/>
      </w:r>
      <w:r>
        <w:rPr>
          <w:rFonts w:cs="Arial" w:hAnsi="Arial" w:eastAsia="Arial" w:ascii="Arial"/>
          <w:color w:val="212121"/>
          <w:w w:val="73"/>
          <w:sz w:val="19"/>
          <w:szCs w:val="19"/>
        </w:rPr>
        <w:t>D</w:t>
      </w:r>
      <w:r>
        <w:rPr>
          <w:rFonts w:cs="Arial" w:hAnsi="Arial" w:eastAsia="Arial" w:ascii="Arial"/>
          <w:color w:val="333635"/>
          <w:w w:val="165"/>
          <w:sz w:val="19"/>
          <w:szCs w:val="19"/>
        </w:rPr>
        <w:t>S</w:t>
      </w:r>
      <w:r>
        <w:rPr>
          <w:rFonts w:cs="Arial" w:hAnsi="Arial" w:eastAsia="Arial" w:ascii="Arial"/>
          <w:color w:val="333635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333635"/>
          <w:w w:val="88"/>
          <w:sz w:val="19"/>
          <w:szCs w:val="19"/>
        </w:rPr>
        <w:t>L</w:t>
      </w:r>
      <w:r>
        <w:rPr>
          <w:rFonts w:cs="Arial" w:hAnsi="Arial" w:eastAsia="Arial" w:ascii="Arial"/>
          <w:color w:val="333635"/>
          <w:w w:val="87"/>
          <w:sz w:val="19"/>
          <w:szCs w:val="19"/>
        </w:rPr>
        <w:t>©</w:t>
      </w:r>
      <w:r>
        <w:rPr>
          <w:rFonts w:cs="Arial" w:hAnsi="Arial" w:eastAsia="Arial" w:ascii="Arial"/>
          <w:color w:val="333635"/>
          <w:w w:val="79"/>
          <w:sz w:val="19"/>
          <w:szCs w:val="19"/>
        </w:rPr>
        <w:t>SE</w:t>
      </w:r>
      <w:r>
        <w:rPr>
          <w:rFonts w:cs="Arial" w:hAnsi="Arial" w:eastAsia="Arial" w:ascii="Arial"/>
          <w:color w:val="333635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635"/>
          <w:spacing w:val="0"/>
          <w:w w:val="56"/>
          <w:sz w:val="19"/>
          <w:szCs w:val="19"/>
        </w:rPr>
        <w:t>ID</w:t>
      </w:r>
      <w:r>
        <w:rPr>
          <w:rFonts w:cs="Arial" w:hAnsi="Arial" w:eastAsia="Arial" w:ascii="Arial"/>
          <w:color w:val="333635"/>
          <w:spacing w:val="0"/>
          <w:w w:val="205"/>
          <w:sz w:val="19"/>
          <w:szCs w:val="19"/>
        </w:rPr>
        <w:t>!</w:t>
      </w:r>
      <w:r>
        <w:rPr>
          <w:rFonts w:cs="Arial" w:hAnsi="Arial" w:eastAsia="Arial" w:ascii="Arial"/>
          <w:color w:val="333635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635"/>
          <w:spacing w:val="0"/>
          <w:w w:val="82"/>
          <w:sz w:val="19"/>
          <w:szCs w:val="19"/>
        </w:rPr>
        <w:t>G</w:t>
      </w:r>
      <w:r>
        <w:rPr>
          <w:rFonts w:cs="Arial" w:hAnsi="Arial" w:eastAsia="Arial" w:ascii="Arial"/>
          <w:color w:val="333635"/>
          <w:spacing w:val="0"/>
          <w:w w:val="91"/>
          <w:sz w:val="19"/>
          <w:szCs w:val="19"/>
        </w:rPr>
        <w:t>A</w:t>
      </w:r>
      <w:r>
        <w:rPr>
          <w:rFonts w:cs="Arial" w:hAnsi="Arial" w:eastAsia="Arial" w:ascii="Arial"/>
          <w:color w:val="333635"/>
          <w:spacing w:val="0"/>
          <w:w w:val="61"/>
          <w:sz w:val="19"/>
          <w:szCs w:val="19"/>
        </w:rPr>
        <w:t>'S</w:t>
      </w:r>
      <w:r>
        <w:rPr>
          <w:rFonts w:cs="Arial" w:hAnsi="Arial" w:eastAsia="Arial" w:ascii="Arial"/>
          <w:color w:val="333635"/>
          <w:spacing w:val="0"/>
          <w:w w:val="81"/>
          <w:sz w:val="19"/>
          <w:szCs w:val="19"/>
        </w:rPr>
        <w:t>TO</w:t>
      </w:r>
      <w:r>
        <w:rPr>
          <w:rFonts w:cs="Arial" w:hAnsi="Arial" w:eastAsia="Arial" w:ascii="Arial"/>
          <w:color w:val="333635"/>
          <w:spacing w:val="0"/>
          <w:w w:val="56"/>
          <w:sz w:val="19"/>
          <w:szCs w:val="19"/>
        </w:rPr>
        <w:t>,S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3"/>
        <w:ind w:left="471" w:right="911"/>
      </w:pPr>
      <w:r>
        <w:rPr>
          <w:rFonts w:cs="Arial" w:hAnsi="Arial" w:eastAsia="Arial" w:ascii="Arial"/>
          <w:color w:val="212121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333635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12121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333635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333635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83"/>
        <w:ind w:left="234" w:right="673"/>
      </w:pPr>
      <w:r>
        <w:rPr>
          <w:rFonts w:cs="Times New Roman" w:hAnsi="Times New Roman" w:eastAsia="Times New Roman" w:ascii="Times New Roman"/>
          <w:color w:val="212121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w w:val="126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12121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12121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w w:val="126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12121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12121"/>
          <w:w w:val="10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w w:val="9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12121"/>
          <w:w w:val="144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46"/>
        <w:ind w:left="227" w:right="680"/>
      </w:pP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03</w:t>
      </w:r>
      <w:r>
        <w:rPr>
          <w:rFonts w:cs="Times New Roman" w:hAnsi="Times New Roman" w:eastAsia="Times New Roman" w:ascii="Times New Roman"/>
          <w:color w:val="212121"/>
          <w:w w:val="129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12121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12121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20</w:t>
      </w:r>
      <w:r>
        <w:rPr>
          <w:rFonts w:cs="Times New Roman" w:hAnsi="Times New Roman" w:eastAsia="Times New Roman" w:ascii="Times New Roman"/>
          <w:color w:val="212121"/>
          <w:w w:val="9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12121"/>
          <w:w w:val="135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5"/>
      </w:pPr>
      <w:r>
        <w:rPr>
          <w:rFonts w:cs="Arial" w:hAnsi="Arial" w:eastAsia="Arial" w:ascii="Arial"/>
          <w:color w:val="333635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333635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212121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12121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33635"/>
          <w:w w:val="103"/>
          <w:sz w:val="16"/>
          <w:szCs w:val="16"/>
        </w:rPr>
        <w:t>rt</w:t>
      </w:r>
      <w:r>
        <w:rPr>
          <w:rFonts w:cs="Arial" w:hAnsi="Arial" w:eastAsia="Arial" w:ascii="Arial"/>
          <w:color w:val="212121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</w:pPr>
      <w:r>
        <w:rPr>
          <w:rFonts w:cs="Times New Roman" w:hAnsi="Times New Roman" w:eastAsia="Times New Roman" w:ascii="Times New Roman"/>
          <w:color w:val="212121"/>
          <w:w w:val="108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12121"/>
          <w:w w:val="12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05252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12121"/>
          <w:w w:val="12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 w:lineRule="exact" w:line="180"/>
        <w:sectPr>
          <w:type w:val="continuous"/>
          <w:pgSz w:w="12240" w:h="15840"/>
          <w:pgMar w:top="280" w:bottom="280" w:left="680" w:right="1220"/>
          <w:cols w:num="4" w:equalWidth="off">
            <w:col w:w="3482" w:space="734"/>
            <w:col w:w="1822" w:space="612"/>
            <w:col w:w="476" w:space="338"/>
            <w:col w:w="2876"/>
          </w:cols>
        </w:sectPr>
      </w:pPr>
      <w:r>
        <w:rPr>
          <w:rFonts w:cs="Times New Roman" w:hAnsi="Times New Roman" w:eastAsia="Times New Roman" w:ascii="Times New Roman"/>
          <w:color w:val="212121"/>
          <w:w w:val="10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12121"/>
          <w:w w:val="12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333635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12121"/>
          <w:w w:val="126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12121"/>
          <w:w w:val="11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280" w:bottom="280" w:left="680" w:right="122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</w:pPr>
      <w:r>
        <w:rPr>
          <w:rFonts w:cs="Arial" w:hAnsi="Arial" w:eastAsia="Arial" w:ascii="Arial"/>
          <w:color w:val="333635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21212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12121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21212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212121"/>
          <w:w w:val="113"/>
          <w:sz w:val="16"/>
          <w:szCs w:val="16"/>
        </w:rPr>
        <w:t>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before="47"/>
      </w:pPr>
      <w:r>
        <w:br w:type="column"/>
      </w:r>
      <w:r>
        <w:rPr>
          <w:rFonts w:cs="Times New Roman" w:hAnsi="Times New Roman" w:eastAsia="Times New Roman" w:ascii="Times New Roman"/>
          <w:color w:val="6D6D6D"/>
          <w:spacing w:val="0"/>
          <w:w w:val="190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80"/>
      </w:pPr>
      <w:r>
        <w:pict>
          <v:shape type="#_x0000_t202" style="position:absolute;margin-left:396pt;margin-top:8.06207pt;width:2.88pt;height:5.8pt;mso-position-horizontal-relative:page;mso-position-vertical-relative:paragraph;z-index:-105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63"/>
                      <w:sz w:val="11"/>
                      <w:szCs w:val="11"/>
                    </w:rPr>
                    <w:t>,,.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58686"/>
          <w:spacing w:val="-7"/>
          <w:w w:val="43"/>
          <w:position w:val="6"/>
          <w:sz w:val="18"/>
          <w:szCs w:val="18"/>
        </w:rPr>
        <w:t>.</w:t>
      </w:r>
      <w:r>
        <w:rPr>
          <w:rFonts w:cs="Arial" w:hAnsi="Arial" w:eastAsia="Arial" w:ascii="Arial"/>
          <w:color w:val="858686"/>
          <w:spacing w:val="-22"/>
          <w:w w:val="45"/>
          <w:position w:val="-2"/>
          <w:sz w:val="23"/>
          <w:szCs w:val="23"/>
        </w:rPr>
        <w:t>.</w:t>
      </w:r>
      <w:r>
        <w:rPr>
          <w:rFonts w:cs="Arial" w:hAnsi="Arial" w:eastAsia="Arial" w:ascii="Arial"/>
          <w:color w:val="999B9C"/>
          <w:spacing w:val="0"/>
          <w:w w:val="79"/>
          <w:position w:val="6"/>
          <w:sz w:val="18"/>
          <w:szCs w:val="18"/>
        </w:rPr>
        <w:t>..</w:t>
      </w:r>
      <w:r>
        <w:rPr>
          <w:rFonts w:cs="Arial" w:hAnsi="Arial" w:eastAsia="Arial" w:ascii="Arial"/>
          <w:color w:val="999B9C"/>
          <w:spacing w:val="0"/>
          <w:w w:val="100"/>
          <w:position w:val="6"/>
          <w:sz w:val="18"/>
          <w:szCs w:val="18"/>
        </w:rPr>
        <w:t> </w:t>
      </w:r>
      <w:r>
        <w:rPr>
          <w:rFonts w:cs="Arial" w:hAnsi="Arial" w:eastAsia="Arial" w:ascii="Arial"/>
          <w:color w:val="999B9C"/>
          <w:spacing w:val="-13"/>
          <w:w w:val="100"/>
          <w:position w:val="6"/>
          <w:sz w:val="18"/>
          <w:szCs w:val="18"/>
        </w:rPr>
        <w:t> </w:t>
      </w:r>
      <w:r>
        <w:rPr>
          <w:rFonts w:cs="Arial" w:hAnsi="Arial" w:eastAsia="Arial" w:ascii="Arial"/>
          <w:color w:val="ABACAE"/>
          <w:spacing w:val="0"/>
          <w:w w:val="100"/>
          <w:position w:val="6"/>
          <w:sz w:val="18"/>
          <w:szCs w:val="18"/>
        </w:rPr>
        <w:t>:</w:t>
      </w:r>
      <w:r>
        <w:rPr>
          <w:rFonts w:cs="Arial" w:hAnsi="Arial" w:eastAsia="Arial" w:ascii="Arial"/>
          <w:color w:val="ABACAE"/>
          <w:spacing w:val="29"/>
          <w:w w:val="100"/>
          <w:position w:val="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50"/>
          <w:w w:val="100"/>
          <w:position w:val="6"/>
          <w:sz w:val="18"/>
          <w:szCs w:val="18"/>
        </w:rPr>
        <w:t>$</w:t>
      </w:r>
      <w:r>
        <w:rPr>
          <w:rFonts w:cs="Malgun Gothic" w:hAnsi="Malgun Gothic" w:eastAsia="Malgun Gothic" w:ascii="Malgun Gothic"/>
          <w:color w:val="858686"/>
          <w:spacing w:val="0"/>
          <w:w w:val="25"/>
          <w:position w:val="-2"/>
          <w:sz w:val="17"/>
          <w:szCs w:val="17"/>
        </w:rPr>
        <w:t>�</w:t>
      </w:r>
      <w:r>
        <w:rPr>
          <w:rFonts w:cs="Arial" w:hAnsi="Arial" w:eastAsia="Arial" w:ascii="Arial"/>
          <w:color w:val="6D6D6D"/>
          <w:spacing w:val="-14"/>
          <w:w w:val="45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333635"/>
          <w:spacing w:val="-79"/>
          <w:w w:val="93"/>
          <w:position w:val="6"/>
          <w:sz w:val="18"/>
          <w:szCs w:val="18"/>
        </w:rPr>
        <w:t>?</w:t>
      </w:r>
      <w:r>
        <w:rPr>
          <w:rFonts w:cs="Arial" w:hAnsi="Arial" w:eastAsia="Arial" w:ascii="Arial"/>
          <w:color w:val="ABACAE"/>
          <w:spacing w:val="0"/>
          <w:w w:val="133"/>
          <w:position w:val="-2"/>
          <w:sz w:val="17"/>
          <w:szCs w:val="17"/>
        </w:rPr>
        <w:t>'</w:t>
      </w:r>
      <w:r>
        <w:rPr>
          <w:rFonts w:cs="Arial" w:hAnsi="Arial" w:eastAsia="Arial" w:ascii="Arial"/>
          <w:color w:val="ABACAE"/>
          <w:spacing w:val="-1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-58"/>
          <w:w w:val="66"/>
          <w:position w:val="6"/>
          <w:sz w:val="18"/>
          <w:szCs w:val="18"/>
        </w:rPr>
        <w:t>O</w:t>
      </w:r>
      <w:r>
        <w:rPr>
          <w:rFonts w:cs="Arial" w:hAnsi="Arial" w:eastAsia="Arial" w:ascii="Arial"/>
          <w:color w:val="505252"/>
          <w:spacing w:val="0"/>
          <w:w w:val="45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505252"/>
          <w:spacing w:val="-1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66"/>
          <w:position w:val="6"/>
          <w:sz w:val="18"/>
          <w:szCs w:val="18"/>
        </w:rPr>
        <w:t>Q</w:t>
      </w:r>
      <w:r>
        <w:rPr>
          <w:rFonts w:cs="Arial" w:hAnsi="Arial" w:eastAsia="Arial" w:ascii="Arial"/>
          <w:color w:val="505252"/>
          <w:spacing w:val="0"/>
          <w:w w:val="101"/>
          <w:position w:val="6"/>
          <w:sz w:val="18"/>
          <w:szCs w:val="18"/>
        </w:rPr>
        <w:t>;</w:t>
      </w:r>
      <w:r>
        <w:rPr>
          <w:rFonts w:cs="Arial" w:hAnsi="Arial" w:eastAsia="Arial" w:ascii="Arial"/>
          <w:color w:val="212121"/>
          <w:spacing w:val="0"/>
          <w:w w:val="66"/>
          <w:position w:val="6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93"/>
          <w:position w:val="6"/>
          <w:sz w:val="18"/>
          <w:szCs w:val="18"/>
        </w:rPr>
        <w:t>o</w:t>
      </w:r>
      <w:r>
        <w:rPr>
          <w:rFonts w:cs="Arial" w:hAnsi="Arial" w:eastAsia="Arial" w:ascii="Arial"/>
          <w:color w:val="ABACAE"/>
          <w:spacing w:val="7"/>
          <w:w w:val="43"/>
          <w:position w:val="6"/>
          <w:sz w:val="18"/>
          <w:szCs w:val="18"/>
        </w:rPr>
        <w:t>.</w:t>
      </w:r>
      <w:r>
        <w:rPr>
          <w:rFonts w:cs="Arial" w:hAnsi="Arial" w:eastAsia="Arial" w:ascii="Arial"/>
          <w:color w:val="6D6D6D"/>
          <w:spacing w:val="0"/>
          <w:w w:val="61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80"/>
        <w:sectPr>
          <w:type w:val="continuous"/>
          <w:pgSz w:w="12240" w:h="15840"/>
          <w:pgMar w:top="280" w:bottom="280" w:left="680" w:right="1220"/>
          <w:cols w:num="3" w:equalWidth="off">
            <w:col w:w="5138" w:space="1900"/>
            <w:col w:w="1117" w:space="79"/>
            <w:col w:w="2106"/>
          </w:cols>
        </w:sectPr>
      </w:pPr>
      <w:r>
        <w:rPr>
          <w:rFonts w:cs="Arial" w:hAnsi="Arial" w:eastAsia="Arial" w:ascii="Arial"/>
          <w:color w:val="858686"/>
          <w:w w:val="346"/>
          <w:position w:val="6"/>
          <w:sz w:val="18"/>
          <w:szCs w:val="18"/>
        </w:rPr>
        <w:t>\</w:t>
      </w:r>
      <w:r>
        <w:rPr>
          <w:rFonts w:cs="Arial" w:hAnsi="Arial" w:eastAsia="Arial" w:ascii="Arial"/>
          <w:color w:val="999B9C"/>
          <w:w w:val="41"/>
          <w:position w:val="-2"/>
          <w:sz w:val="21"/>
          <w:szCs w:val="21"/>
        </w:rPr>
        <w:t>·</w:t>
      </w:r>
      <w:r>
        <w:rPr>
          <w:rFonts w:cs="Arial" w:hAnsi="Arial" w:eastAsia="Arial" w:ascii="Arial"/>
          <w:color w:val="ABACAE"/>
          <w:w w:val="37"/>
          <w:position w:val="-2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exact" w:line="0"/>
      </w:pPr>
      <w:r>
        <w:rPr>
          <w:rFonts w:cs="Arial" w:hAnsi="Arial" w:eastAsia="Arial" w:ascii="Arial"/>
          <w:color w:val="ABACAE"/>
          <w:spacing w:val="0"/>
          <w:w w:val="168"/>
          <w:position w:val="-7"/>
          <w:sz w:val="9"/>
          <w:szCs w:val="9"/>
        </w:rPr>
        <w:t>'</w:t>
      </w:r>
      <w:r>
        <w:rPr>
          <w:rFonts w:cs="Arial" w:hAnsi="Arial" w:eastAsia="Arial" w:ascii="Arial"/>
          <w:color w:val="ABACAE"/>
          <w:spacing w:val="0"/>
          <w:w w:val="168"/>
          <w:position w:val="-7"/>
          <w:sz w:val="9"/>
          <w:szCs w:val="9"/>
        </w:rPr>
        <w:t>   </w:t>
      </w:r>
      <w:r>
        <w:rPr>
          <w:rFonts w:cs="Arial" w:hAnsi="Arial" w:eastAsia="Arial" w:ascii="Arial"/>
          <w:color w:val="ABACAE"/>
          <w:spacing w:val="34"/>
          <w:w w:val="168"/>
          <w:position w:val="-7"/>
          <w:sz w:val="9"/>
          <w:szCs w:val="9"/>
        </w:rPr>
        <w:t> </w:t>
      </w:r>
      <w:r>
        <w:rPr>
          <w:rFonts w:cs="Arial" w:hAnsi="Arial" w:eastAsia="Arial" w:ascii="Arial"/>
          <w:color w:val="C1C4C5"/>
          <w:spacing w:val="0"/>
          <w:w w:val="48"/>
          <w:position w:val="-7"/>
          <w:sz w:val="9"/>
          <w:szCs w:val="9"/>
        </w:rPr>
        <w:t>·</w:t>
      </w:r>
      <w:r>
        <w:rPr>
          <w:rFonts w:cs="Arial" w:hAnsi="Arial" w:eastAsia="Arial" w:ascii="Arial"/>
          <w:color w:val="C1C4C5"/>
          <w:spacing w:val="0"/>
          <w:w w:val="135"/>
          <w:position w:val="-7"/>
          <w:sz w:val="9"/>
          <w:szCs w:val="9"/>
        </w:rPr>
        <w:t>"</w:t>
      </w:r>
      <w:r>
        <w:rPr>
          <w:rFonts w:cs="Arial" w:hAnsi="Arial" w:eastAsia="Arial" w:ascii="Arial"/>
          <w:color w:val="C1C4C5"/>
          <w:spacing w:val="0"/>
          <w:w w:val="202"/>
          <w:position w:val="-7"/>
          <w:sz w:val="9"/>
          <w:szCs w:val="9"/>
        </w:rPr>
        <w:t>.</w:t>
      </w:r>
      <w:r>
        <w:rPr>
          <w:rFonts w:cs="Arial" w:hAnsi="Arial" w:eastAsia="Arial" w:ascii="Arial"/>
          <w:color w:val="999B9C"/>
          <w:spacing w:val="0"/>
          <w:w w:val="490"/>
          <w:position w:val="-7"/>
          <w:sz w:val="9"/>
          <w:szCs w:val="9"/>
        </w:rPr>
        <w:t>\</w:t>
      </w:r>
      <w:r>
        <w:rPr>
          <w:rFonts w:cs="Arial" w:hAnsi="Arial" w:eastAsia="Arial" w:ascii="Arial"/>
          <w:color w:val="ABACAE"/>
          <w:spacing w:val="0"/>
          <w:w w:val="173"/>
          <w:position w:val="-7"/>
          <w:sz w:val="9"/>
          <w:szCs w:val="9"/>
        </w:rPr>
        <w:t>\</w:t>
      </w:r>
      <w:r>
        <w:rPr>
          <w:rFonts w:cs="Arial" w:hAnsi="Arial" w:eastAsia="Arial" w:ascii="Arial"/>
          <w:color w:val="858686"/>
          <w:spacing w:val="0"/>
          <w:w w:val="96"/>
          <w:position w:val="-7"/>
          <w:sz w:val="9"/>
          <w:szCs w:val="9"/>
        </w:rPr>
        <w:t>}</w:t>
      </w:r>
      <w:r>
        <w:rPr>
          <w:rFonts w:cs="Arial" w:hAnsi="Arial" w:eastAsia="Arial" w:ascii="Arial"/>
          <w:color w:val="858686"/>
          <w:spacing w:val="0"/>
          <w:w w:val="100"/>
          <w:position w:val="-7"/>
          <w:sz w:val="9"/>
          <w:szCs w:val="9"/>
        </w:rPr>
        <w:t> </w:t>
      </w:r>
      <w:r>
        <w:rPr>
          <w:rFonts w:cs="Arial" w:hAnsi="Arial" w:eastAsia="Arial" w:ascii="Arial"/>
          <w:color w:val="858686"/>
          <w:spacing w:val="8"/>
          <w:w w:val="100"/>
          <w:position w:val="-7"/>
          <w:sz w:val="9"/>
          <w:szCs w:val="9"/>
        </w:rPr>
        <w:t> </w:t>
      </w:r>
      <w:r>
        <w:rPr>
          <w:rFonts w:cs="Arial" w:hAnsi="Arial" w:eastAsia="Arial" w:ascii="Arial"/>
          <w:color w:val="6D6D6D"/>
          <w:spacing w:val="0"/>
          <w:w w:val="55"/>
          <w:position w:val="-7"/>
          <w:sz w:val="9"/>
          <w:szCs w:val="9"/>
        </w:rPr>
        <w:t>N</w:t>
      </w:r>
      <w:r>
        <w:rPr>
          <w:rFonts w:cs="Arial" w:hAnsi="Arial" w:eastAsia="Arial" w:ascii="Arial"/>
          <w:color w:val="505252"/>
          <w:spacing w:val="0"/>
          <w:w w:val="168"/>
          <w:position w:val="-7"/>
          <w:sz w:val="9"/>
          <w:szCs w:val="9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0"/>
        <w:sectPr>
          <w:type w:val="continuous"/>
          <w:pgSz w:w="12240" w:h="15840"/>
          <w:pgMar w:top="280" w:bottom="280" w:left="680" w:right="1220"/>
          <w:cols w:num="2" w:equalWidth="off">
            <w:col w:w="7565" w:space="165"/>
            <w:col w:w="2610"/>
          </w:cols>
        </w:sectPr>
      </w:pPr>
      <w:r>
        <w:br w:type="column"/>
      </w:r>
      <w:r>
        <w:rPr>
          <w:rFonts w:cs="Arial" w:hAnsi="Arial" w:eastAsia="Arial" w:ascii="Arial"/>
          <w:i/>
          <w:color w:val="6D6D6D"/>
          <w:spacing w:val="0"/>
          <w:w w:val="56"/>
          <w:position w:val="-7"/>
          <w:sz w:val="10"/>
          <w:szCs w:val="10"/>
        </w:rPr>
        <w:t>'.:='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280"/>
        <w:ind w:left="6232"/>
      </w:pPr>
      <w:r>
        <w:rPr>
          <w:rFonts w:cs="Arial" w:hAnsi="Arial" w:eastAsia="Arial" w:ascii="Arial"/>
          <w:color w:val="858686"/>
          <w:spacing w:val="0"/>
          <w:w w:val="154"/>
          <w:position w:val="-2"/>
          <w:sz w:val="18"/>
          <w:szCs w:val="18"/>
        </w:rPr>
        <w:t>\</w:t>
      </w:r>
      <w:r>
        <w:rPr>
          <w:rFonts w:cs="Arial" w:hAnsi="Arial" w:eastAsia="Arial" w:ascii="Arial"/>
          <w:color w:val="858686"/>
          <w:spacing w:val="0"/>
          <w:w w:val="154"/>
          <w:position w:val="-2"/>
          <w:sz w:val="18"/>
          <w:szCs w:val="18"/>
        </w:rPr>
        <w:t>          </w:t>
      </w:r>
      <w:r>
        <w:rPr>
          <w:rFonts w:cs="Arial" w:hAnsi="Arial" w:eastAsia="Arial" w:ascii="Arial"/>
          <w:color w:val="858686"/>
          <w:spacing w:val="43"/>
          <w:w w:val="154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58686"/>
          <w:spacing w:val="0"/>
          <w:w w:val="154"/>
          <w:position w:val="3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858686"/>
          <w:spacing w:val="0"/>
          <w:w w:val="154"/>
          <w:position w:val="3"/>
          <w:sz w:val="8"/>
          <w:szCs w:val="8"/>
        </w:rPr>
        <w:t>     </w:t>
      </w:r>
      <w:r>
        <w:rPr>
          <w:rFonts w:cs="Times New Roman" w:hAnsi="Times New Roman" w:eastAsia="Times New Roman" w:ascii="Times New Roman"/>
          <w:color w:val="858686"/>
          <w:spacing w:val="12"/>
          <w:w w:val="154"/>
          <w:position w:val="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05252"/>
          <w:spacing w:val="0"/>
          <w:w w:val="44"/>
          <w:position w:val="3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99B9C"/>
          <w:spacing w:val="0"/>
          <w:w w:val="243"/>
          <w:position w:val="3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999B9C"/>
          <w:spacing w:val="0"/>
          <w:w w:val="99"/>
          <w:position w:val="3"/>
          <w:sz w:val="13"/>
          <w:szCs w:val="13"/>
        </w:rPr>
        <w:t>\</w:t>
      </w:r>
      <w:r>
        <w:rPr>
          <w:rFonts w:cs="Times New Roman" w:hAnsi="Times New Roman" w:eastAsia="Times New Roman" w:ascii="Times New Roman"/>
          <w:color w:val="999B9C"/>
          <w:spacing w:val="0"/>
          <w:w w:val="184"/>
          <w:position w:val="3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999B9C"/>
          <w:spacing w:val="0"/>
          <w:w w:val="100"/>
          <w:position w:val="3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999B9C"/>
          <w:spacing w:val="-11"/>
          <w:w w:val="100"/>
          <w:position w:val="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CAE"/>
          <w:spacing w:val="0"/>
          <w:w w:val="34"/>
          <w:position w:val="3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999B9C"/>
          <w:spacing w:val="0"/>
          <w:w w:val="40"/>
          <w:position w:val="3"/>
          <w:sz w:val="25"/>
          <w:szCs w:val="25"/>
        </w:rPr>
        <w:t>..</w:t>
      </w:r>
      <w:r>
        <w:rPr>
          <w:rFonts w:cs="Times New Roman" w:hAnsi="Times New Roman" w:eastAsia="Times New Roman" w:ascii="Times New Roman"/>
          <w:color w:val="ABACAE"/>
          <w:spacing w:val="0"/>
          <w:w w:val="103"/>
          <w:position w:val="3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ABACAE"/>
          <w:spacing w:val="0"/>
          <w:w w:val="100"/>
          <w:position w:val="3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color w:val="ABACAE"/>
          <w:spacing w:val="21"/>
          <w:w w:val="100"/>
          <w:position w:val="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99B9C"/>
          <w:spacing w:val="0"/>
          <w:w w:val="109"/>
          <w:position w:val="3"/>
          <w:sz w:val="9"/>
          <w:szCs w:val="9"/>
        </w:rPr>
        <w:t>(.</w:t>
      </w:r>
      <w:r>
        <w:rPr>
          <w:rFonts w:cs="Arial" w:hAnsi="Arial" w:eastAsia="Arial" w:ascii="Arial"/>
          <w:color w:val="999B9C"/>
          <w:spacing w:val="0"/>
          <w:w w:val="43"/>
          <w:position w:val="3"/>
          <w:sz w:val="18"/>
          <w:szCs w:val="18"/>
        </w:rPr>
        <w:t>.</w:t>
      </w:r>
      <w:r>
        <w:rPr>
          <w:rFonts w:cs="Arial" w:hAnsi="Arial" w:eastAsia="Arial" w:ascii="Arial"/>
          <w:color w:val="ABACAE"/>
          <w:spacing w:val="0"/>
          <w:w w:val="36"/>
          <w:position w:val="3"/>
          <w:sz w:val="9"/>
          <w:szCs w:val="9"/>
        </w:rPr>
        <w:t>..::</w:t>
      </w:r>
      <w:r>
        <w:rPr>
          <w:rFonts w:cs="Arial" w:hAnsi="Arial" w:eastAsia="Arial" w:ascii="Arial"/>
          <w:color w:val="6D6D6D"/>
          <w:spacing w:val="0"/>
          <w:w w:val="96"/>
          <w:position w:val="3"/>
          <w:sz w:val="9"/>
          <w:szCs w:val="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  <w:sectPr>
          <w:type w:val="continuous"/>
          <w:pgSz w:w="12240" w:h="15840"/>
          <w:pgMar w:top="280" w:bottom="280" w:left="680" w:right="122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7" w:lineRule="exact" w:line="140"/>
        <w:ind w:left="875"/>
      </w:pPr>
      <w:r>
        <w:pict>
          <v:group style="position:absolute;margin-left:76.68pt;margin-top:2.90491pt;width:207.72pt;height:130.32pt;mso-position-horizontal-relative:page;mso-position-vertical-relative:paragraph;z-index:-10527" coordorigin="1534,58" coordsize="4154,2606">
            <v:shape type="#_x0000_t75" style="position:absolute;left:3154;top:1944;width:1642;height:720">
              <v:imagedata o:title="" r:id="rId667"/>
            </v:shape>
            <v:shape type="#_x0000_t75" style="position:absolute;left:1534;top:58;width:3571;height:1397">
              <v:imagedata o:title="" r:id="rId668"/>
            </v:shape>
            <v:shape type="#_x0000_t75" style="position:absolute;left:1649;top:1080;width:4039;height:950">
              <v:imagedata o:title="" r:id="rId669"/>
            </v:shape>
            <w10:wrap type="none"/>
          </v:group>
        </w:pic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333635"/>
          <w:spacing w:val="0"/>
          <w:w w:val="100"/>
          <w:position w:val="-3"/>
          <w:sz w:val="15"/>
          <w:szCs w:val="15"/>
        </w:rPr>
        <w:t>cl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ro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b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a</w:t>
      </w:r>
      <w:r>
        <w:rPr>
          <w:rFonts w:cs="Arial" w:hAnsi="Arial" w:eastAsia="Arial" w:ascii="Arial"/>
          <w:color w:val="333635"/>
          <w:spacing w:val="0"/>
          <w:w w:val="100"/>
          <w:position w:val="-3"/>
          <w:sz w:val="15"/>
          <w:szCs w:val="15"/>
        </w:rPr>
        <w:t>j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o</w:t>
      </w:r>
      <w:r>
        <w:rPr>
          <w:rFonts w:cs="Arial" w:hAnsi="Arial" w:eastAsia="Arial" w:ascii="Arial"/>
          <w:color w:val="212121"/>
          <w:spacing w:val="19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333635"/>
          <w:spacing w:val="0"/>
          <w:w w:val="100"/>
          <w:position w:val="-3"/>
          <w:sz w:val="15"/>
          <w:szCs w:val="15"/>
        </w:rPr>
        <w:t>p</w:t>
      </w:r>
      <w:r>
        <w:rPr>
          <w:rFonts w:cs="Arial" w:hAnsi="Arial" w:eastAsia="Arial" w:ascii="Arial"/>
          <w:color w:val="333635"/>
          <w:spacing w:val="0"/>
          <w:w w:val="100"/>
          <w:position w:val="-3"/>
          <w:sz w:val="15"/>
          <w:szCs w:val="15"/>
        </w:rPr>
        <w:t>ro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a</w:t>
      </w:r>
      <w:r>
        <w:rPr>
          <w:rFonts w:cs="Arial" w:hAnsi="Arial" w:eastAsia="Arial" w:ascii="Arial"/>
          <w:color w:val="212121"/>
          <w:spacing w:val="33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7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d</w:t>
      </w:r>
      <w:r>
        <w:rPr>
          <w:rFonts w:cs="Arial" w:hAnsi="Arial" w:eastAsia="Arial" w:ascii="Arial"/>
          <w:color w:val="333635"/>
          <w:spacing w:val="0"/>
          <w:w w:val="100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c</w:t>
      </w:r>
      <w:r>
        <w:rPr>
          <w:rFonts w:cs="Arial" w:hAnsi="Arial" w:eastAsia="Arial" w:ascii="Arial"/>
          <w:color w:val="333635"/>
          <w:spacing w:val="0"/>
          <w:w w:val="100"/>
          <w:position w:val="-3"/>
          <w:sz w:val="15"/>
          <w:szCs w:val="15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r</w:t>
      </w:r>
      <w:r>
        <w:rPr>
          <w:rFonts w:cs="Arial" w:hAnsi="Arial" w:eastAsia="Arial" w:ascii="Arial"/>
          <w:color w:val="212121"/>
          <w:spacing w:val="21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505252"/>
          <w:spacing w:val="0"/>
          <w:w w:val="100"/>
          <w:position w:val="-3"/>
          <w:sz w:val="15"/>
          <w:szCs w:val="15"/>
        </w:rPr>
        <w:t>y</w:t>
      </w:r>
      <w:r>
        <w:rPr>
          <w:rFonts w:cs="Arial" w:hAnsi="Arial" w:eastAsia="Arial" w:ascii="Arial"/>
          <w:color w:val="333635"/>
          <w:spacing w:val="0"/>
          <w:w w:val="100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r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ad</w:t>
      </w:r>
      <w:r>
        <w:rPr>
          <w:rFonts w:cs="Arial" w:hAnsi="Arial" w:eastAsia="Arial" w:ascii="Arial"/>
          <w:color w:val="212121"/>
          <w:spacing w:val="30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qu</w:t>
      </w:r>
      <w:r>
        <w:rPr>
          <w:rFonts w:cs="Arial" w:hAnsi="Arial" w:eastAsia="Arial" w:ascii="Arial"/>
          <w:color w:val="212121"/>
          <w:spacing w:val="0"/>
          <w:w w:val="100"/>
          <w:position w:val="-3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24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86"/>
          <w:position w:val="-3"/>
          <w:sz w:val="15"/>
          <w:szCs w:val="15"/>
        </w:rPr>
        <w:t>l</w:t>
      </w:r>
      <w:r>
        <w:rPr>
          <w:rFonts w:cs="Arial" w:hAnsi="Arial" w:eastAsia="Arial" w:ascii="Arial"/>
          <w:color w:val="212121"/>
          <w:spacing w:val="0"/>
          <w:w w:val="112"/>
          <w:position w:val="-3"/>
          <w:sz w:val="15"/>
          <w:szCs w:val="15"/>
        </w:rPr>
        <w:t>o</w:t>
      </w:r>
      <w:r>
        <w:rPr>
          <w:rFonts w:cs="Arial" w:hAnsi="Arial" w:eastAsia="Arial" w:ascii="Arial"/>
          <w:color w:val="212121"/>
          <w:spacing w:val="0"/>
          <w:w w:val="105"/>
          <w:position w:val="-3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4" w:lineRule="auto" w:line="170"/>
        <w:ind w:left="861" w:right="-43" w:firstLine="14"/>
      </w:pPr>
      <w:r>
        <w:pict>
          <v:shape type="#_x0000_t202" style="position:absolute;margin-left:159.84pt;margin-top:11.5299pt;width:68.04pt;height:34.6615pt;mso-position-horizontal-relative:page;mso-position-vertical-relative:paragraph;z-index:-105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680"/>
                    <w:ind w:right="-124"/>
                  </w:pPr>
                  <w:r>
                    <w:rPr>
                      <w:rFonts w:cs="Times New Roman" w:hAnsi="Times New Roman" w:eastAsia="Times New Roman" w:ascii="Times New Roman"/>
                      <w:color w:val="6D6D6D"/>
                      <w:spacing w:val="0"/>
                      <w:w w:val="35"/>
                      <w:position w:val="16"/>
                      <w:sz w:val="37"/>
                      <w:szCs w:val="37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6D6D6D"/>
                      <w:spacing w:val="0"/>
                      <w:w w:val="35"/>
                      <w:position w:val="16"/>
                      <w:sz w:val="37"/>
                      <w:szCs w:val="37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6D6D6D"/>
                      <w:spacing w:val="22"/>
                      <w:w w:val="35"/>
                      <w:position w:val="16"/>
                      <w:sz w:val="37"/>
                      <w:szCs w:val="37"/>
                    </w:rPr>
                    <w:t> </w:t>
                  </w:r>
                  <w:r>
                    <w:rPr>
                      <w:rFonts w:cs="Malgun Gothic" w:hAnsi="Malgun Gothic" w:eastAsia="Malgun Gothic" w:ascii="Malgun Gothic"/>
                      <w:color w:val="505252"/>
                      <w:spacing w:val="0"/>
                      <w:w w:val="76"/>
                      <w:position w:val="16"/>
                      <w:sz w:val="48"/>
                      <w:szCs w:val="48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108"/>
                      <w:position w:val="16"/>
                      <w:sz w:val="48"/>
                      <w:szCs w:val="48"/>
                    </w:rPr>
                    <w:t>f</w:t>
                  </w:r>
                  <w:r>
                    <w:rPr>
                      <w:rFonts w:cs="Arial" w:hAnsi="Arial" w:eastAsia="Arial" w:ascii="Arial"/>
                      <w:color w:val="505252"/>
                      <w:spacing w:val="7"/>
                      <w:w w:val="48"/>
                      <w:position w:val="16"/>
                      <w:sz w:val="48"/>
                      <w:szCs w:val="48"/>
                    </w:rPr>
                    <w:t>f</w:t>
                  </w:r>
                  <w:r>
                    <w:rPr>
                      <w:rFonts w:cs="Arial" w:hAnsi="Arial" w:eastAsia="Arial" w:ascii="Arial"/>
                      <w:color w:val="6D6D6D"/>
                      <w:spacing w:val="-115"/>
                      <w:w w:val="157"/>
                      <w:position w:val="16"/>
                      <w:sz w:val="48"/>
                      <w:szCs w:val="48"/>
                    </w:rPr>
                    <w:t>/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6D6D6D"/>
                      <w:spacing w:val="-130"/>
                      <w:w w:val="131"/>
                      <w:position w:val="-6"/>
                      <w:sz w:val="42"/>
                      <w:szCs w:val="4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505252"/>
                      <w:spacing w:val="0"/>
                      <w:w w:val="43"/>
                      <w:position w:val="16"/>
                      <w:sz w:val="48"/>
                      <w:szCs w:val="4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05252"/>
                      <w:spacing w:val="-75"/>
                      <w:w w:val="100"/>
                      <w:position w:val="16"/>
                      <w:sz w:val="48"/>
                      <w:szCs w:val="4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252"/>
                      <w:spacing w:val="0"/>
                      <w:w w:val="48"/>
                      <w:position w:val="16"/>
                      <w:sz w:val="48"/>
                      <w:szCs w:val="48"/>
                    </w:rPr>
                    <w:t>/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635"/>
          <w:w w:val="51"/>
          <w:sz w:val="15"/>
          <w:szCs w:val="15"/>
        </w:rPr>
        <w:t>I</w:t>
      </w:r>
      <w:r>
        <w:rPr>
          <w:rFonts w:cs="Arial" w:hAnsi="Arial" w:eastAsia="Arial" w:ascii="Arial"/>
          <w:color w:val="212121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212121"/>
          <w:w w:val="120"/>
          <w:sz w:val="15"/>
          <w:szCs w:val="15"/>
        </w:rPr>
        <w:t>p</w:t>
      </w:r>
      <w:r>
        <w:rPr>
          <w:rFonts w:cs="Arial" w:hAnsi="Arial" w:eastAsia="Arial" w:ascii="Arial"/>
          <w:color w:val="212121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12121"/>
          <w:w w:val="118"/>
          <w:sz w:val="15"/>
          <w:szCs w:val="15"/>
        </w:rPr>
        <w:t>rt</w:t>
      </w:r>
      <w:r>
        <w:rPr>
          <w:rFonts w:cs="Arial" w:hAnsi="Arial" w:eastAsia="Arial" w:ascii="Arial"/>
          <w:color w:val="333635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12121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212121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86"/>
          <w:sz w:val="15"/>
          <w:szCs w:val="15"/>
        </w:rPr>
        <w:t>r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103"/>
          <w:sz w:val="15"/>
          <w:szCs w:val="15"/>
        </w:rPr>
        <w:t>g</w:t>
      </w:r>
      <w:r>
        <w:rPr>
          <w:rFonts w:cs="Arial" w:hAnsi="Arial" w:eastAsia="Arial" w:ascii="Arial"/>
          <w:color w:val="333635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212121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212121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12121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212121"/>
          <w:spacing w:val="0"/>
          <w:w w:val="94"/>
          <w:sz w:val="15"/>
          <w:szCs w:val="15"/>
        </w:rPr>
        <w:t>ad</w:t>
      </w:r>
      <w:r>
        <w:rPr>
          <w:rFonts w:cs="Arial" w:hAnsi="Arial" w:eastAsia="Arial" w:ascii="Arial"/>
          <w:color w:val="212121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212121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212121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212121"/>
          <w:spacing w:val="0"/>
          <w:w w:val="50"/>
          <w:sz w:val="28"/>
          <w:szCs w:val="28"/>
        </w:rPr>
        <w:t>e</w:t>
      </w:r>
      <w:r>
        <w:rPr>
          <w:rFonts w:cs="Arial" w:hAnsi="Arial" w:eastAsia="Arial" w:ascii="Arial"/>
          <w:i/>
          <w:color w:val="505252"/>
          <w:spacing w:val="0"/>
          <w:w w:val="64"/>
          <w:sz w:val="28"/>
          <w:szCs w:val="28"/>
        </w:rPr>
        <w:t>rl</w:t>
      </w:r>
      <w:r>
        <w:rPr>
          <w:rFonts w:cs="Arial" w:hAnsi="Arial" w:eastAsia="Arial" w:ascii="Arial"/>
          <w:i/>
          <w:color w:val="505252"/>
          <w:spacing w:val="-4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070707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070707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72"/>
          <w:sz w:val="15"/>
          <w:szCs w:val="15"/>
        </w:rPr>
        <w:t>P</w:t>
      </w:r>
      <w:r>
        <w:rPr>
          <w:rFonts w:cs="Arial" w:hAnsi="Arial" w:eastAsia="Arial" w:ascii="Arial"/>
          <w:color w:val="333635"/>
          <w:spacing w:val="0"/>
          <w:w w:val="107"/>
          <w:sz w:val="15"/>
          <w:szCs w:val="15"/>
        </w:rPr>
        <w:t>?.(</w:t>
      </w:r>
      <w:r>
        <w:rPr>
          <w:rFonts w:cs="Malgun Gothic" w:hAnsi="Malgun Gothic" w:eastAsia="Malgun Gothic" w:ascii="Malgun Gothic"/>
          <w:color w:val="505252"/>
          <w:spacing w:val="0"/>
          <w:w w:val="38"/>
          <w:sz w:val="15"/>
          <w:szCs w:val="15"/>
        </w:rPr>
        <w:t>�</w:t>
      </w:r>
      <w:r>
        <w:rPr>
          <w:rFonts w:cs="Arial" w:hAnsi="Arial" w:eastAsia="Arial" w:ascii="Arial"/>
          <w:color w:val="212121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333635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12121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9</w:t>
      </w:r>
      <w:r>
        <w:rPr>
          <w:rFonts w:cs="Arial" w:hAnsi="Arial" w:eastAsia="Arial" w:ascii="Arial"/>
          <w:color w:val="333635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333635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333635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333635"/>
          <w:spacing w:val="0"/>
          <w:w w:val="64"/>
          <w:sz w:val="15"/>
          <w:szCs w:val="15"/>
        </w:rPr>
        <w:t>.n;i</w:t>
      </w:r>
      <w:r>
        <w:rPr>
          <w:rFonts w:cs="Arial" w:hAnsi="Arial" w:eastAsia="Arial" w:ascii="Arial"/>
          <w:color w:val="212121"/>
          <w:spacing w:val="0"/>
          <w:w w:val="129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333635"/>
          <w:spacing w:val="0"/>
          <w:w w:val="138"/>
          <w:sz w:val="15"/>
          <w:szCs w:val="15"/>
        </w:rPr>
        <w:t>!</w:t>
      </w:r>
      <w:r>
        <w:rPr>
          <w:rFonts w:cs="Arial" w:hAnsi="Arial" w:eastAsia="Arial" w:ascii="Arial"/>
          <w:color w:val="212121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212121"/>
          <w:spacing w:val="0"/>
          <w:w w:val="94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333635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212121"/>
          <w:spacing w:val="0"/>
          <w:w w:val="120"/>
          <w:sz w:val="15"/>
          <w:szCs w:val="15"/>
        </w:rPr>
        <w:t>e</w:t>
      </w:r>
      <w:r>
        <w:rPr>
          <w:rFonts w:cs="Arial" w:hAnsi="Arial" w:eastAsia="Arial" w:ascii="Arial"/>
          <w:color w:val="333635"/>
          <w:spacing w:val="0"/>
          <w:w w:val="102"/>
          <w:sz w:val="15"/>
          <w:szCs w:val="15"/>
        </w:rPr>
        <w:t>ro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3336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635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212121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333635"/>
          <w:spacing w:val="0"/>
          <w:w w:val="64"/>
          <w:sz w:val="15"/>
          <w:szCs w:val="15"/>
        </w:rPr>
        <w:t>i</w:t>
      </w:r>
      <w:r>
        <w:rPr>
          <w:rFonts w:cs="Arial" w:hAnsi="Arial" w:eastAsia="Arial" w:ascii="Arial"/>
          <w:color w:val="333635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212121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333635"/>
          <w:spacing w:val="0"/>
          <w:w w:val="120"/>
          <w:sz w:val="15"/>
          <w:szCs w:val="15"/>
        </w:rPr>
        <w:t>e</w:t>
      </w:r>
      <w:r>
        <w:rPr>
          <w:rFonts w:cs="Arial" w:hAnsi="Arial" w:eastAsia="Arial" w:ascii="Arial"/>
          <w:color w:val="333635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212121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333635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e</w:t>
      </w:r>
      <w:r>
        <w:rPr>
          <w:rFonts w:cs="Malgun Gothic" w:hAnsi="Malgun Gothic" w:eastAsia="Malgun Gothic" w:ascii="Malgun Gothic"/>
          <w:color w:val="505252"/>
          <w:spacing w:val="0"/>
          <w:w w:val="38"/>
          <w:sz w:val="15"/>
          <w:szCs w:val="15"/>
        </w:rPr>
        <w:t>�</w:t>
      </w:r>
      <w:r>
        <w:rPr>
          <w:rFonts w:cs="Arial" w:hAnsi="Arial" w:eastAsia="Arial" w:ascii="Arial"/>
          <w:color w:val="333635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g</w:t>
      </w:r>
      <w:r>
        <w:rPr>
          <w:rFonts w:cs="Arial" w:hAnsi="Arial" w:eastAsia="Arial" w:ascii="Arial"/>
          <w:color w:val="505252"/>
          <w:spacing w:val="0"/>
          <w:w w:val="600"/>
          <w:sz w:val="15"/>
          <w:szCs w:val="15"/>
        </w:rPr>
        <w:t>i</w:t>
      </w:r>
      <w:r>
        <w:rPr>
          <w:rFonts w:cs="Arial" w:hAnsi="Arial" w:eastAsia="Arial" w:ascii="Arial"/>
          <w:color w:val="505252"/>
          <w:spacing w:val="-187"/>
          <w:w w:val="600"/>
          <w:sz w:val="15"/>
          <w:szCs w:val="15"/>
        </w:rPr>
        <w:t>j</w:t>
      </w:r>
      <w:r>
        <w:rPr>
          <w:rFonts w:cs="Arial" w:hAnsi="Arial" w:eastAsia="Arial" w:ascii="Arial"/>
          <w:color w:val="333635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505252"/>
          <w:spacing w:val="0"/>
          <w:w w:val="51"/>
          <w:sz w:val="15"/>
          <w:szCs w:val="15"/>
        </w:rPr>
        <w:t>,</w:t>
      </w:r>
      <w:r>
        <w:rPr>
          <w:rFonts w:cs="Arial" w:hAnsi="Arial" w:eastAsia="Arial" w:ascii="Arial"/>
          <w:color w:val="505252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212121"/>
          <w:spacing w:val="0"/>
          <w:w w:val="94"/>
          <w:sz w:val="15"/>
          <w:szCs w:val="15"/>
        </w:rPr>
        <w:t>u</w:t>
      </w:r>
      <w:r>
        <w:rPr>
          <w:rFonts w:cs="Arial" w:hAnsi="Arial" w:eastAsia="Arial" w:ascii="Arial"/>
          <w:color w:val="212121"/>
          <w:spacing w:val="0"/>
          <w:w w:val="155"/>
          <w:sz w:val="15"/>
          <w:szCs w:val="15"/>
        </w:rPr>
        <w:t>t</w:t>
      </w:r>
      <w:r>
        <w:rPr>
          <w:rFonts w:cs="Arial" w:hAnsi="Arial" w:eastAsia="Arial" w:ascii="Arial"/>
          <w:color w:val="333635"/>
          <w:spacing w:val="0"/>
          <w:w w:val="94"/>
          <w:sz w:val="15"/>
          <w:szCs w:val="15"/>
        </w:rPr>
        <w:t>a</w:t>
      </w:r>
      <w:r>
        <w:rPr>
          <w:rFonts w:cs="Arial" w:hAnsi="Arial" w:eastAsia="Arial" w:ascii="Arial"/>
          <w:color w:val="333635"/>
          <w:spacing w:val="0"/>
          <w:w w:val="109"/>
          <w:sz w:val="15"/>
          <w:szCs w:val="15"/>
        </w:rPr>
        <w:t>nt</w:t>
      </w:r>
      <w:r>
        <w:rPr>
          <w:rFonts w:cs="Malgun Gothic" w:hAnsi="Malgun Gothic" w:eastAsia="Malgun Gothic" w:ascii="Malgun Gothic"/>
          <w:color w:val="333635"/>
          <w:spacing w:val="0"/>
          <w:w w:val="76"/>
          <w:sz w:val="15"/>
          <w:szCs w:val="15"/>
        </w:rPr>
        <w:t>�</w:t>
      </w:r>
      <w:r>
        <w:rPr>
          <w:rFonts w:cs="Arial" w:hAnsi="Arial" w:eastAsia="Arial" w:ascii="Arial"/>
          <w:color w:val="505252"/>
          <w:spacing w:val="0"/>
          <w:w w:val="230"/>
          <w:sz w:val="15"/>
          <w:szCs w:val="15"/>
        </w:rPr>
        <w:t>}</w:t>
      </w:r>
      <w:r>
        <w:rPr>
          <w:rFonts w:cs="Arial" w:hAnsi="Arial" w:eastAsia="Arial" w:ascii="Arial"/>
          <w:color w:val="333635"/>
          <w:spacing w:val="0"/>
          <w:w w:val="43"/>
          <w:sz w:val="15"/>
          <w:szCs w:val="15"/>
        </w:rPr>
        <w:t>.I</w:t>
      </w:r>
      <w:r>
        <w:rPr>
          <w:rFonts w:cs="Arial" w:hAnsi="Arial" w:eastAsia="Arial" w:ascii="Arial"/>
          <w:color w:val="333635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D6D6D"/>
          <w:spacing w:val="0"/>
          <w:w w:val="69"/>
          <w:sz w:val="15"/>
          <w:szCs w:val="15"/>
        </w:rPr>
        <w:t>,</w:t>
      </w:r>
      <w:r>
        <w:rPr>
          <w:rFonts w:cs="Arial" w:hAnsi="Arial" w:eastAsia="Arial" w:ascii="Arial"/>
          <w:color w:val="333635"/>
          <w:spacing w:val="0"/>
          <w:w w:val="94"/>
          <w:sz w:val="15"/>
          <w:szCs w:val="15"/>
        </w:rPr>
        <w:t>p</w:t>
      </w:r>
      <w:r>
        <w:rPr>
          <w:rFonts w:cs="Arial" w:hAnsi="Arial" w:eastAsia="Arial" w:ascii="Arial"/>
          <w:color w:val="333635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0"/>
          <w:w w:val="103"/>
          <w:sz w:val="15"/>
          <w:szCs w:val="15"/>
        </w:rPr>
        <w:t>rjo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333635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/>
        <w:ind w:left="861"/>
      </w:pPr>
      <w:r>
        <w:pict>
          <v:shape type="#_x0000_t202" style="position:absolute;margin-left:159.84pt;margin-top:8.49588pt;width:43.2pt;height:15.9pt;mso-position-horizontal-relative:page;mso-position-vertical-relative:paragraph;z-index:-105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1"/>
                      <w:szCs w:val="31"/>
                    </w:rPr>
                    <w:jc w:val="left"/>
                    <w:spacing w:lineRule="exact" w:line="300"/>
                    <w:ind w:right="-68"/>
                  </w:pP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52"/>
                      <w:sz w:val="31"/>
                      <w:szCs w:val="31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52"/>
                      <w:sz w:val="31"/>
                      <w:szCs w:val="31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6D6D6D"/>
                      <w:spacing w:val="40"/>
                      <w:w w:val="52"/>
                      <w:sz w:val="31"/>
                      <w:szCs w:val="3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05252"/>
                      <w:spacing w:val="0"/>
                      <w:w w:val="25"/>
                      <w:sz w:val="31"/>
                      <w:szCs w:val="3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05252"/>
                      <w:spacing w:val="-7"/>
                      <w:w w:val="50"/>
                      <w:sz w:val="31"/>
                      <w:szCs w:val="31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58686"/>
                      <w:spacing w:val="0"/>
                      <w:w w:val="33"/>
                      <w:sz w:val="31"/>
                      <w:szCs w:val="31"/>
                    </w:rPr>
                    <w:t>,</w:t>
                  </w:r>
                  <w:r>
                    <w:rPr>
                      <w:rFonts w:cs="Arial" w:hAnsi="Arial" w:eastAsia="Arial" w:ascii="Arial"/>
                      <w:color w:val="858686"/>
                      <w:spacing w:val="8"/>
                      <w:w w:val="100"/>
                      <w:sz w:val="31"/>
                      <w:szCs w:val="3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41"/>
                      <w:sz w:val="31"/>
                      <w:szCs w:val="3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62"/>
                      <w:sz w:val="31"/>
                      <w:szCs w:val="3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55"/>
                      <w:sz w:val="31"/>
                      <w:szCs w:val="31"/>
                    </w:rPr>
                    <w:t>-</w:t>
                  </w:r>
                  <w:r>
                    <w:rPr>
                      <w:rFonts w:cs="Arial" w:hAnsi="Arial" w:eastAsia="Arial" w:ascii="Arial"/>
                      <w:color w:val="6D6D6D"/>
                      <w:spacing w:val="0"/>
                      <w:w w:val="27"/>
                      <w:sz w:val="31"/>
                      <w:szCs w:val="31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99B9C"/>
                      <w:spacing w:val="0"/>
                      <w:w w:val="27"/>
                      <w:sz w:val="31"/>
                      <w:szCs w:val="31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99B9C"/>
                      <w:spacing w:val="0"/>
                      <w:w w:val="69"/>
                      <w:sz w:val="31"/>
                      <w:szCs w:val="31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63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2121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3363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635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635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635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333635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212121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333635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212121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212121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333635"/>
          <w:spacing w:val="0"/>
          <w:w w:val="112"/>
          <w:sz w:val="15"/>
          <w:szCs w:val="15"/>
        </w:rPr>
        <w:t>ó</w:t>
      </w:r>
      <w:r>
        <w:rPr>
          <w:rFonts w:cs="Arial" w:hAnsi="Arial" w:eastAsia="Arial" w:ascii="Arial"/>
          <w:color w:val="212121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333635"/>
          <w:spacing w:val="0"/>
          <w:w w:val="103"/>
          <w:sz w:val="15"/>
          <w:szCs w:val="15"/>
        </w:rPr>
        <w:t>.</w:t>
      </w:r>
      <w:r>
        <w:rPr>
          <w:rFonts w:cs="Arial" w:hAnsi="Arial" w:eastAsia="Arial" w:ascii="Arial"/>
          <w:color w:val="333635"/>
          <w:spacing w:val="0"/>
          <w:w w:val="100"/>
          <w:sz w:val="15"/>
          <w:szCs w:val="15"/>
        </w:rPr>
        <w:t>                    </w:t>
      </w:r>
      <w:r>
        <w:rPr>
          <w:rFonts w:cs="Arial" w:hAnsi="Arial" w:eastAsia="Arial" w:ascii="Arial"/>
          <w:color w:val="333635"/>
          <w:spacing w:val="-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05252"/>
          <w:spacing w:val="0"/>
          <w:w w:val="80"/>
          <w:sz w:val="15"/>
          <w:szCs w:val="15"/>
        </w:rPr>
        <w:t>'I,</w:t>
      </w:r>
      <w:r>
        <w:rPr>
          <w:rFonts w:cs="Arial" w:hAnsi="Arial" w:eastAsia="Arial" w:ascii="Arial"/>
          <w:color w:val="505252"/>
          <w:spacing w:val="0"/>
          <w:w w:val="80"/>
          <w:sz w:val="15"/>
          <w:szCs w:val="15"/>
        </w:rPr>
        <w:t>                                 </w:t>
      </w:r>
      <w:r>
        <w:rPr>
          <w:rFonts w:cs="Arial" w:hAnsi="Arial" w:eastAsia="Arial" w:ascii="Arial"/>
          <w:color w:val="505252"/>
          <w:spacing w:val="33"/>
          <w:w w:val="80"/>
          <w:sz w:val="15"/>
          <w:szCs w:val="15"/>
        </w:rPr>
        <w:t> </w:t>
      </w:r>
      <w:r>
        <w:rPr>
          <w:rFonts w:cs="Arial" w:hAnsi="Arial" w:eastAsia="Arial" w:ascii="Arial"/>
          <w:color w:val="6D6D6D"/>
          <w:spacing w:val="0"/>
          <w:w w:val="8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0"/>
        <w:ind w:right="806"/>
      </w:pPr>
      <w:r>
        <w:rPr>
          <w:rFonts w:cs="Times New Roman" w:hAnsi="Times New Roman" w:eastAsia="Times New Roman" w:ascii="Times New Roman"/>
          <w:color w:val="6D6D6D"/>
          <w:w w:val="39"/>
          <w:sz w:val="16"/>
          <w:szCs w:val="16"/>
        </w:rPr>
        <w:t>&lt;</w:t>
      </w:r>
      <w:r>
        <w:rPr>
          <w:rFonts w:cs="Times New Roman" w:hAnsi="Times New Roman" w:eastAsia="Times New Roman" w:ascii="Times New Roman"/>
          <w:color w:val="505252"/>
          <w:w w:val="44"/>
          <w:sz w:val="16"/>
          <w:szCs w:val="16"/>
        </w:rPr>
        <w:t>ir</w:t>
      </w:r>
      <w:r>
        <w:rPr>
          <w:rFonts w:cs="Times New Roman" w:hAnsi="Times New Roman" w:eastAsia="Times New Roman" w:ascii="Times New Roman"/>
          <w:color w:val="858686"/>
          <w:w w:val="5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D6D6D"/>
          <w:w w:val="27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6D6D6D"/>
          <w:w w:val="71"/>
          <w:sz w:val="16"/>
          <w:szCs w:val="16"/>
        </w:rPr>
        <w:t>'rn,</w:t>
      </w:r>
      <w:r>
        <w:rPr>
          <w:rFonts w:cs="Malgun Gothic" w:hAnsi="Malgun Gothic" w:eastAsia="Malgun Gothic" w:ascii="Malgun Gothic"/>
          <w:color w:val="858686"/>
          <w:w w:val="130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6D6D6D"/>
          <w:w w:val="51"/>
          <w:sz w:val="16"/>
          <w:szCs w:val="16"/>
        </w:rPr>
        <w:t>ft</w:t>
      </w:r>
      <w:r>
        <w:rPr>
          <w:rFonts w:cs="Times New Roman" w:hAnsi="Times New Roman" w:eastAsia="Times New Roman" w:ascii="Times New Roman"/>
          <w:color w:val="858686"/>
          <w:w w:val="79"/>
          <w:sz w:val="16"/>
          <w:szCs w:val="16"/>
        </w:rPr>
        <w:t>'*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24"/>
        <w:ind w:right="871"/>
      </w:pPr>
      <w:r>
        <w:rPr>
          <w:rFonts w:cs="Arial" w:hAnsi="Arial" w:eastAsia="Arial" w:ascii="Arial"/>
          <w:i/>
          <w:color w:val="6D6D6D"/>
          <w:spacing w:val="14"/>
          <w:w w:val="151"/>
          <w:sz w:val="24"/>
          <w:szCs w:val="24"/>
        </w:rPr>
        <w:t>f</w:t>
      </w:r>
      <w:r>
        <w:rPr>
          <w:rFonts w:cs="Arial" w:hAnsi="Arial" w:eastAsia="Arial" w:ascii="Arial"/>
          <w:i/>
          <w:color w:val="505252"/>
          <w:spacing w:val="0"/>
          <w:w w:val="83"/>
          <w:sz w:val="24"/>
          <w:szCs w:val="24"/>
        </w:rPr>
        <w:t>lJ</w:t>
      </w:r>
      <w:r>
        <w:rPr>
          <w:rFonts w:cs="Arial" w:hAnsi="Arial" w:eastAsia="Arial" w:ascii="Arial"/>
          <w:i/>
          <w:color w:val="6D6D6D"/>
          <w:spacing w:val="0"/>
          <w:w w:val="94"/>
          <w:sz w:val="24"/>
          <w:szCs w:val="24"/>
        </w:rPr>
        <w:t>il</w:t>
      </w:r>
      <w:r>
        <w:rPr>
          <w:rFonts w:cs="Arial" w:hAnsi="Arial" w:eastAsia="Arial" w:ascii="Arial"/>
          <w:i/>
          <w:color w:val="858686"/>
          <w:spacing w:val="0"/>
          <w:w w:val="81"/>
          <w:sz w:val="24"/>
          <w:szCs w:val="24"/>
        </w:rPr>
        <w:t>Jt</w:t>
      </w:r>
      <w:r>
        <w:rPr>
          <w:rFonts w:cs="Arial" w:hAnsi="Arial" w:eastAsia="Arial" w:ascii="Arial"/>
          <w:i/>
          <w:color w:val="ABACAE"/>
          <w:spacing w:val="0"/>
          <w:w w:val="32"/>
          <w:sz w:val="24"/>
          <w:szCs w:val="24"/>
        </w:rPr>
        <w:t>,</w:t>
      </w:r>
      <w:r>
        <w:rPr>
          <w:rFonts w:cs="Arial" w:hAnsi="Arial" w:eastAsia="Arial" w:ascii="Arial"/>
          <w:i/>
          <w:color w:val="858686"/>
          <w:spacing w:val="0"/>
          <w:w w:val="113"/>
          <w:sz w:val="24"/>
          <w:szCs w:val="24"/>
        </w:rPr>
        <w:t>f: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20"/>
        <w:ind w:left="2661" w:right="475"/>
      </w:pPr>
      <w:r>
        <w:rPr>
          <w:rFonts w:cs="Times New Roman" w:hAnsi="Times New Roman" w:eastAsia="Times New Roman" w:ascii="Times New Roman"/>
          <w:color w:val="333635"/>
          <w:w w:val="66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333635"/>
          <w:w w:val="74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635"/>
          <w:w w:val="97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05252"/>
          <w:w w:val="107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05252"/>
          <w:w w:val="119"/>
          <w:position w:val="-1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color w:val="505252"/>
          <w:w w:val="66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w w:val="120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6D6D6D"/>
          <w:spacing w:val="-8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05252"/>
          <w:spacing w:val="0"/>
          <w:w w:val="66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33635"/>
          <w:spacing w:val="0"/>
          <w:w w:val="78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05252"/>
          <w:spacing w:val="0"/>
          <w:w w:val="123"/>
          <w:position w:val="-1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6D6D6D"/>
          <w:spacing w:val="0"/>
          <w:w w:val="66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D6D6D"/>
          <w:spacing w:val="-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82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05252"/>
          <w:spacing w:val="0"/>
          <w:w w:val="82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05252"/>
          <w:spacing w:val="0"/>
          <w:w w:val="82"/>
          <w:position w:val="-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05252"/>
          <w:spacing w:val="0"/>
          <w:w w:val="82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05252"/>
          <w:spacing w:val="0"/>
          <w:w w:val="82"/>
          <w:position w:val="-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05252"/>
          <w:spacing w:val="7"/>
          <w:w w:val="8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505252"/>
          <w:spacing w:val="0"/>
          <w:w w:val="94"/>
          <w:position w:val="-1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2827" w:right="656"/>
      </w:pPr>
      <w:r>
        <w:rPr>
          <w:rFonts w:cs="Arial" w:hAnsi="Arial" w:eastAsia="Arial" w:ascii="Arial"/>
          <w:color w:val="505252"/>
          <w:spacing w:val="0"/>
          <w:w w:val="149"/>
          <w:sz w:val="10"/>
          <w:szCs w:val="10"/>
        </w:rPr>
        <w:t>H</w:t>
      </w:r>
      <w:r>
        <w:rPr>
          <w:rFonts w:cs="Arial" w:hAnsi="Arial" w:eastAsia="Arial" w:ascii="Arial"/>
          <w:color w:val="505252"/>
          <w:spacing w:val="-13"/>
          <w:w w:val="149"/>
          <w:sz w:val="10"/>
          <w:szCs w:val="10"/>
        </w:rPr>
        <w:t> </w:t>
      </w:r>
      <w:r>
        <w:rPr>
          <w:rFonts w:cs="Arial" w:hAnsi="Arial" w:eastAsia="Arial" w:ascii="Arial"/>
          <w:color w:val="333635"/>
          <w:spacing w:val="0"/>
          <w:w w:val="77"/>
          <w:sz w:val="10"/>
          <w:szCs w:val="10"/>
        </w:rPr>
        <w:t>f'</w:t>
      </w:r>
      <w:r>
        <w:rPr>
          <w:rFonts w:cs="Arial" w:hAnsi="Arial" w:eastAsia="Arial" w:ascii="Arial"/>
          <w:color w:val="6D6D6D"/>
          <w:spacing w:val="0"/>
          <w:w w:val="121"/>
          <w:sz w:val="10"/>
          <w:szCs w:val="10"/>
        </w:rPr>
        <w:t>m</w:t>
      </w:r>
      <w:r>
        <w:rPr>
          <w:rFonts w:cs="Arial" w:hAnsi="Arial" w:eastAsia="Arial" w:ascii="Arial"/>
          <w:color w:val="6D6D6D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6D6D6D"/>
          <w:spacing w:val="0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6D6D6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58686"/>
          <w:spacing w:val="0"/>
          <w:w w:val="38"/>
          <w:sz w:val="10"/>
          <w:szCs w:val="10"/>
        </w:rPr>
        <w:t>1</w:t>
      </w:r>
      <w:r>
        <w:rPr>
          <w:rFonts w:cs="Arial" w:hAnsi="Arial" w:eastAsia="Arial" w:ascii="Arial"/>
          <w:color w:val="505252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6D6D6D"/>
          <w:spacing w:val="0"/>
          <w:w w:val="75"/>
          <w:sz w:val="10"/>
          <w:szCs w:val="10"/>
        </w:rPr>
        <w:t>'</w:t>
      </w:r>
      <w:r>
        <w:rPr>
          <w:rFonts w:cs="Arial" w:hAnsi="Arial" w:eastAsia="Arial" w:ascii="Arial"/>
          <w:color w:val="6D6D6D"/>
          <w:spacing w:val="0"/>
          <w:w w:val="121"/>
          <w:sz w:val="10"/>
          <w:szCs w:val="10"/>
        </w:rPr>
        <w:t>fü</w:t>
      </w:r>
      <w:r>
        <w:rPr>
          <w:rFonts w:cs="Arial" w:hAnsi="Arial" w:eastAsia="Arial" w:ascii="Arial"/>
          <w:color w:val="858686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6D6D6D"/>
          <w:spacing w:val="0"/>
          <w:w w:val="265"/>
          <w:sz w:val="10"/>
          <w:szCs w:val="10"/>
        </w:rPr>
        <w:t>'</w:t>
      </w:r>
      <w:r>
        <w:rPr>
          <w:rFonts w:cs="Arial" w:hAnsi="Arial" w:eastAsia="Arial" w:ascii="Arial"/>
          <w:color w:val="858686"/>
          <w:spacing w:val="0"/>
          <w:w w:val="77"/>
          <w:sz w:val="10"/>
          <w:szCs w:val="10"/>
        </w:rPr>
        <w:t>:</w:t>
      </w:r>
      <w:r>
        <w:rPr>
          <w:rFonts w:cs="Arial" w:hAnsi="Arial" w:eastAsia="Arial" w:ascii="Arial"/>
          <w:color w:val="6D6D6D"/>
          <w:spacing w:val="0"/>
          <w:w w:val="233"/>
          <w:sz w:val="10"/>
          <w:szCs w:val="10"/>
        </w:rPr>
        <w:t>t</w:t>
      </w:r>
      <w:r>
        <w:rPr>
          <w:rFonts w:cs="Arial" w:hAnsi="Arial" w:eastAsia="Arial" w:ascii="Arial"/>
          <w:color w:val="505252"/>
          <w:spacing w:val="0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505252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lineRule="exact" w:line="0"/>
        <w:ind w:right="360"/>
      </w:pPr>
      <w:r>
        <w:pict>
          <v:shape type="#_x0000_t202" style="position:absolute;margin-left:236.88pt;margin-top:-33.8216pt;width:2.16pt;height:35.1pt;mso-position-horizontal-relative:page;mso-position-vertical-relative:paragraph;z-index:-1051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0"/>
                      <w:szCs w:val="70"/>
                    </w:rPr>
                    <w:jc w:val="left"/>
                    <w:spacing w:lineRule="exact" w:line="700"/>
                    <w:ind w:right="-125"/>
                  </w:pPr>
                  <w:r>
                    <w:rPr>
                      <w:rFonts w:cs="Arial" w:hAnsi="Arial" w:eastAsia="Arial" w:ascii="Arial"/>
                      <w:color w:val="858686"/>
                      <w:spacing w:val="0"/>
                      <w:w w:val="22"/>
                      <w:position w:val="-1"/>
                      <w:sz w:val="70"/>
                      <w:szCs w:val="7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858686"/>
          <w:w w:val="88"/>
          <w:position w:val="-1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858686"/>
          <w:spacing w:val="-7"/>
          <w:w w:val="33"/>
          <w:position w:val="-11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858686"/>
          <w:spacing w:val="0"/>
          <w:w w:val="88"/>
          <w:position w:val="-1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58686"/>
          <w:spacing w:val="0"/>
          <w:w w:val="79"/>
          <w:position w:val="-11"/>
          <w:sz w:val="13"/>
          <w:szCs w:val="13"/>
        </w:rPr>
        <w:t>•</w:t>
      </w:r>
      <w:r>
        <w:rPr>
          <w:rFonts w:cs="Malgun Gothic" w:hAnsi="Malgun Gothic" w:eastAsia="Malgun Gothic" w:ascii="Malgun Gothic"/>
          <w:color w:val="6D6D6D"/>
          <w:spacing w:val="0"/>
          <w:w w:val="66"/>
          <w:position w:val="-1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6D6D6D"/>
          <w:spacing w:val="0"/>
          <w:w w:val="47"/>
          <w:position w:val="-11"/>
          <w:sz w:val="13"/>
          <w:szCs w:val="13"/>
        </w:rPr>
        <w:t>l..:</w:t>
      </w:r>
      <w:r>
        <w:rPr>
          <w:rFonts w:cs="Times New Roman" w:hAnsi="Times New Roman" w:eastAsia="Times New Roman" w:ascii="Times New Roman"/>
          <w:color w:val="505252"/>
          <w:spacing w:val="0"/>
          <w:w w:val="44"/>
          <w:position w:val="-11"/>
          <w:sz w:val="13"/>
          <w:szCs w:val="13"/>
        </w:rPr>
        <w:t>.,</w:t>
      </w:r>
      <w:r>
        <w:rPr>
          <w:rFonts w:cs="Malgun Gothic" w:hAnsi="Malgun Gothic" w:eastAsia="Malgun Gothic" w:ascii="Malgun Gothic"/>
          <w:color w:val="858686"/>
          <w:spacing w:val="0"/>
          <w:w w:val="22"/>
          <w:position w:val="-1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6D6D6D"/>
          <w:spacing w:val="0"/>
          <w:w w:val="66"/>
          <w:position w:val="-11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858686"/>
          <w:spacing w:val="0"/>
          <w:w w:val="83"/>
          <w:position w:val="-1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858686"/>
          <w:spacing w:val="0"/>
          <w:w w:val="99"/>
          <w:position w:val="-11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858686"/>
          <w:spacing w:val="0"/>
          <w:w w:val="61"/>
          <w:position w:val="-11"/>
          <w:sz w:val="13"/>
          <w:szCs w:val="13"/>
        </w:rPr>
        <w:t>.:;</w:t>
      </w:r>
      <w:r>
        <w:rPr>
          <w:rFonts w:cs="Times New Roman" w:hAnsi="Times New Roman" w:eastAsia="Times New Roman" w:ascii="Times New Roman"/>
          <w:color w:val="6D6D6D"/>
          <w:spacing w:val="0"/>
          <w:w w:val="75"/>
          <w:position w:val="-11"/>
          <w:sz w:val="13"/>
          <w:szCs w:val="13"/>
        </w:rPr>
        <w:t>f.</w:t>
      </w:r>
      <w:r>
        <w:rPr>
          <w:rFonts w:cs="Times New Roman" w:hAnsi="Times New Roman" w:eastAsia="Times New Roman" w:ascii="Times New Roman"/>
          <w:color w:val="6D6D6D"/>
          <w:spacing w:val="11"/>
          <w:w w:val="100"/>
          <w:position w:val="-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ABACAE"/>
          <w:spacing w:val="0"/>
          <w:w w:val="66"/>
          <w:position w:val="-11"/>
          <w:sz w:val="13"/>
          <w:szCs w:val="13"/>
        </w:rPr>
        <w:t>..</w:t>
      </w:r>
      <w:r>
        <w:rPr>
          <w:rFonts w:cs="Times New Roman" w:hAnsi="Times New Roman" w:eastAsia="Times New Roman" w:ascii="Times New Roman"/>
          <w:color w:val="999B9C"/>
          <w:spacing w:val="0"/>
          <w:w w:val="509"/>
          <w:position w:val="-11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0"/>
        <w:sectPr>
          <w:type w:val="continuous"/>
          <w:pgSz w:w="12240" w:h="15840"/>
          <w:pgMar w:top="280" w:bottom="280" w:left="680" w:right="1220"/>
          <w:cols w:num="2" w:equalWidth="off">
            <w:col w:w="4418" w:space="4377"/>
            <w:col w:w="1545"/>
          </w:cols>
        </w:sectPr>
      </w:pP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D</w:t>
      </w:r>
      <w:r>
        <w:rPr>
          <w:rFonts w:cs="Arial" w:hAnsi="Arial" w:eastAsia="Arial" w:ascii="Arial"/>
          <w:i/>
          <w:color w:val="333635"/>
          <w:spacing w:val="0"/>
          <w:w w:val="55"/>
          <w:position w:val="-19"/>
          <w:sz w:val="24"/>
          <w:szCs w:val="24"/>
        </w:rPr>
        <w:t>I</w:t>
      </w: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R</w:t>
      </w: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E</w:t>
      </w: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C</w:t>
      </w: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C</w:t>
      </w: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I</w:t>
      </w: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O</w:t>
      </w:r>
      <w:r>
        <w:rPr>
          <w:rFonts w:cs="Arial" w:hAnsi="Arial" w:eastAsia="Arial" w:ascii="Arial"/>
          <w:i/>
          <w:color w:val="505252"/>
          <w:spacing w:val="0"/>
          <w:w w:val="55"/>
          <w:position w:val="-19"/>
          <w:sz w:val="24"/>
          <w:szCs w:val="24"/>
        </w:rPr>
        <w:t>N</w:t>
      </w:r>
      <w:r>
        <w:rPr>
          <w:rFonts w:cs="Arial" w:hAnsi="Arial" w:eastAsia="Arial" w:ascii="Arial"/>
          <w:i/>
          <w:color w:val="505252"/>
          <w:spacing w:val="23"/>
          <w:w w:val="55"/>
          <w:position w:val="-19"/>
          <w:sz w:val="24"/>
          <w:szCs w:val="24"/>
        </w:rPr>
        <w:t> </w:t>
      </w:r>
      <w:r>
        <w:rPr>
          <w:rFonts w:cs="Arial" w:hAnsi="Arial" w:eastAsia="Arial" w:ascii="Arial"/>
          <w:color w:val="505252"/>
          <w:spacing w:val="0"/>
          <w:w w:val="55"/>
          <w:position w:val="-19"/>
          <w:sz w:val="24"/>
          <w:szCs w:val="24"/>
        </w:rPr>
        <w:t>G</w:t>
      </w:r>
      <w:r>
        <w:rPr>
          <w:rFonts w:cs="Arial" w:hAnsi="Arial" w:eastAsia="Arial" w:ascii="Arial"/>
          <w:color w:val="505252"/>
          <w:spacing w:val="0"/>
          <w:w w:val="55"/>
          <w:position w:val="-19"/>
          <w:sz w:val="24"/>
          <w:szCs w:val="24"/>
        </w:rPr>
        <w:t>E</w:t>
      </w:r>
      <w:r>
        <w:rPr>
          <w:rFonts w:cs="Arial" w:hAnsi="Arial" w:eastAsia="Arial" w:ascii="Arial"/>
          <w:color w:val="333635"/>
          <w:spacing w:val="0"/>
          <w:w w:val="55"/>
          <w:position w:val="-19"/>
          <w:sz w:val="24"/>
          <w:szCs w:val="24"/>
        </w:rPr>
        <w:t>N</w:t>
      </w:r>
      <w:r>
        <w:rPr>
          <w:rFonts w:cs="Arial" w:hAnsi="Arial" w:eastAsia="Arial" w:ascii="Arial"/>
          <w:color w:val="505252"/>
          <w:spacing w:val="0"/>
          <w:w w:val="55"/>
          <w:position w:val="-19"/>
          <w:sz w:val="24"/>
          <w:szCs w:val="24"/>
        </w:rPr>
        <w:t>E</w:t>
      </w:r>
      <w:r>
        <w:rPr>
          <w:rFonts w:cs="Arial" w:hAnsi="Arial" w:eastAsia="Arial" w:ascii="Arial"/>
          <w:color w:val="505252"/>
          <w:spacing w:val="0"/>
          <w:w w:val="55"/>
          <w:position w:val="-19"/>
          <w:sz w:val="24"/>
          <w:szCs w:val="24"/>
        </w:rPr>
        <w:t>RA</w:t>
      </w:r>
      <w:r>
        <w:rPr>
          <w:rFonts w:cs="Arial" w:hAnsi="Arial" w:eastAsia="Arial" w:ascii="Arial"/>
          <w:color w:val="505252"/>
          <w:spacing w:val="0"/>
          <w:w w:val="55"/>
          <w:position w:val="-19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20"/>
        <w:ind w:left="2582"/>
      </w:pPr>
      <w:r>
        <w:pict>
          <v:group style="position:absolute;margin-left:137.16pt;margin-top:207.36pt;width:418.68pt;height:533.16pt;mso-position-horizontal-relative:page;mso-position-vertical-relative:page;z-index:-10528" coordorigin="2743,4147" coordsize="8374,10663">
            <v:shape type="#_x0000_t75" style="position:absolute;left:6178;top:11498;width:4939;height:2959">
              <v:imagedata o:title="" r:id="rId670"/>
            </v:shape>
            <v:shape type="#_x0000_t75" style="position:absolute;left:9461;top:14450;width:1462;height:360">
              <v:imagedata o:title="" r:id="rId671"/>
            </v:shape>
            <v:shape type="#_x0000_t75" style="position:absolute;left:7582;top:11030;width:1562;height:590">
              <v:imagedata o:title="" r:id="rId672"/>
            </v:shape>
            <v:shape type="#_x0000_t75" style="position:absolute;left:6898;top:11484;width:115;height:166">
              <v:imagedata o:title="" r:id="rId673"/>
            </v:shape>
            <v:shape type="#_x0000_t75" style="position:absolute;left:8741;top:10771;width:101;height:144">
              <v:imagedata o:title="" r:id="rId674"/>
            </v:shape>
            <v:shape type="#_x0000_t75" style="position:absolute;left:6566;top:9482;width:2174;height:1541">
              <v:imagedata o:title="" r:id="rId675"/>
            </v:shape>
            <v:shape type="#_x0000_t75" style="position:absolute;left:5256;top:11095;width:569;height:158">
              <v:imagedata o:title="" r:id="rId676"/>
            </v:shape>
            <v:shape type="#_x0000_t75" style="position:absolute;left:2765;top:11016;width:5990;height:122">
              <v:imagedata o:title="" r:id="rId677"/>
            </v:shape>
            <v:shape type="#_x0000_t75" style="position:absolute;left:2765;top:10634;width:3802;height:122">
              <v:imagedata o:title="" r:id="rId678"/>
            </v:shape>
            <v:shape type="#_x0000_t75" style="position:absolute;left:2765;top:10368;width:3802;height:115">
              <v:imagedata o:title="" r:id="rId679"/>
            </v:shape>
            <v:shape type="#_x0000_t75" style="position:absolute;left:2765;top:10080;width:3802;height:115">
              <v:imagedata o:title="" r:id="rId680"/>
            </v:shape>
            <v:shape type="#_x0000_t75" style="position:absolute;left:2765;top:9806;width:3802;height:122">
              <v:imagedata o:title="" r:id="rId681"/>
            </v:shape>
            <v:shape type="#_x0000_t75" style="position:absolute;left:2765;top:9518;width:3802;height:144">
              <v:imagedata o:title="" r:id="rId682"/>
            </v:shape>
            <v:shape type="#_x0000_t75" style="position:absolute;left:8136;top:5026;width:533;height:144">
              <v:imagedata o:title="" r:id="rId683"/>
            </v:shape>
            <v:shape type="#_x0000_t75" style="position:absolute;left:8136;top:4774;width:533;height:194">
              <v:imagedata o:title="" r:id="rId684"/>
            </v:shape>
            <v:shape type="#_x0000_t75" style="position:absolute;left:5148;top:5018;width:871;height:151">
              <v:imagedata o:title="" r:id="rId685"/>
            </v:shape>
            <v:shape type="#_x0000_t75" style="position:absolute;left:3485;top:5011;width:619;height:158">
              <v:imagedata o:title="" r:id="rId686"/>
            </v:shape>
            <v:shape type="#_x0000_t75" style="position:absolute;left:2779;top:5162;width:6019;height:122">
              <v:imagedata o:title="" r:id="rId687"/>
            </v:shape>
            <v:shape type="#_x0000_t75" style="position:absolute;left:5155;top:4781;width:864;height:158">
              <v:imagedata o:title="" r:id="rId688"/>
            </v:shape>
            <v:shape type="#_x0000_t75" style="position:absolute;left:3478;top:4781;width:655;height:151">
              <v:imagedata o:title="" r:id="rId689"/>
            </v:shape>
            <v:shape type="#_x0000_t75" style="position:absolute;left:2779;top:4932;width:6019;height:122">
              <v:imagedata o:title="" r:id="rId690"/>
            </v:shape>
            <v:shape type="#_x0000_t75" style="position:absolute;left:7322;top:4507;width:497;height:187">
              <v:imagedata o:title="" r:id="rId691"/>
            </v:shape>
            <v:shape type="#_x0000_t75" style="position:absolute;left:5386;top:4514;width:396;height:151">
              <v:imagedata o:title="" r:id="rId692"/>
            </v:shape>
            <v:shape type="#_x0000_t75" style="position:absolute;left:3434;top:4507;width:734;height:158">
              <v:imagedata o:title="" r:id="rId693"/>
            </v:shape>
            <v:shape type="#_x0000_t75" style="position:absolute;left:2779;top:4702;width:6019;height:122">
              <v:imagedata o:title="" r:id="rId694"/>
            </v:shape>
            <v:shape type="#_x0000_t75" style="position:absolute;left:2765;top:9252;width:5990;height:122">
              <v:imagedata o:title="" r:id="rId695"/>
            </v:shape>
            <v:shape type="#_x0000_t75" style="position:absolute;left:2765;top:8986;width:5990;height:115">
              <v:imagedata o:title="" r:id="rId696"/>
            </v:shape>
            <v:shape type="#_x0000_t75" style="position:absolute;left:2765;top:8698;width:5990;height:115">
              <v:imagedata o:title="" r:id="rId697"/>
            </v:shape>
            <v:shape type="#_x0000_t75" style="position:absolute;left:2765;top:8424;width:6012;height:122">
              <v:imagedata o:title="" r:id="rId698"/>
            </v:shape>
            <v:shape type="#_x0000_t75" style="position:absolute;left:2765;top:8158;width:6012;height:122">
              <v:imagedata o:title="" r:id="rId699"/>
            </v:shape>
            <v:shape type="#_x0000_t75" style="position:absolute;left:2765;top:7870;width:6012;height:122">
              <v:imagedata o:title="" r:id="rId700"/>
            </v:shape>
            <v:shape type="#_x0000_t75" style="position:absolute;left:2765;top:7603;width:6012;height:115">
              <v:imagedata o:title="" r:id="rId701"/>
            </v:shape>
            <v:shape type="#_x0000_t75" style="position:absolute;left:2765;top:7315;width:6012;height:115">
              <v:imagedata o:title="" r:id="rId702"/>
            </v:shape>
            <v:shape type="#_x0000_t75" style="position:absolute;left:2765;top:7042;width:6012;height:122">
              <v:imagedata o:title="" r:id="rId703"/>
            </v:shape>
            <v:shape type="#_x0000_t75" style="position:absolute;left:2779;top:6775;width:5998;height:122">
              <v:imagedata o:title="" r:id="rId704"/>
            </v:shape>
            <v:shape type="#_x0000_t75" style="position:absolute;left:2779;top:6487;width:5998;height:122">
              <v:imagedata o:title="" r:id="rId705"/>
            </v:shape>
            <v:shape type="#_x0000_t75" style="position:absolute;left:2779;top:6221;width:5998;height:115">
              <v:imagedata o:title="" r:id="rId706"/>
            </v:shape>
            <v:shape type="#_x0000_t75" style="position:absolute;left:2779;top:5947;width:5998;height:122">
              <v:imagedata o:title="" r:id="rId707"/>
            </v:shape>
            <v:shape type="#_x0000_t75" style="position:absolute;left:2779;top:5681;width:5998;height:122">
              <v:imagedata o:title="" r:id="rId708"/>
            </v:shape>
            <v:shape type="#_x0000_t75" style="position:absolute;left:2779;top:5429;width:6019;height:122">
              <v:imagedata o:title="" r:id="rId709"/>
            </v:shape>
            <v:shape type="#_x0000_t75" style="position:absolute;left:6278;top:4471;width:137;height:6898">
              <v:imagedata o:title="" r:id="rId710"/>
            </v:shape>
            <v:shape type="#_x0000_t75" style="position:absolute;left:4702;top:4450;width:137;height:6919">
              <v:imagedata o:title="" r:id="rId711"/>
            </v:shape>
            <v:shape type="#_x0000_t75" style="position:absolute;left:4882;top:4219;width:1843;height:180">
              <v:imagedata o:title="" r:id="rId712"/>
            </v:shape>
            <v:shape type="#_x0000_t75" style="position:absolute;left:2801;top:4435;width:5998;height:115">
              <v:imagedata o:title="" r:id="rId713"/>
            </v:shape>
            <v:shape type="#_x0000_t75" style="position:absolute;left:8698;top:4183;width:115;height:6898">
              <v:imagedata o:title="" r:id="rId714"/>
            </v:shape>
            <v:shape type="#_x0000_t75" style="position:absolute;left:2801;top:4147;width:5998;height:101">
              <v:imagedata o:title="" r:id="rId715"/>
            </v:shape>
            <v:shape type="#_x0000_t75" style="position:absolute;left:2743;top:4147;width:122;height:6934">
              <v:imagedata o:title="" r:id="rId71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6D6D6D"/>
          <w:spacing w:val="0"/>
          <w:w w:val="482"/>
          <w:sz w:val="13"/>
          <w:szCs w:val="13"/>
        </w:rPr>
        <w:t>-</w:t>
      </w:r>
      <w:r>
        <w:rPr>
          <w:rFonts w:cs="Times New Roman" w:hAnsi="Times New Roman" w:eastAsia="Times New Roman" w:ascii="Times New Roman"/>
          <w:color w:val="6D6D6D"/>
          <w:spacing w:val="-128"/>
          <w:w w:val="48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05252"/>
          <w:spacing w:val="0"/>
          <w:w w:val="88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3"/>
          <w:szCs w:val="13"/>
        </w:rPr>
        <w:t>_</w:t>
      </w:r>
      <w:r>
        <w:rPr>
          <w:rFonts w:cs="Times New Roman" w:hAnsi="Times New Roman" w:eastAsia="Times New Roman" w:ascii="Times New Roman"/>
          <w:color w:val="6D6D6D"/>
          <w:spacing w:val="0"/>
          <w:w w:val="99"/>
          <w:sz w:val="13"/>
          <w:szCs w:val="13"/>
        </w:rPr>
        <w:t>::</w:t>
      </w:r>
      <w:r>
        <w:rPr>
          <w:rFonts w:cs="Times New Roman" w:hAnsi="Times New Roman" w:eastAsia="Times New Roman" w:ascii="Times New Roman"/>
          <w:color w:val="858686"/>
          <w:spacing w:val="0"/>
          <w:w w:val="2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99B9C"/>
          <w:spacing w:val="0"/>
          <w:w w:val="49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120"/>
        <w:ind w:left="2582"/>
      </w:pPr>
      <w:r>
        <w:rPr>
          <w:rFonts w:cs="Arial" w:hAnsi="Arial" w:eastAsia="Arial" w:ascii="Arial"/>
          <w:color w:val="ABACAE"/>
          <w:spacing w:val="0"/>
          <w:w w:val="100"/>
          <w:sz w:val="9"/>
          <w:szCs w:val="9"/>
        </w:rPr>
        <w:t>..</w:t>
      </w:r>
      <w:r>
        <w:rPr>
          <w:rFonts w:cs="Arial" w:hAnsi="Arial" w:eastAsia="Arial" w:ascii="Arial"/>
          <w:color w:val="ABACAE"/>
          <w:spacing w:val="4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ABACAE"/>
          <w:spacing w:val="0"/>
          <w:w w:val="150"/>
          <w:sz w:val="9"/>
          <w:szCs w:val="9"/>
        </w:rPr>
        <w:t>'</w:t>
      </w:r>
      <w:r>
        <w:rPr>
          <w:rFonts w:cs="Arial" w:hAnsi="Arial" w:eastAsia="Arial" w:ascii="Arial"/>
          <w:color w:val="C1C4C5"/>
          <w:spacing w:val="0"/>
          <w:w w:val="150"/>
          <w:sz w:val="9"/>
          <w:szCs w:val="9"/>
        </w:rPr>
        <w:t>,.</w:t>
      </w:r>
      <w:r>
        <w:rPr>
          <w:rFonts w:cs="Arial" w:hAnsi="Arial" w:eastAsia="Arial" w:ascii="Arial"/>
          <w:color w:val="C1C4C5"/>
          <w:spacing w:val="0"/>
          <w:w w:val="150"/>
          <w:sz w:val="9"/>
          <w:szCs w:val="9"/>
        </w:rPr>
        <w:t> </w:t>
      </w:r>
      <w:r>
        <w:rPr>
          <w:rFonts w:cs="Arial" w:hAnsi="Arial" w:eastAsia="Arial" w:ascii="Arial"/>
          <w:color w:val="C1C4C5"/>
          <w:spacing w:val="12"/>
          <w:w w:val="150"/>
          <w:sz w:val="9"/>
          <w:szCs w:val="9"/>
        </w:rPr>
        <w:t> </w:t>
      </w:r>
      <w:r>
        <w:rPr>
          <w:rFonts w:cs="Arial" w:hAnsi="Arial" w:eastAsia="Arial" w:ascii="Arial"/>
          <w:color w:val="6D6D6D"/>
          <w:spacing w:val="0"/>
          <w:w w:val="68"/>
          <w:sz w:val="9"/>
          <w:szCs w:val="9"/>
        </w:rPr>
        <w:t>•</w:t>
      </w:r>
      <w:r>
        <w:rPr>
          <w:rFonts w:cs="Arial" w:hAnsi="Arial" w:eastAsia="Arial" w:ascii="Arial"/>
          <w:color w:val="6D6D6D"/>
          <w:spacing w:val="0"/>
          <w:w w:val="68"/>
          <w:sz w:val="9"/>
          <w:szCs w:val="9"/>
        </w:rPr>
        <w:t>  </w:t>
      </w:r>
      <w:r>
        <w:rPr>
          <w:rFonts w:cs="Arial" w:hAnsi="Arial" w:eastAsia="Arial" w:ascii="Arial"/>
          <w:color w:val="6D6D6D"/>
          <w:spacing w:val="14"/>
          <w:w w:val="68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858686"/>
          <w:spacing w:val="0"/>
          <w:w w:val="32"/>
          <w:sz w:val="9"/>
          <w:szCs w:val="9"/>
        </w:rPr>
        <w:t>�</w:t>
      </w:r>
      <w:r>
        <w:rPr>
          <w:rFonts w:cs="Arial" w:hAnsi="Arial" w:eastAsia="Arial" w:ascii="Arial"/>
          <w:color w:val="999B9C"/>
          <w:spacing w:val="0"/>
          <w:w w:val="144"/>
          <w:sz w:val="9"/>
          <w:szCs w:val="9"/>
        </w:rPr>
        <w:t>.</w:t>
      </w:r>
      <w:r>
        <w:rPr>
          <w:rFonts w:cs="Arial" w:hAnsi="Arial" w:eastAsia="Arial" w:ascii="Arial"/>
          <w:color w:val="999B9C"/>
          <w:spacing w:val="1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999B9C"/>
          <w:spacing w:val="0"/>
          <w:w w:val="84"/>
          <w:sz w:val="9"/>
          <w:szCs w:val="9"/>
        </w:rPr>
        <w:t>'</w:t>
      </w:r>
      <w:r>
        <w:rPr>
          <w:rFonts w:cs="Arial" w:hAnsi="Arial" w:eastAsia="Arial" w:ascii="Arial"/>
          <w:color w:val="6D6D6D"/>
          <w:spacing w:val="0"/>
          <w:w w:val="173"/>
          <w:sz w:val="9"/>
          <w:szCs w:val="9"/>
        </w:rPr>
        <w:t>.</w:t>
      </w:r>
      <w:r>
        <w:rPr>
          <w:rFonts w:cs="Arial" w:hAnsi="Arial" w:eastAsia="Arial" w:ascii="Arial"/>
          <w:color w:val="6D6D6D"/>
          <w:spacing w:val="0"/>
          <w:w w:val="100"/>
          <w:sz w:val="9"/>
          <w:szCs w:val="9"/>
        </w:rPr>
        <w:t>  </w:t>
      </w:r>
      <w:r>
        <w:rPr>
          <w:rFonts w:cs="Arial" w:hAnsi="Arial" w:eastAsia="Arial" w:ascii="Arial"/>
          <w:color w:val="6D6D6D"/>
          <w:spacing w:val="-3"/>
          <w:w w:val="100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ABACAE"/>
          <w:spacing w:val="0"/>
          <w:w w:val="32"/>
          <w:sz w:val="9"/>
          <w:szCs w:val="9"/>
        </w:rPr>
        <w:t>�</w:t>
      </w:r>
      <w:r>
        <w:rPr>
          <w:rFonts w:cs="Arial" w:hAnsi="Arial" w:eastAsia="Arial" w:ascii="Arial"/>
          <w:color w:val="6D6D6D"/>
          <w:spacing w:val="0"/>
          <w:w w:val="336"/>
          <w:sz w:val="9"/>
          <w:szCs w:val="9"/>
        </w:rPr>
        <w:t>'</w:t>
      </w:r>
      <w:r>
        <w:rPr>
          <w:rFonts w:cs="Arial" w:hAnsi="Arial" w:eastAsia="Arial" w:ascii="Arial"/>
          <w:color w:val="6D6D6D"/>
          <w:spacing w:val="0"/>
          <w:w w:val="100"/>
          <w:sz w:val="9"/>
          <w:szCs w:val="9"/>
        </w:rPr>
        <w:t>    </w:t>
      </w:r>
      <w:r>
        <w:rPr>
          <w:rFonts w:cs="Arial" w:hAnsi="Arial" w:eastAsia="Arial" w:ascii="Arial"/>
          <w:color w:val="6D6D6D"/>
          <w:spacing w:val="5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999B9C"/>
          <w:spacing w:val="0"/>
          <w:w w:val="100"/>
          <w:sz w:val="9"/>
          <w:szCs w:val="9"/>
        </w:rPr>
        <w:t>\</w:t>
      </w:r>
      <w:r>
        <w:rPr>
          <w:rFonts w:cs="Arial" w:hAnsi="Arial" w:eastAsia="Arial" w:ascii="Arial"/>
          <w:color w:val="999B9C"/>
          <w:spacing w:val="0"/>
          <w:w w:val="100"/>
          <w:sz w:val="9"/>
          <w:szCs w:val="9"/>
        </w:rPr>
        <w:t>       </w:t>
      </w:r>
      <w:r>
        <w:rPr>
          <w:rFonts w:cs="Arial" w:hAnsi="Arial" w:eastAsia="Arial" w:ascii="Arial"/>
          <w:color w:val="999B9C"/>
          <w:spacing w:val="21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ABACAE"/>
          <w:spacing w:val="0"/>
          <w:w w:val="68"/>
          <w:sz w:val="9"/>
          <w:szCs w:val="9"/>
        </w:rPr>
        <w:t>•</w:t>
      </w:r>
      <w:r>
        <w:rPr>
          <w:rFonts w:cs="Arial" w:hAnsi="Arial" w:eastAsia="Arial" w:ascii="Arial"/>
          <w:color w:val="ABACAE"/>
          <w:spacing w:val="0"/>
          <w:w w:val="68"/>
          <w:sz w:val="9"/>
          <w:szCs w:val="9"/>
        </w:rPr>
        <w:t>            </w:t>
      </w:r>
      <w:r>
        <w:rPr>
          <w:rFonts w:cs="Arial" w:hAnsi="Arial" w:eastAsia="Arial" w:ascii="Arial"/>
          <w:color w:val="ABACAE"/>
          <w:spacing w:val="3"/>
          <w:w w:val="68"/>
          <w:sz w:val="9"/>
          <w:szCs w:val="9"/>
        </w:rPr>
        <w:t> </w:t>
      </w:r>
      <w:r>
        <w:rPr>
          <w:rFonts w:cs="Arial" w:hAnsi="Arial" w:eastAsia="Arial" w:ascii="Arial"/>
          <w:color w:val="ABACAE"/>
          <w:spacing w:val="0"/>
          <w:w w:val="100"/>
          <w:sz w:val="9"/>
          <w:szCs w:val="9"/>
        </w:rPr>
        <w:t>..</w:t>
      </w:r>
      <w:r>
        <w:rPr>
          <w:rFonts w:cs="Arial" w:hAnsi="Arial" w:eastAsia="Arial" w:ascii="Arial"/>
          <w:color w:val="ABACAE"/>
          <w:spacing w:val="4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999B9C"/>
          <w:spacing w:val="0"/>
          <w:w w:val="64"/>
          <w:sz w:val="9"/>
          <w:szCs w:val="9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2488"/>
        <w:sectPr>
          <w:type w:val="continuous"/>
          <w:pgSz w:w="12240" w:h="15840"/>
          <w:pgMar w:top="280" w:bottom="280" w:left="680" w:right="1220"/>
        </w:sectPr>
      </w:pPr>
      <w:r>
        <w:rPr>
          <w:rFonts w:cs="Arial" w:hAnsi="Arial" w:eastAsia="Arial" w:ascii="Arial"/>
          <w:color w:val="999B9C"/>
          <w:w w:val="113"/>
          <w:sz w:val="16"/>
          <w:szCs w:val="16"/>
        </w:rPr>
        <w:t>L</w:t>
      </w:r>
      <w:r>
        <w:rPr>
          <w:rFonts w:cs="Arial" w:hAnsi="Arial" w:eastAsia="Arial" w:ascii="Arial"/>
          <w:color w:val="999B9C"/>
          <w:w w:val="54"/>
          <w:sz w:val="16"/>
          <w:szCs w:val="16"/>
        </w:rPr>
        <w:t>-</w:t>
      </w:r>
      <w:r>
        <w:rPr>
          <w:rFonts w:cs="Arial" w:hAnsi="Arial" w:eastAsia="Arial" w:ascii="Arial"/>
          <w:color w:val="858686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ABACAE"/>
          <w:w w:val="162"/>
          <w:sz w:val="16"/>
          <w:szCs w:val="16"/>
        </w:rPr>
        <w:t>!</w:t>
      </w:r>
      <w:r>
        <w:rPr>
          <w:rFonts w:cs="Malgun Gothic" w:hAnsi="Malgun Gothic" w:eastAsia="Malgun Gothic" w:ascii="Malgun Gothic"/>
          <w:color w:val="999B9C"/>
          <w:w w:val="36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999B9C"/>
          <w:w w:val="100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999B9C"/>
          <w:spacing w:val="-12"/>
          <w:w w:val="100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ABACAE"/>
          <w:spacing w:val="0"/>
          <w:w w:val="90"/>
          <w:sz w:val="16"/>
          <w:szCs w:val="16"/>
        </w:rPr>
        <w:t>�</w:t>
      </w:r>
      <w:r>
        <w:rPr>
          <w:rFonts w:cs="Arial" w:hAnsi="Arial" w:eastAsia="Arial" w:ascii="Arial"/>
          <w:color w:val="ABACAE"/>
          <w:spacing w:val="0"/>
          <w:w w:val="27"/>
          <w:sz w:val="16"/>
          <w:szCs w:val="16"/>
        </w:rPr>
        <w:t>·</w:t>
      </w:r>
      <w:r>
        <w:rPr>
          <w:rFonts w:cs="Arial" w:hAnsi="Arial" w:eastAsia="Arial" w:ascii="Arial"/>
          <w:color w:val="ABACAE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ABACAE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color w:val="ABACAE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1C4C5"/>
          <w:spacing w:val="0"/>
          <w:w w:val="48"/>
          <w:sz w:val="16"/>
          <w:szCs w:val="16"/>
        </w:rPr>
        <w:t>.</w:t>
      </w:r>
      <w:r>
        <w:rPr>
          <w:rFonts w:cs="Arial" w:hAnsi="Arial" w:eastAsia="Arial" w:ascii="Arial"/>
          <w:color w:val="C1C4C5"/>
          <w:spacing w:val="-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6D6D"/>
          <w:spacing w:val="7"/>
          <w:w w:val="24"/>
          <w:sz w:val="16"/>
          <w:szCs w:val="16"/>
        </w:rPr>
        <w:t>_</w:t>
      </w:r>
      <w:r>
        <w:rPr>
          <w:rFonts w:cs="Arial" w:hAnsi="Arial" w:eastAsia="Arial" w:ascii="Arial"/>
          <w:color w:val="ABACAE"/>
          <w:spacing w:val="0"/>
          <w:w w:val="43"/>
          <w:sz w:val="16"/>
          <w:szCs w:val="16"/>
        </w:rPr>
        <w:t>_.</w:t>
      </w:r>
      <w:r>
        <w:rPr>
          <w:rFonts w:cs="Arial" w:hAnsi="Arial" w:eastAsia="Arial" w:ascii="Arial"/>
          <w:color w:val="ABACAE"/>
          <w:spacing w:val="0"/>
          <w:w w:val="81"/>
          <w:sz w:val="16"/>
          <w:szCs w:val="16"/>
        </w:rPr>
        <w:t>.,:</w:t>
      </w:r>
      <w:r>
        <w:rPr>
          <w:rFonts w:cs="Arial" w:hAnsi="Arial" w:eastAsia="Arial" w:ascii="Arial"/>
          <w:color w:val="ABACAE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ABACAE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ABACAE"/>
          <w:spacing w:val="0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ABACA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BACAE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1C4C5"/>
          <w:spacing w:val="0"/>
          <w:w w:val="100"/>
          <w:sz w:val="16"/>
          <w:szCs w:val="16"/>
        </w:rPr>
        <w:t>'</w:t>
      </w:r>
      <w:r>
        <w:rPr>
          <w:rFonts w:cs="Arial" w:hAnsi="Arial" w:eastAsia="Arial" w:ascii="Arial"/>
          <w:color w:val="C1C4C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99B9C"/>
          <w:spacing w:val="0"/>
          <w:w w:val="48"/>
          <w:sz w:val="16"/>
          <w:szCs w:val="16"/>
        </w:rPr>
        <w:t>.</w:t>
      </w:r>
      <w:r>
        <w:rPr>
          <w:rFonts w:cs="Arial" w:hAnsi="Arial" w:eastAsia="Arial" w:ascii="Arial"/>
          <w:color w:val="ABACAE"/>
          <w:spacing w:val="0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320" w:bottom="280" w:left="760" w:right="9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7"/>
        <w:ind w:left="841" w:right="-41"/>
      </w:pP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54545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ER</w:t>
      </w:r>
      <w:r>
        <w:rPr>
          <w:rFonts w:cs="Arial" w:hAnsi="Arial" w:eastAsia="Arial" w:ascii="Arial"/>
          <w:color w:val="454545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54545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54545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45757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54545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45757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545757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54545"/>
          <w:spacing w:val="0"/>
          <w:w w:val="99"/>
          <w:sz w:val="10"/>
          <w:szCs w:val="10"/>
        </w:rPr>
        <w:t>D</w:t>
      </w:r>
      <w:r>
        <w:rPr>
          <w:rFonts w:cs="Arial" w:hAnsi="Arial" w:eastAsia="Arial" w:ascii="Arial"/>
          <w:color w:val="545757"/>
          <w:spacing w:val="0"/>
          <w:w w:val="108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40"/>
        <w:ind w:left="829" w:right="-38"/>
      </w:pPr>
      <w:r>
        <w:pict>
          <v:shape type="#_x0000_t75" style="position:absolute;margin-left:43.2pt;margin-top:20.88pt;width:30.96pt;height:50.4pt;mso-position-horizontal-relative:page;mso-position-vertical-relative:page;z-index:-10509">
            <v:imagedata o:title="" r:id="rId717"/>
          </v:shape>
        </w:pict>
      </w:r>
      <w:r>
        <w:rPr>
          <w:rFonts w:cs="Arial" w:hAnsi="Arial" w:eastAsia="Arial" w:ascii="Arial"/>
          <w:color w:val="454545"/>
          <w:w w:val="92"/>
          <w:sz w:val="24"/>
          <w:szCs w:val="24"/>
        </w:rPr>
        <w:t>G</w:t>
      </w:r>
      <w:r>
        <w:rPr>
          <w:rFonts w:cs="Arial" w:hAnsi="Arial" w:eastAsia="Arial" w:ascii="Arial"/>
          <w:color w:val="454545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45454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454545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454545"/>
          <w:w w:val="108"/>
          <w:sz w:val="24"/>
          <w:szCs w:val="24"/>
        </w:rPr>
        <w:t>RE</w:t>
      </w:r>
      <w:r>
        <w:rPr>
          <w:rFonts w:cs="Arial" w:hAnsi="Arial" w:eastAsia="Arial" w:ascii="Arial"/>
          <w:color w:val="454545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454545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285" w:right="411"/>
      </w:pPr>
      <w:r>
        <w:rPr>
          <w:rFonts w:cs="Times New Roman" w:hAnsi="Times New Roman" w:eastAsia="Times New Roman" w:ascii="Times New Roman"/>
          <w:color w:val="545757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454545"/>
          <w:w w:val="144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696A6A"/>
          <w:w w:val="104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545757"/>
          <w:w w:val="151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545757"/>
          <w:w w:val="196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545757"/>
          <w:w w:val="170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252725"/>
          <w:w w:val="130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252725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7E8383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216"/>
      </w:pPr>
      <w:r>
        <w:rPr>
          <w:rFonts w:cs="Times New Roman" w:hAnsi="Times New Roman" w:eastAsia="Times New Roman" w:ascii="Times New Roman"/>
          <w:color w:val="252725"/>
          <w:spacing w:val="0"/>
          <w:w w:val="10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52725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9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52725"/>
          <w:spacing w:val="0"/>
          <w:w w:val="10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9"/>
          <w:sz w:val="23"/>
          <w:szCs w:val="23"/>
        </w:rPr>
        <w:t>RN</w:t>
      </w:r>
      <w:r>
        <w:rPr>
          <w:rFonts w:cs="Times New Roman" w:hAnsi="Times New Roman" w:eastAsia="Times New Roman" w:ascii="Times New Roman"/>
          <w:color w:val="252725"/>
          <w:spacing w:val="0"/>
          <w:w w:val="10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725"/>
          <w:spacing w:val="6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52725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AD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52725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52725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15"/>
          <w:sz w:val="23"/>
          <w:szCs w:val="23"/>
        </w:rPr>
        <w:t>RR</w:t>
      </w:r>
      <w:r>
        <w:rPr>
          <w:rFonts w:cs="Times New Roman" w:hAnsi="Times New Roman" w:eastAsia="Times New Roman" w:ascii="Times New Roman"/>
          <w:color w:val="252725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 w:lineRule="exact" w:line="260"/>
        <w:sectPr>
          <w:type w:val="continuous"/>
          <w:pgSz w:w="12240" w:h="15840"/>
          <w:pgMar w:top="280" w:bottom="280" w:left="760" w:right="900"/>
          <w:cols w:num="2" w:equalWidth="off">
            <w:col w:w="2322" w:space="489"/>
            <w:col w:w="7769"/>
          </w:cols>
        </w:sectPr>
      </w:pP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725"/>
          <w:spacing w:val="19"/>
          <w:w w:val="108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CO</w:t>
      </w:r>
      <w:r>
        <w:rPr>
          <w:rFonts w:cs="Times New Roman" w:hAnsi="Times New Roman" w:eastAsia="Times New Roman" w:ascii="Times New Roman"/>
          <w:color w:val="252725"/>
          <w:spacing w:val="30"/>
          <w:w w:val="108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position w:val="-1"/>
          <w:sz w:val="23"/>
          <w:szCs w:val="23"/>
        </w:rPr>
        <w:t>                    </w:t>
      </w:r>
      <w:r>
        <w:rPr>
          <w:rFonts w:cs="Times New Roman" w:hAnsi="Times New Roman" w:eastAsia="Times New Roman" w:ascii="Times New Roman"/>
          <w:color w:val="252725"/>
          <w:spacing w:val="46"/>
          <w:w w:val="108"/>
          <w:position w:val="-1"/>
          <w:sz w:val="23"/>
          <w:szCs w:val="23"/>
        </w:rPr>
        <w:t> </w:t>
      </w:r>
      <w:r>
        <w:rPr>
          <w:rFonts w:cs="Arial" w:hAnsi="Arial" w:eastAsia="Arial" w:ascii="Arial"/>
          <w:i/>
          <w:color w:val="252725"/>
          <w:spacing w:val="0"/>
          <w:w w:val="167"/>
          <w:position w:val="-1"/>
          <w:sz w:val="22"/>
          <w:szCs w:val="22"/>
        </w:rPr>
        <w:t>H</w:t>
      </w:r>
      <w:r>
        <w:rPr>
          <w:rFonts w:cs="Arial" w:hAnsi="Arial" w:eastAsia="Arial" w:ascii="Arial"/>
          <w:i/>
          <w:color w:val="252725"/>
          <w:spacing w:val="0"/>
          <w:w w:val="157"/>
          <w:position w:val="-1"/>
          <w:sz w:val="22"/>
          <w:szCs w:val="22"/>
        </w:rPr>
        <w:t>M</w:t>
      </w:r>
      <w:r>
        <w:rPr>
          <w:rFonts w:cs="Arial" w:hAnsi="Arial" w:eastAsia="Arial" w:ascii="Arial"/>
          <w:i/>
          <w:color w:val="252725"/>
          <w:spacing w:val="0"/>
          <w:w w:val="163"/>
          <w:position w:val="-1"/>
          <w:sz w:val="22"/>
          <w:szCs w:val="22"/>
        </w:rPr>
        <w:t>N</w:t>
      </w:r>
      <w:r>
        <w:rPr>
          <w:rFonts w:cs="Arial" w:hAnsi="Arial" w:eastAsia="Arial" w:ascii="Arial"/>
          <w:i/>
          <w:color w:val="136590"/>
          <w:spacing w:val="0"/>
          <w:w w:val="177"/>
          <w:position w:val="-1"/>
          <w:sz w:val="22"/>
          <w:szCs w:val="22"/>
        </w:rPr>
        <w:t>I</w:t>
      </w:r>
      <w:r>
        <w:rPr>
          <w:rFonts w:cs="Arial" w:hAnsi="Arial" w:eastAsia="Arial" w:ascii="Arial"/>
          <w:i/>
          <w:color w:val="252725"/>
          <w:spacing w:val="0"/>
          <w:w w:val="143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60"/>
        <w:ind w:left="1621" w:right="1438"/>
      </w:pPr>
      <w:r>
        <w:rPr>
          <w:rFonts w:cs="Times New Roman" w:hAnsi="Times New Roman" w:eastAsia="Times New Roman" w:ascii="Times New Roman"/>
          <w:color w:val="454545"/>
          <w:spacing w:val="0"/>
          <w:w w:val="11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252725"/>
          <w:spacing w:val="0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52725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1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454545"/>
          <w:spacing w:val="0"/>
          <w:w w:val="11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11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252725"/>
          <w:spacing w:val="0"/>
          <w:w w:val="11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1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52725"/>
          <w:spacing w:val="1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3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52725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252725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454545"/>
          <w:spacing w:val="4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0"/>
          <w:sz w:val="23"/>
          <w:szCs w:val="23"/>
        </w:rPr>
        <w:t>ÑO</w:t>
      </w:r>
      <w:r>
        <w:rPr>
          <w:rFonts w:cs="Times New Roman" w:hAnsi="Times New Roman" w:eastAsia="Times New Roman" w:ascii="Times New Roman"/>
          <w:color w:val="252725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252725"/>
          <w:spacing w:val="0"/>
          <w:w w:val="107"/>
          <w:sz w:val="23"/>
          <w:szCs w:val="23"/>
        </w:rPr>
        <w:t>ND</w:t>
      </w:r>
      <w:r>
        <w:rPr>
          <w:rFonts w:cs="Times New Roman" w:hAnsi="Times New Roman" w:eastAsia="Times New Roman" w:ascii="Times New Roman"/>
          <w:color w:val="252725"/>
          <w:spacing w:val="0"/>
          <w:w w:val="107"/>
          <w:sz w:val="23"/>
          <w:szCs w:val="23"/>
        </w:rPr>
        <w:t>IGE</w:t>
      </w:r>
      <w:r>
        <w:rPr>
          <w:rFonts w:cs="Times New Roman" w:hAnsi="Times New Roman" w:eastAsia="Times New Roman" w:ascii="Times New Roman"/>
          <w:color w:val="252725"/>
          <w:spacing w:val="0"/>
          <w:w w:val="107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color w:val="252725"/>
          <w:spacing w:val="14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252725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252725"/>
          <w:spacing w:val="0"/>
          <w:w w:val="10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252725"/>
          <w:spacing w:val="0"/>
          <w:w w:val="112"/>
          <w:sz w:val="23"/>
          <w:szCs w:val="23"/>
        </w:rPr>
        <w:t>RRE</w:t>
      </w:r>
      <w:r>
        <w:rPr>
          <w:rFonts w:cs="Times New Roman" w:hAnsi="Times New Roman" w:eastAsia="Times New Roman" w:ascii="Times New Roman"/>
          <w:color w:val="252725"/>
          <w:spacing w:val="0"/>
          <w:w w:val="115"/>
          <w:sz w:val="23"/>
          <w:szCs w:val="23"/>
        </w:rPr>
        <w:t>RE</w:t>
      </w:r>
      <w:r>
        <w:rPr>
          <w:rFonts w:cs="Times New Roman" w:hAnsi="Times New Roman" w:eastAsia="Times New Roman" w:ascii="Times New Roman"/>
          <w:color w:val="252725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252725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252725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1.5195"/>
          <w:szCs w:val="11.5195"/>
        </w:rPr>
        <w:jc w:val="left"/>
        <w:ind w:left="291"/>
      </w:pPr>
      <w:r>
        <w:pict>
          <v:shape type="#_x0000_t75" style="width:504.36pt;height:5.76pt">
            <v:imagedata o:title="" r:id="rId718"/>
          </v:shape>
        </w:pict>
      </w:r>
      <w:r>
        <w:rPr>
          <w:rFonts w:cs="Times New Roman" w:hAnsi="Times New Roman" w:eastAsia="Times New Roman" w:ascii="Times New Roman"/>
          <w:sz w:val="11.5195"/>
          <w:szCs w:val="11.5195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4099" w:right="3915"/>
      </w:pPr>
      <w:r>
        <w:pict>
          <v:shape type="#_x0000_t75" style="position:absolute;margin-left:244.44pt;margin-top:1.42687pt;width:125.64pt;height:10.44pt;mso-position-horizontal-relative:page;mso-position-vertical-relative:paragraph;z-index:-10505">
            <v:imagedata o:title="" r:id="rId719"/>
          </v:shape>
        </w:pic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52725"/>
          <w:spacing w:val="4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52725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52725"/>
          <w:spacing w:val="0"/>
          <w:w w:val="95"/>
          <w:sz w:val="23"/>
          <w:szCs w:val="23"/>
        </w:rPr>
        <w:t>C</w:t>
      </w:r>
      <w:r>
        <w:rPr>
          <w:rFonts w:cs="Arial" w:hAnsi="Arial" w:eastAsia="Arial" w:ascii="Arial"/>
          <w:color w:val="252725"/>
          <w:spacing w:val="0"/>
          <w:w w:val="108"/>
          <w:sz w:val="23"/>
          <w:szCs w:val="23"/>
        </w:rPr>
        <w:t>O</w:t>
      </w:r>
      <w:r>
        <w:rPr>
          <w:rFonts w:cs="Arial" w:hAnsi="Arial" w:eastAsia="Arial" w:ascii="Arial"/>
          <w:color w:val="252725"/>
          <w:spacing w:val="0"/>
          <w:w w:val="97"/>
          <w:sz w:val="23"/>
          <w:szCs w:val="23"/>
        </w:rPr>
        <w:t>M</w:t>
      </w:r>
      <w:r>
        <w:rPr>
          <w:rFonts w:cs="Arial" w:hAnsi="Arial" w:eastAsia="Arial" w:ascii="Arial"/>
          <w:color w:val="252725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52725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454545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52725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52725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006"/>
      </w:pPr>
      <w:r>
        <w:pict>
          <v:shape type="#_x0000_t75" style="position:absolute;margin-left:237.96pt;margin-top:0.848877pt;width:309.96pt;height:14.04pt;mso-position-horizontal-relative:page;mso-position-vertical-relative:paragraph;z-index:-10506">
            <v:imagedata o:title="" r:id="rId720"/>
          </v:shape>
        </w:pic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AP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2"/>
          <w:sz w:val="21"/>
          <w:szCs w:val="21"/>
        </w:rPr>
        <w:t>M</w:t>
      </w:r>
      <w:r>
        <w:rPr>
          <w:rFonts w:cs="Arial" w:hAnsi="Arial" w:eastAsia="Arial" w:ascii="Arial"/>
          <w:color w:val="252725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12"/>
          <w:sz w:val="21"/>
          <w:szCs w:val="21"/>
        </w:rPr>
        <w:t>F</w:t>
      </w:r>
      <w:r>
        <w:rPr>
          <w:rFonts w:cs="Arial" w:hAnsi="Arial" w:eastAsia="Arial" w:ascii="Arial"/>
          <w:color w:val="252725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4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6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252725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454545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252725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252725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52725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9</w:t>
      </w:r>
      <w:r>
        <w:rPr>
          <w:rFonts w:cs="Arial" w:hAnsi="Arial" w:eastAsia="Arial" w:ascii="Arial"/>
          <w:color w:val="454545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500"/>
        <w:ind w:left="507" w:right="5286" w:firstLine="14"/>
      </w:pPr>
      <w:r>
        <w:pict>
          <v:shape type="#_x0000_t75" style="position:absolute;margin-left:63pt;margin-top:39.0809pt;width:230.76pt;height:22.32pt;mso-position-horizontal-relative:page;mso-position-vertical-relative:paragraph;z-index:-10508">
            <v:imagedata o:title="" r:id="rId721"/>
          </v:shape>
        </w:pict>
      </w:r>
      <w:r>
        <w:pict>
          <v:shape type="#_x0000_t75" style="position:absolute;margin-left:63.72pt;margin-top:13.8809pt;width:237.6pt;height:14.76pt;mso-position-horizontal-relative:page;mso-position-vertical-relative:paragraph;z-index:-10507">
            <v:imagedata o:title="" r:id="rId722"/>
          </v:shape>
        </w:pict>
      </w:r>
      <w:r>
        <w:rPr>
          <w:rFonts w:cs="Arial" w:hAnsi="Arial" w:eastAsia="Arial" w:ascii="Arial"/>
          <w:color w:val="252725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52725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252725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52725"/>
          <w:w w:val="129"/>
          <w:sz w:val="20"/>
          <w:szCs w:val="20"/>
        </w:rPr>
        <w:t>B</w:t>
      </w:r>
      <w:r>
        <w:rPr>
          <w:rFonts w:cs="Arial" w:hAnsi="Arial" w:eastAsia="Arial" w:ascii="Arial"/>
          <w:color w:val="252725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52725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545757"/>
          <w:w w:val="116"/>
          <w:sz w:val="20"/>
          <w:szCs w:val="20"/>
        </w:rPr>
        <w:t>:</w:t>
      </w:r>
      <w:r>
        <w:rPr>
          <w:rFonts w:cs="Arial" w:hAnsi="Arial" w:eastAsia="Arial" w:ascii="Arial"/>
          <w:color w:val="54575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45757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52725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AZ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18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1"/>
          <w:sz w:val="20"/>
          <w:szCs w:val="20"/>
        </w:rPr>
        <w:t>G</w:t>
      </w:r>
      <w:r>
        <w:rPr>
          <w:rFonts w:cs="Arial" w:hAnsi="Arial" w:eastAsia="Arial" w:ascii="Arial"/>
          <w:color w:val="252725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0"/>
          <w:w w:val="123"/>
          <w:sz w:val="20"/>
          <w:szCs w:val="20"/>
        </w:rPr>
        <w:t>Z</w:t>
      </w:r>
      <w:r>
        <w:rPr>
          <w:rFonts w:cs="Arial" w:hAnsi="Arial" w:eastAsia="Arial" w:ascii="Arial"/>
          <w:color w:val="252725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16"/>
          <w:sz w:val="20"/>
          <w:szCs w:val="20"/>
        </w:rPr>
        <w:t>L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18"/>
          <w:sz w:val="20"/>
          <w:szCs w:val="20"/>
        </w:rPr>
        <w:t>Z</w:t>
      </w:r>
      <w:r>
        <w:rPr>
          <w:rFonts w:cs="Arial" w:hAnsi="Arial" w:eastAsia="Arial" w:ascii="Arial"/>
          <w:color w:val="252725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454545"/>
          <w:spacing w:val="0"/>
          <w:w w:val="108"/>
          <w:sz w:val="20"/>
          <w:szCs w:val="20"/>
        </w:rPr>
        <w:t>:</w:t>
      </w:r>
      <w:r>
        <w:rPr>
          <w:rFonts w:cs="Arial" w:hAnsi="Arial" w:eastAsia="Arial" w:ascii="Arial"/>
          <w:color w:val="454545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454545"/>
          <w:spacing w:val="3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D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17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G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L</w:t>
      </w:r>
      <w:r>
        <w:rPr>
          <w:rFonts w:cs="Arial" w:hAnsi="Arial" w:eastAsia="Arial" w:ascii="Arial"/>
          <w:color w:val="252725"/>
          <w:spacing w:val="41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89"/>
          <w:sz w:val="20"/>
          <w:szCs w:val="20"/>
        </w:rPr>
        <w:t>H</w:t>
      </w:r>
      <w:r>
        <w:rPr>
          <w:rFonts w:cs="Arial" w:hAnsi="Arial" w:eastAsia="Arial" w:ascii="Arial"/>
          <w:color w:val="252725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252725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0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252725"/>
          <w:spacing w:val="0"/>
          <w:w w:val="111"/>
          <w:sz w:val="20"/>
          <w:szCs w:val="20"/>
        </w:rPr>
        <w:t>G</w:t>
      </w:r>
      <w:r>
        <w:rPr>
          <w:rFonts w:cs="Arial" w:hAnsi="Arial" w:eastAsia="Arial" w:ascii="Arial"/>
          <w:color w:val="252725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 w:lineRule="exact" w:line="220"/>
        <w:ind w:left="522"/>
      </w:pPr>
      <w:r>
        <w:rPr>
          <w:rFonts w:cs="Arial" w:hAnsi="Arial" w:eastAsia="Arial" w:ascii="Arial"/>
          <w:color w:val="252725"/>
          <w:w w:val="87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52725"/>
          <w:w w:val="22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252725"/>
          <w:w w:val="15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52725"/>
          <w:w w:val="171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52725"/>
          <w:w w:val="16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52725"/>
          <w:w w:val="16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52725"/>
          <w:w w:val="247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252725"/>
          <w:w w:val="16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52725"/>
          <w:w w:val="99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80"/>
        <w:ind w:left="507" w:right="1650"/>
      </w:pPr>
      <w:r>
        <w:pict>
          <v:shape type="#_x0000_t75" style="position:absolute;margin-left:329.04pt;margin-top:3.1114pt;width:154.08pt;height:14.4pt;mso-position-horizontal-relative:page;mso-position-vertical-relative:paragraph;z-index:-10512">
            <v:imagedata o:title="" r:id="rId723"/>
          </v:shape>
        </w:pict>
      </w:r>
      <w:r>
        <w:pict>
          <v:shape type="#_x0000_t75" style="position:absolute;margin-left:63pt;margin-top:2.3914pt;width:251.28pt;height:14.4pt;mso-position-horizontal-relative:page;mso-position-vertical-relative:paragraph;z-index:-10511">
            <v:imagedata o:title="" r:id="rId724"/>
          </v:shape>
        </w:pict>
      </w:r>
      <w:r>
        <w:rPr>
          <w:rFonts w:cs="Arial" w:hAnsi="Arial" w:eastAsia="Arial" w:ascii="Arial"/>
          <w:color w:val="252725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252725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454545"/>
          <w:spacing w:val="0"/>
          <w:w w:val="100"/>
          <w:position w:val="-1"/>
          <w:sz w:val="21"/>
          <w:szCs w:val="21"/>
        </w:rPr>
        <w:t>               </w:t>
      </w:r>
      <w:r>
        <w:rPr>
          <w:rFonts w:cs="Arial" w:hAnsi="Arial" w:eastAsia="Arial" w:ascii="Arial"/>
          <w:color w:val="454545"/>
          <w:spacing w:val="32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50"/>
          <w:position w:val="-1"/>
          <w:sz w:val="20"/>
          <w:szCs w:val="20"/>
        </w:rPr>
        <w:t>--=-</w:t>
      </w:r>
      <w:r>
        <w:rPr>
          <w:rFonts w:cs="Arial" w:hAnsi="Arial" w:eastAsia="Arial" w:ascii="Arial"/>
          <w:color w:val="252725"/>
          <w:spacing w:val="0"/>
          <w:w w:val="34"/>
          <w:position w:val="-1"/>
          <w:sz w:val="20"/>
          <w:szCs w:val="20"/>
        </w:rPr>
        <w:t>H</w:t>
      </w:r>
      <w:r>
        <w:rPr>
          <w:rFonts w:cs="Arial" w:hAnsi="Arial" w:eastAsia="Arial" w:ascii="Arial"/>
          <w:color w:val="252725"/>
          <w:spacing w:val="0"/>
          <w:w w:val="92"/>
          <w:position w:val="-1"/>
          <w:sz w:val="20"/>
          <w:szCs w:val="20"/>
        </w:rPr>
        <w:t>=</w:t>
      </w:r>
      <w:r>
        <w:rPr>
          <w:rFonts w:cs="Arial" w:hAnsi="Arial" w:eastAsia="Arial" w:ascii="Arial"/>
          <w:color w:val="252725"/>
          <w:spacing w:val="0"/>
          <w:w w:val="43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52725"/>
          <w:spacing w:val="0"/>
          <w:w w:val="74"/>
          <w:position w:val="-1"/>
          <w:sz w:val="20"/>
          <w:szCs w:val="20"/>
        </w:rPr>
        <w:t>=</w:t>
      </w:r>
      <w:r>
        <w:rPr>
          <w:rFonts w:cs="Arial" w:hAnsi="Arial" w:eastAsia="Arial" w:ascii="Arial"/>
          <w:color w:val="252725"/>
          <w:spacing w:val="0"/>
          <w:w w:val="49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-22"/>
          <w:w w:val="74"/>
          <w:position w:val="-1"/>
          <w:sz w:val="20"/>
          <w:szCs w:val="20"/>
        </w:rPr>
        <w:t>=</w:t>
      </w:r>
      <w:r>
        <w:rPr>
          <w:rFonts w:cs="Arial" w:hAnsi="Arial" w:eastAsia="Arial" w:ascii="Arial"/>
          <w:color w:val="252725"/>
          <w:spacing w:val="0"/>
          <w:w w:val="111"/>
          <w:position w:val="-1"/>
          <w:sz w:val="20"/>
          <w:szCs w:val="20"/>
        </w:rPr>
        <w:t>G</w:t>
      </w:r>
      <w:r>
        <w:rPr>
          <w:rFonts w:cs="Malgun Gothic" w:hAnsi="Malgun Gothic" w:eastAsia="Malgun Gothic" w:ascii="Malgun Gothic"/>
          <w:color w:val="252725"/>
          <w:spacing w:val="0"/>
          <w:w w:val="82"/>
          <w:position w:val="-1"/>
          <w:sz w:val="20"/>
          <w:szCs w:val="20"/>
        </w:rPr>
        <w:t>�</w:t>
      </w:r>
      <w:r>
        <w:rPr>
          <w:rFonts w:cs="Arial" w:hAnsi="Arial" w:eastAsia="Arial" w:ascii="Arial"/>
          <w:color w:val="252725"/>
          <w:spacing w:val="0"/>
          <w:w w:val="475"/>
          <w:position w:val="-1"/>
          <w:sz w:val="20"/>
          <w:szCs w:val="20"/>
        </w:rPr>
        <w:t>------</w:t>
      </w:r>
      <w:r>
        <w:rPr>
          <w:rFonts w:cs="Arial" w:hAnsi="Arial" w:eastAsia="Arial" w:ascii="Arial"/>
          <w:color w:val="252725"/>
          <w:spacing w:val="0"/>
          <w:w w:val="497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252725"/>
          <w:spacing w:val="0"/>
          <w:w w:val="100"/>
          <w:position w:val="-1"/>
          <w:sz w:val="20"/>
          <w:szCs w:val="20"/>
        </w:rPr>
        <w:t>     </w:t>
      </w:r>
      <w:r>
        <w:rPr>
          <w:rFonts w:cs="Arial" w:hAnsi="Arial" w:eastAsia="Arial" w:ascii="Arial"/>
          <w:color w:val="252725"/>
          <w:spacing w:val="-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1"/>
          <w:szCs w:val="21"/>
        </w:rPr>
        <w:t>A:</w:t>
      </w:r>
      <w:r>
        <w:rPr>
          <w:rFonts w:cs="Arial" w:hAnsi="Arial" w:eastAsia="Arial" w:ascii="Arial"/>
          <w:color w:val="252725"/>
          <w:spacing w:val="4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CC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1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252725"/>
          <w:spacing w:val="0"/>
          <w:w w:val="113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04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0"/>
          <w:w w:val="113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252725"/>
          <w:spacing w:val="0"/>
          <w:w w:val="109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24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16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672" w:right="575"/>
      </w:pP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52725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52725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i/>
          <w:color w:val="252725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i/>
          <w:color w:val="252725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i/>
          <w:color w:val="252725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i/>
          <w:color w:val="252725"/>
          <w:spacing w:val="0"/>
          <w:w w:val="77"/>
          <w:sz w:val="21"/>
          <w:szCs w:val="21"/>
        </w:rPr>
        <w:t>A</w:t>
      </w:r>
      <w:r>
        <w:rPr>
          <w:rFonts w:cs="Arial" w:hAnsi="Arial" w:eastAsia="Arial" w:ascii="Arial"/>
          <w:i/>
          <w:color w:val="454545"/>
          <w:spacing w:val="0"/>
          <w:w w:val="86"/>
          <w:sz w:val="21"/>
          <w:szCs w:val="21"/>
        </w:rPr>
        <w:t>,</w:t>
      </w:r>
      <w:r>
        <w:rPr>
          <w:rFonts w:cs="Arial" w:hAnsi="Arial" w:eastAsia="Arial" w:ascii="Arial"/>
          <w:i/>
          <w:color w:val="454545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52725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52725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454545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i/>
          <w:color w:val="454545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52725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ID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52725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52725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52725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spacing w:val="0"/>
          <w:w w:val="123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424" w:right="3262"/>
      </w:pPr>
      <w:r>
        <w:pict>
          <v:shape type="#_x0000_t75" style="position:absolute;margin-left:72.72pt;margin-top:-20.5001pt;width:464.4pt;height:30.96pt;mso-position-horizontal-relative:page;mso-position-vertical-relative:paragraph;z-index:-10513">
            <v:imagedata o:title="" r:id="rId725"/>
          </v:shape>
        </w:pic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H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P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G</w:t>
      </w:r>
      <w:r>
        <w:rPr>
          <w:rFonts w:cs="Arial" w:hAnsi="Arial" w:eastAsia="Arial" w:ascii="Arial"/>
          <w:color w:val="252725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13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52725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U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252725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18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252725"/>
          <w:spacing w:val="0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252725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52725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52725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.2383"/>
          <w:szCs w:val="12.2383"/>
        </w:rPr>
        <w:jc w:val="left"/>
        <w:ind w:left="450"/>
      </w:pPr>
      <w:r>
        <w:pict>
          <v:shape type="#_x0000_t75" style="width:487.8pt;height:6.12pt">
            <v:imagedata o:title="" r:id="rId726"/>
          </v:shape>
        </w:pict>
      </w:r>
      <w:r>
        <w:rPr>
          <w:rFonts w:cs="Times New Roman" w:hAnsi="Times New Roman" w:eastAsia="Times New Roman" w:ascii="Times New Roman"/>
          <w:sz w:val="12.2383"/>
          <w:szCs w:val="12.238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1"/>
        <w:ind w:left="478" w:right="381" w:firstLine="14"/>
      </w:pPr>
      <w:r>
        <w:rPr>
          <w:rFonts w:cs="Times New Roman" w:hAnsi="Times New Roman" w:eastAsia="Times New Roman" w:ascii="Times New Roman"/>
          <w:i/>
          <w:color w:val="252725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252725"/>
          <w:w w:val="11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252725"/>
          <w:w w:val="13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252725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252725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252725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252725"/>
          <w:w w:val="12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i/>
          <w:color w:val="252725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52725"/>
          <w:spacing w:val="14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7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2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4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252725"/>
          <w:spacing w:val="47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52725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2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8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2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8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88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i/>
          <w:color w:val="252725"/>
          <w:spacing w:val="3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CI</w:t>
      </w:r>
      <w:r>
        <w:rPr>
          <w:rFonts w:cs="Arial" w:hAnsi="Arial" w:eastAsia="Arial" w:ascii="Arial"/>
          <w:color w:val="110F11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252725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725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252725"/>
          <w:spacing w:val="0"/>
          <w:w w:val="104"/>
          <w:sz w:val="21"/>
          <w:szCs w:val="21"/>
        </w:rPr>
        <w:t>NC</w:t>
      </w:r>
      <w:r>
        <w:rPr>
          <w:rFonts w:cs="Arial" w:hAnsi="Arial" w:eastAsia="Arial" w:ascii="Arial"/>
          <w:color w:val="252725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52725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4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110F11"/>
          <w:spacing w:val="0"/>
          <w:w w:val="74"/>
          <w:sz w:val="21"/>
          <w:szCs w:val="21"/>
        </w:rPr>
        <w:t>,</w:t>
      </w:r>
      <w:r>
        <w:rPr>
          <w:rFonts w:cs="Arial" w:hAnsi="Arial" w:eastAsia="Arial" w:ascii="Arial"/>
          <w:color w:val="110F11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10F11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52725"/>
          <w:spacing w:val="5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5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92"/>
          <w:sz w:val="21"/>
          <w:szCs w:val="21"/>
        </w:rPr>
        <w:t>G</w:t>
      </w:r>
      <w:r>
        <w:rPr>
          <w:rFonts w:cs="Arial" w:hAnsi="Arial" w:eastAsia="Arial" w:ascii="Arial"/>
          <w:color w:val="252725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99"/>
          <w:sz w:val="21"/>
          <w:szCs w:val="21"/>
        </w:rPr>
        <w:t>N</w:t>
      </w:r>
      <w:r>
        <w:rPr>
          <w:rFonts w:cs="Arial" w:hAnsi="Arial" w:eastAsia="Arial" w:ascii="Arial"/>
          <w:color w:val="252725"/>
          <w:spacing w:val="0"/>
          <w:w w:val="108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0"/>
          <w:w w:val="106"/>
          <w:sz w:val="21"/>
          <w:szCs w:val="21"/>
        </w:rPr>
        <w:t>RA</w:t>
      </w:r>
      <w:r>
        <w:rPr>
          <w:rFonts w:cs="Arial" w:hAnsi="Arial" w:eastAsia="Arial" w:ascii="Arial"/>
          <w:color w:val="252725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478" w:right="8449"/>
      </w:pPr>
      <w:r>
        <w:pict>
          <v:shape type="#_x0000_t75" style="position:absolute;margin-left:61.2pt;margin-top:-57.2417pt;width:485.28pt;height:70.92pt;mso-position-horizontal-relative:page;mso-position-vertical-relative:paragraph;z-index:-10514">
            <v:imagedata o:title="" r:id="rId727"/>
          </v:shape>
        </w:pic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52725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52725"/>
          <w:spacing w:val="0"/>
          <w:w w:val="99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8"/>
          <w:sz w:val="21"/>
          <w:szCs w:val="21"/>
        </w:rPr>
        <w:t>AP</w:t>
      </w:r>
      <w:r>
        <w:rPr>
          <w:rFonts w:cs="Arial" w:hAnsi="Arial" w:eastAsia="Arial" w:ascii="Arial"/>
          <w:color w:val="252725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252725"/>
          <w:spacing w:val="0"/>
          <w:w w:val="117"/>
          <w:sz w:val="21"/>
          <w:szCs w:val="21"/>
        </w:rPr>
        <w:t>L</w:t>
      </w:r>
      <w:r>
        <w:rPr>
          <w:rFonts w:cs="Arial" w:hAnsi="Arial" w:eastAsia="Arial" w:ascii="Arial"/>
          <w:color w:val="252725"/>
          <w:spacing w:val="0"/>
          <w:w w:val="104"/>
          <w:sz w:val="21"/>
          <w:szCs w:val="21"/>
        </w:rPr>
        <w:t>C</w:t>
      </w:r>
      <w:r>
        <w:rPr>
          <w:rFonts w:cs="Arial" w:hAnsi="Arial" w:eastAsia="Arial" w:ascii="Arial"/>
          <w:color w:val="252725"/>
          <w:spacing w:val="0"/>
          <w:w w:val="105"/>
          <w:sz w:val="21"/>
          <w:szCs w:val="21"/>
        </w:rPr>
        <w:t>O</w:t>
      </w:r>
      <w:r>
        <w:rPr>
          <w:rFonts w:cs="Arial" w:hAnsi="Arial" w:eastAsia="Arial" w:ascii="Arial"/>
          <w:color w:val="454545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type w:val="continuous"/>
          <w:pgSz w:w="12240" w:h="15840"/>
          <w:pgMar w:top="280" w:bottom="280" w:left="760" w:right="90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9"/>
        <w:ind w:left="464" w:right="-51"/>
      </w:pPr>
      <w:r>
        <w:pict>
          <v:group style="position:absolute;margin-left:60.84pt;margin-top:3.65888pt;width:249.48pt;height:14.76pt;mso-position-horizontal-relative:page;mso-position-vertical-relative:paragraph;z-index:-10515" coordorigin="1217,73" coordsize="4990,295">
            <v:shape type="#_x0000_t75" style="position:absolute;left:1217;top:73;width:4990;height:295">
              <v:imagedata o:title="" r:id="rId728"/>
            </v:shape>
            <v:shape style="position:absolute;left:2088;top:337;width:461;height:0" coordorigin="2088,337" coordsize="461,0" path="m2088,337l2549,337e" filled="f" stroked="t" strokeweight="1.71324pt" strokecolor="#242724">
              <v:path arrowok="t"/>
            </v:shape>
            <w10:wrap type="none"/>
          </v:group>
        </w:pict>
      </w:r>
      <w:r>
        <w:rPr>
          <w:rFonts w:cs="Arial" w:hAnsi="Arial" w:eastAsia="Arial" w:ascii="Arial"/>
          <w:i/>
          <w:color w:val="252725"/>
          <w:w w:val="106"/>
          <w:sz w:val="21"/>
          <w:szCs w:val="21"/>
        </w:rPr>
        <w:t>F</w:t>
      </w:r>
      <w:r>
        <w:rPr>
          <w:rFonts w:cs="Arial" w:hAnsi="Arial" w:eastAsia="Arial" w:ascii="Arial"/>
          <w:i/>
          <w:color w:val="252725"/>
          <w:w w:val="108"/>
          <w:sz w:val="21"/>
          <w:szCs w:val="21"/>
        </w:rPr>
        <w:t>E</w:t>
      </w:r>
      <w:r>
        <w:rPr>
          <w:rFonts w:cs="Arial" w:hAnsi="Arial" w:eastAsia="Arial" w:ascii="Arial"/>
          <w:i/>
          <w:color w:val="252725"/>
          <w:w w:val="94"/>
          <w:sz w:val="21"/>
          <w:szCs w:val="21"/>
        </w:rPr>
        <w:t>C</w:t>
      </w:r>
      <w:r>
        <w:rPr>
          <w:rFonts w:cs="Arial" w:hAnsi="Arial" w:eastAsia="Arial" w:ascii="Arial"/>
          <w:i/>
          <w:color w:val="252725"/>
          <w:w w:val="113"/>
          <w:sz w:val="21"/>
          <w:szCs w:val="21"/>
        </w:rPr>
        <w:t>H</w:t>
      </w:r>
      <w:r>
        <w:rPr>
          <w:rFonts w:cs="Arial" w:hAnsi="Arial" w:eastAsia="Arial" w:ascii="Arial"/>
          <w:i/>
          <w:color w:val="252725"/>
          <w:w w:val="87"/>
          <w:sz w:val="21"/>
          <w:szCs w:val="21"/>
        </w:rPr>
        <w:t>A</w:t>
      </w:r>
      <w:r>
        <w:rPr>
          <w:rFonts w:cs="Arial" w:hAnsi="Arial" w:eastAsia="Arial" w:ascii="Arial"/>
          <w:i/>
          <w:color w:val="252725"/>
          <w:w w:val="123"/>
          <w:sz w:val="21"/>
          <w:szCs w:val="21"/>
        </w:rPr>
        <w:t>: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sectPr>
          <w:type w:val="continuous"/>
          <w:pgSz w:w="12240" w:h="15840"/>
          <w:pgMar w:top="280" w:bottom="280" w:left="760" w:right="900"/>
          <w:cols w:num="2" w:equalWidth="off">
            <w:col w:w="1264" w:space="511"/>
            <w:col w:w="880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252725"/>
          <w:w w:val="111"/>
          <w:position w:val="-1"/>
          <w:sz w:val="22"/>
          <w:szCs w:val="22"/>
        </w:rPr>
        <w:t>0</w:t>
      </w:r>
      <w:r>
        <w:rPr>
          <w:rFonts w:cs="Malgun Gothic" w:hAnsi="Malgun Gothic" w:eastAsia="Malgun Gothic" w:ascii="Malgun Gothic"/>
          <w:color w:val="252725"/>
          <w:w w:val="22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252725"/>
          <w:w w:val="65"/>
          <w:position w:val="-1"/>
          <w:sz w:val="22"/>
          <w:szCs w:val="22"/>
        </w:rPr>
        <w:t>3</w:t>
      </w:r>
      <w:r>
        <w:rPr>
          <w:rFonts w:cs="Malgun Gothic" w:hAnsi="Malgun Gothic" w:eastAsia="Malgun Gothic" w:ascii="Malgun Gothic"/>
          <w:color w:val="252725"/>
          <w:w w:val="39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252725"/>
          <w:w w:val="8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252725"/>
          <w:w w:val="7"/>
          <w:position w:val="-1"/>
          <w:sz w:val="22"/>
          <w:szCs w:val="22"/>
        </w:rPr>
        <w:t>::;..:</w:t>
      </w:r>
      <w:r>
        <w:rPr>
          <w:rFonts w:cs="Times New Roman" w:hAnsi="Times New Roman" w:eastAsia="Times New Roman" w:ascii="Times New Roman"/>
          <w:i/>
          <w:color w:val="252725"/>
          <w:w w:val="96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252725"/>
          <w:w w:val="34"/>
          <w:position w:val="-1"/>
          <w:sz w:val="22"/>
          <w:szCs w:val="22"/>
        </w:rPr>
        <w:t>::....:..</w:t>
      </w:r>
      <w:r>
        <w:rPr>
          <w:rFonts w:cs="Times New Roman" w:hAnsi="Times New Roman" w:eastAsia="Times New Roman" w:ascii="Times New Roman"/>
          <w:i/>
          <w:color w:val="252725"/>
          <w:w w:val="61"/>
          <w:position w:val="-1"/>
          <w:sz w:val="22"/>
          <w:szCs w:val="22"/>
        </w:rPr>
        <w:t>.:.</w:t>
      </w:r>
      <w:r>
        <w:rPr>
          <w:rFonts w:cs="Times New Roman" w:hAnsi="Times New Roman" w:eastAsia="Times New Roman" w:ascii="Times New Roman"/>
          <w:i/>
          <w:color w:val="252725"/>
          <w:spacing w:val="-7"/>
          <w:w w:val="61"/>
          <w:position w:val="-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"/>
          <w:position w:val="-1"/>
          <w:sz w:val="22"/>
          <w:szCs w:val="22"/>
        </w:rPr>
        <w:t>:....:.;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82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42"/>
          <w:position w:val="-1"/>
          <w:sz w:val="22"/>
          <w:szCs w:val="22"/>
        </w:rPr>
        <w:t>:..: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36"/>
          <w:position w:val="-1"/>
          <w:sz w:val="22"/>
          <w:szCs w:val="22"/>
        </w:rPr>
        <w:t>O:.........::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54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21"/>
          <w:position w:val="-1"/>
          <w:sz w:val="22"/>
          <w:szCs w:val="22"/>
        </w:rPr>
        <w:t>::..: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64"/>
          <w:position w:val="-1"/>
          <w:sz w:val="22"/>
          <w:szCs w:val="22"/>
        </w:rPr>
        <w:t>E</w:t>
      </w:r>
      <w:r>
        <w:rPr>
          <w:rFonts w:cs="Malgun Gothic" w:hAnsi="Malgun Gothic" w:eastAsia="Malgun Gothic" w:ascii="Malgun Gothic"/>
          <w:color w:val="252725"/>
          <w:spacing w:val="0"/>
          <w:w w:val="32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91"/>
          <w:position w:val="-1"/>
          <w:sz w:val="22"/>
          <w:szCs w:val="22"/>
        </w:rPr>
        <w:t>2</w:t>
      </w:r>
      <w:r>
        <w:rPr>
          <w:rFonts w:cs="Malgun Gothic" w:hAnsi="Malgun Gothic" w:eastAsia="Malgun Gothic" w:ascii="Malgun Gothic"/>
          <w:color w:val="252725"/>
          <w:spacing w:val="0"/>
          <w:w w:val="26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58"/>
          <w:position w:val="-1"/>
          <w:sz w:val="22"/>
          <w:szCs w:val="22"/>
        </w:rPr>
        <w:t>0</w:t>
      </w:r>
      <w:r>
        <w:rPr>
          <w:rFonts w:cs="Malgun Gothic" w:hAnsi="Malgun Gothic" w:eastAsia="Malgun Gothic" w:ascii="Malgun Gothic"/>
          <w:color w:val="252725"/>
          <w:spacing w:val="0"/>
          <w:w w:val="42"/>
          <w:position w:val="-1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6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58"/>
          <w:position w:val="-1"/>
          <w:sz w:val="22"/>
          <w:szCs w:val="22"/>
        </w:rPr>
        <w:t>.:.</w:t>
      </w:r>
      <w:r>
        <w:rPr>
          <w:rFonts w:cs="Times New Roman" w:hAnsi="Times New Roman" w:eastAsia="Times New Roman" w:ascii="Times New Roman"/>
          <w:i/>
          <w:color w:val="252725"/>
          <w:spacing w:val="-14"/>
          <w:w w:val="58"/>
          <w:position w:val="-1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52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71"/>
          <w:position w:val="-1"/>
          <w:sz w:val="22"/>
          <w:szCs w:val="22"/>
        </w:rPr>
        <w:t>:.....-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100"/>
          <w:position w:val="-1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i/>
          <w:color w:val="252725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52725"/>
          <w:spacing w:val="0"/>
          <w:w w:val="301"/>
          <w:position w:val="-1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pict>
          <v:group style="position:absolute;margin-left:81pt;margin-top:23.04pt;width:492.12pt;height:74.88pt;mso-position-horizontal-relative:page;mso-position-vertical-relative:page;z-index:-10510" coordorigin="1620,461" coordsize="9842,1498">
            <v:shape type="#_x0000_t75" style="position:absolute;left:2066;top:1130;width:583;height:115">
              <v:imagedata o:title="" r:id="rId729"/>
            </v:shape>
            <v:shape type="#_x0000_t75" style="position:absolute;left:9922;top:461;width:1541;height:1094">
              <v:imagedata o:title="" r:id="rId730"/>
            </v:shape>
            <v:shape type="#_x0000_t75" style="position:absolute;left:2405;top:1195;width:8842;height:763">
              <v:imagedata o:title="" r:id="rId731"/>
            </v:shape>
            <v:shape type="#_x0000_t75" style="position:absolute;left:1620;top:763;width:1476;height:338">
              <v:imagedata o:title="" r:id="rId732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9" w:lineRule="exact" w:line="200"/>
        <w:ind w:left="4620" w:right="5013"/>
      </w:pPr>
      <w:r>
        <w:pict>
          <v:group style="position:absolute;margin-left:226.44pt;margin-top:612.36pt;width:332.28pt;height:133.56pt;mso-position-horizontal-relative:page;mso-position-vertical-relative:page;z-index:-10516" coordorigin="4529,12247" coordsize="6646,2671">
            <v:shape type="#_x0000_t75" style="position:absolute;left:5407;top:13154;width:893;height:180">
              <v:imagedata o:title="" r:id="rId733"/>
            </v:shape>
            <v:shape type="#_x0000_t75" style="position:absolute;left:4529;top:12247;width:6646;height:2671">
              <v:imagedata o:title="" r:id="rId734"/>
            </v:shape>
            <w10:wrap type="none"/>
          </v:group>
        </w:pict>
      </w:r>
      <w:r>
        <w:rPr>
          <w:rFonts w:cs="Arial" w:hAnsi="Arial" w:eastAsia="Arial" w:ascii="Arial"/>
          <w:color w:val="252725"/>
          <w:w w:val="99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252725"/>
          <w:w w:val="96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52725"/>
          <w:w w:val="104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252725"/>
          <w:w w:val="109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252725"/>
          <w:w w:val="113"/>
          <w:position w:val="-1"/>
          <w:sz w:val="19"/>
          <w:szCs w:val="19"/>
        </w:rPr>
        <w:t>B</w:t>
      </w:r>
      <w:r>
        <w:rPr>
          <w:rFonts w:cs="Arial" w:hAnsi="Arial" w:eastAsia="Arial" w:ascii="Arial"/>
          <w:color w:val="252725"/>
          <w:w w:val="109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252725"/>
          <w:w w:val="107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545757"/>
          <w:w w:val="109"/>
          <w:position w:val="-1"/>
          <w:sz w:val="19"/>
          <w:szCs w:val="19"/>
        </w:rPr>
        <w:t>:</w:t>
      </w:r>
      <w:r>
        <w:rPr>
          <w:rFonts w:cs="Arial" w:hAnsi="Arial" w:eastAsia="Arial" w:ascii="Arial"/>
          <w:color w:val="000000"/>
          <w:w w:val="100"/>
          <w:position w:val="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9" w:lineRule="auto" w:line="253"/>
        <w:ind w:left="406" w:right="9687" w:hanging="230"/>
        <w:sectPr>
          <w:type w:val="continuous"/>
          <w:pgSz w:w="12240" w:h="15840"/>
          <w:pgMar w:top="280" w:bottom="280" w:left="760" w:right="900"/>
        </w:sectPr>
      </w:pPr>
      <w:r>
        <w:pict>
          <v:shape type="#_x0000_t75" style="position:absolute;margin-left:43.92pt;margin-top:613.44pt;width:169.2pt;height:163.44pt;mso-position-horizontal-relative:page;mso-position-vertical-relative:page;z-index:-10504">
            <v:imagedata o:title="" r:id="rId735"/>
          </v:shape>
        </w:pic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LI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252725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5272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80"/>
        <w:ind w:left="1337" w:right="863"/>
      </w:pPr>
      <w:r>
        <w:pict>
          <v:shape type="#_x0000_t75" style="position:absolute;margin-left:45.3659pt;margin-top:58.3375pt;width:127.096pt;height:18.0054pt;mso-position-horizontal-relative:page;mso-position-vertical-relative:page;z-index:-10473">
            <v:imagedata o:title="" r:id="rId736"/>
          </v:shape>
        </w:pic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ll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F</w:t>
      </w:r>
      <w:r>
        <w:rPr>
          <w:rFonts w:cs="Arial" w:hAnsi="Arial" w:eastAsia="Arial" w:ascii="Arial"/>
          <w:color w:val="45616D"/>
          <w:spacing w:val="0"/>
          <w:w w:val="122"/>
          <w:sz w:val="13"/>
          <w:szCs w:val="13"/>
        </w:rPr>
        <w:t>is</w:t>
      </w:r>
      <w:r>
        <w:rPr>
          <w:rFonts w:cs="Arial" w:hAnsi="Arial" w:eastAsia="Arial" w:ascii="Arial"/>
          <w:color w:val="2C5050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45616D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5B5D5B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6"/>
        <w:ind w:left="453" w:right="-29"/>
      </w:pPr>
      <w:r>
        <w:rPr>
          <w:rFonts w:cs="Arial" w:hAnsi="Arial" w:eastAsia="Arial" w:ascii="Arial"/>
          <w:color w:val="494B49"/>
          <w:w w:val="107"/>
          <w:sz w:val="12"/>
          <w:szCs w:val="12"/>
        </w:rPr>
        <w:t>e89</w:t>
      </w:r>
      <w:r>
        <w:rPr>
          <w:rFonts w:cs="Arial" w:hAnsi="Arial" w:eastAsia="Arial" w:ascii="Arial"/>
          <w:color w:val="455B30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455B30"/>
          <w:w w:val="118"/>
          <w:sz w:val="12"/>
          <w:szCs w:val="12"/>
        </w:rPr>
        <w:t>4e</w:t>
      </w:r>
      <w:r>
        <w:rPr>
          <w:rFonts w:cs="Arial" w:hAnsi="Arial" w:eastAsia="Arial" w:ascii="Arial"/>
          <w:color w:val="455B3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94827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455B30"/>
          <w:w w:val="100"/>
          <w:sz w:val="12"/>
          <w:szCs w:val="12"/>
        </w:rPr>
        <w:t>-c</w:t>
      </w:r>
      <w:r>
        <w:rPr>
          <w:rFonts w:cs="Arial" w:hAnsi="Arial" w:eastAsia="Arial" w:ascii="Arial"/>
          <w:color w:val="455B30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455B30"/>
          <w:w w:val="97"/>
          <w:sz w:val="12"/>
          <w:szCs w:val="12"/>
        </w:rPr>
        <w:t>1</w:t>
      </w:r>
      <w:r>
        <w:rPr>
          <w:rFonts w:cs="Arial" w:hAnsi="Arial" w:eastAsia="Arial" w:ascii="Arial"/>
          <w:color w:val="455B30"/>
          <w:w w:val="107"/>
          <w:sz w:val="12"/>
          <w:szCs w:val="12"/>
        </w:rPr>
        <w:t>1</w:t>
      </w:r>
      <w:r>
        <w:rPr>
          <w:rFonts w:cs="Arial" w:hAnsi="Arial" w:eastAsia="Arial" w:ascii="Arial"/>
          <w:color w:val="5E6D3E"/>
          <w:w w:val="162"/>
          <w:sz w:val="12"/>
          <w:szCs w:val="12"/>
        </w:rPr>
        <w:t>-</w:t>
      </w:r>
      <w:r>
        <w:rPr>
          <w:rFonts w:cs="Arial" w:hAnsi="Arial" w:eastAsia="Arial" w:ascii="Arial"/>
          <w:color w:val="455B30"/>
          <w:w w:val="107"/>
          <w:sz w:val="12"/>
          <w:szCs w:val="12"/>
        </w:rPr>
        <w:t>4d9</w:t>
      </w:r>
      <w:r>
        <w:rPr>
          <w:rFonts w:cs="Arial" w:hAnsi="Arial" w:eastAsia="Arial" w:ascii="Arial"/>
          <w:color w:val="455B30"/>
          <w:w w:val="118"/>
          <w:sz w:val="12"/>
          <w:szCs w:val="12"/>
        </w:rPr>
        <w:t>6</w:t>
      </w:r>
      <w:r>
        <w:rPr>
          <w:rFonts w:cs="Arial" w:hAnsi="Arial" w:eastAsia="Arial" w:ascii="Arial"/>
          <w:color w:val="5E6D3E"/>
          <w:w w:val="126"/>
          <w:sz w:val="12"/>
          <w:szCs w:val="12"/>
        </w:rPr>
        <w:t>-</w:t>
      </w:r>
      <w:r>
        <w:rPr>
          <w:rFonts w:cs="Arial" w:hAnsi="Arial" w:eastAsia="Arial" w:ascii="Arial"/>
          <w:color w:val="455B3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94827"/>
          <w:w w:val="118"/>
          <w:sz w:val="12"/>
          <w:szCs w:val="12"/>
        </w:rPr>
        <w:t>4</w:t>
      </w:r>
      <w:r>
        <w:rPr>
          <w:rFonts w:cs="Arial" w:hAnsi="Arial" w:eastAsia="Arial" w:ascii="Arial"/>
          <w:color w:val="5B5D5B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394827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494B49"/>
          <w:w w:val="118"/>
          <w:sz w:val="12"/>
          <w:szCs w:val="12"/>
        </w:rPr>
        <w:t>b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494B49"/>
          <w:w w:val="118"/>
          <w:sz w:val="12"/>
          <w:szCs w:val="12"/>
        </w:rPr>
        <w:t>d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92</w:t>
      </w:r>
      <w:r>
        <w:rPr>
          <w:rFonts w:cs="Arial" w:hAnsi="Arial" w:eastAsia="Arial" w:ascii="Arial"/>
          <w:color w:val="494B49"/>
          <w:w w:val="118"/>
          <w:sz w:val="12"/>
          <w:szCs w:val="12"/>
        </w:rPr>
        <w:t>8</w:t>
      </w:r>
      <w:r>
        <w:rPr>
          <w:rFonts w:cs="Arial" w:hAnsi="Arial" w:eastAsia="Arial" w:ascii="Arial"/>
          <w:color w:val="494B49"/>
          <w:w w:val="113"/>
          <w:sz w:val="12"/>
          <w:szCs w:val="12"/>
        </w:rPr>
        <w:t>5c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7</w:t>
      </w:r>
      <w:r>
        <w:rPr>
          <w:rFonts w:cs="Arial" w:hAnsi="Arial" w:eastAsia="Arial" w:ascii="Arial"/>
          <w:color w:val="2C505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55B30"/>
          <w:w w:val="129"/>
          <w:sz w:val="12"/>
          <w:szCs w:val="12"/>
        </w:rPr>
        <w:t>3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68"/>
        <w:ind w:left="660" w:right="49"/>
      </w:pPr>
      <w:r>
        <w:pict>
          <v:shape type="#_x0000_t75" style="position:absolute;margin-left:128.897pt;margin-top:4.0953pt;width:39.6051pt;height:6.48195pt;mso-position-horizontal-relative:page;mso-position-vertical-relative:paragraph;z-index:-10470">
            <v:imagedata o:title="" r:id="rId737"/>
          </v:shape>
        </w:pict>
      </w:r>
      <w:r>
        <w:pict>
          <v:shape type="#_x0000_t75" style="position:absolute;margin-left:56.1672pt;margin-top:4.0953pt;width:25.5633pt;height:6.84206pt;mso-position-horizontal-relative:page;mso-position-vertical-relative:paragraph;z-index:-10469">
            <v:imagedata o:title="" r:id="rId738"/>
          </v:shape>
        </w:pict>
      </w:r>
      <w:r>
        <w:rPr>
          <w:rFonts w:cs="Arial" w:hAnsi="Arial" w:eastAsia="Arial" w:ascii="Arial"/>
          <w:color w:val="2C5050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2C505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5616D"/>
          <w:w w:val="140"/>
          <w:sz w:val="12"/>
          <w:szCs w:val="12"/>
        </w:rPr>
        <w:t>rl</w:t>
      </w:r>
      <w:r>
        <w:rPr>
          <w:rFonts w:cs="Arial" w:hAnsi="Arial" w:eastAsia="Arial" w:ascii="Arial"/>
          <w:color w:val="2C505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45616D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2C5050"/>
          <w:w w:val="166"/>
          <w:sz w:val="12"/>
          <w:szCs w:val="12"/>
        </w:rPr>
        <w:t>C</w:t>
      </w:r>
      <w:r>
        <w:rPr>
          <w:rFonts w:cs="Arial" w:hAnsi="Arial" w:eastAsia="Arial" w:ascii="Arial"/>
          <w:color w:val="2C5050"/>
          <w:w w:val="100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2C5050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81"/>
          <w:sz w:val="13"/>
          <w:szCs w:val="13"/>
        </w:rPr>
        <w:t>F</w:t>
      </w:r>
      <w:r>
        <w:rPr>
          <w:rFonts w:cs="Arial" w:hAnsi="Arial" w:eastAsia="Arial" w:ascii="Arial"/>
          <w:color w:val="2C5050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137"/>
          <w:sz w:val="13"/>
          <w:szCs w:val="13"/>
        </w:rPr>
        <w:t>li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2C5050"/>
          <w:spacing w:val="0"/>
          <w:w w:val="159"/>
          <w:sz w:val="13"/>
          <w:szCs w:val="13"/>
        </w:rPr>
        <w:t>3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8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2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47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73"/>
        <w:ind w:left="624" w:right="150"/>
      </w:pPr>
      <w:r>
        <w:pict>
          <v:shape type="#_x0000_t75" style="position:absolute;margin-left:54.007pt;margin-top:4.3453pt;width:109.454pt;height:38.8917pt;mso-position-horizontal-relative:page;mso-position-vertical-relative:paragraph;z-index:-10474">
            <v:imagedata o:title="" r:id="rId739"/>
          </v:shape>
        </w:pic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ú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ro</w:t>
      </w:r>
      <w:r>
        <w:rPr>
          <w:rFonts w:cs="Arial" w:hAnsi="Arial" w:eastAsia="Arial" w:ascii="Arial"/>
          <w:color w:val="2C5050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14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14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14"/>
          <w:sz w:val="13"/>
          <w:szCs w:val="13"/>
        </w:rPr>
        <w:t>rti</w:t>
      </w:r>
      <w:r>
        <w:rPr>
          <w:rFonts w:cs="Arial" w:hAnsi="Arial" w:eastAsia="Arial" w:ascii="Arial"/>
          <w:color w:val="2C5050"/>
          <w:spacing w:val="0"/>
          <w:w w:val="114"/>
          <w:sz w:val="13"/>
          <w:szCs w:val="13"/>
        </w:rPr>
        <w:t>fic</w:t>
      </w:r>
      <w:r>
        <w:rPr>
          <w:rFonts w:cs="Arial" w:hAnsi="Arial" w:eastAsia="Arial" w:ascii="Arial"/>
          <w:color w:val="45616D"/>
          <w:spacing w:val="0"/>
          <w:w w:val="114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0"/>
          <w:w w:val="114"/>
          <w:sz w:val="13"/>
          <w:szCs w:val="13"/>
        </w:rPr>
        <w:t>d</w:t>
      </w:r>
      <w:r>
        <w:rPr>
          <w:rFonts w:cs="Arial" w:hAnsi="Arial" w:eastAsia="Arial" w:ascii="Arial"/>
          <w:color w:val="45616D"/>
          <w:spacing w:val="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45616D"/>
          <w:spacing w:val="-4"/>
          <w:w w:val="114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93939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93939"/>
          <w:spacing w:val="2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1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13"/>
          <w:sz w:val="13"/>
          <w:szCs w:val="13"/>
        </w:rPr>
        <w:t>m</w:t>
      </w:r>
      <w:r>
        <w:rPr>
          <w:rFonts w:cs="Arial" w:hAnsi="Arial" w:eastAsia="Arial" w:ascii="Arial"/>
          <w:color w:val="393939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21"/>
          <w:sz w:val="13"/>
          <w:szCs w:val="13"/>
        </w:rPr>
        <w:t>s</w:t>
      </w:r>
      <w:r>
        <w:rPr>
          <w:rFonts w:cs="Arial" w:hAnsi="Arial" w:eastAsia="Arial" w:ascii="Arial"/>
          <w:color w:val="2C5050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3"/>
        <w:ind w:left="957" w:right="497"/>
      </w:pPr>
      <w:r>
        <w:rPr>
          <w:rFonts w:cs="Arial" w:hAnsi="Arial" w:eastAsia="Arial" w:ascii="Arial"/>
          <w:color w:val="393939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93939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93939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494B49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393939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93939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93939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18"/>
          <w:sz w:val="12"/>
          <w:szCs w:val="12"/>
        </w:rPr>
        <w:t>4</w:t>
      </w:r>
      <w:r>
        <w:rPr>
          <w:rFonts w:cs="Arial" w:hAnsi="Arial" w:eastAsia="Arial" w:ascii="Arial"/>
          <w:color w:val="393939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494B49"/>
          <w:w w:val="118"/>
          <w:sz w:val="12"/>
          <w:szCs w:val="12"/>
        </w:rPr>
        <w:t>00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22</w:t>
      </w:r>
      <w:r>
        <w:rPr>
          <w:rFonts w:cs="Arial" w:hAnsi="Arial" w:eastAsia="Arial" w:ascii="Arial"/>
          <w:color w:val="494B49"/>
          <w:w w:val="97"/>
          <w:sz w:val="12"/>
          <w:szCs w:val="12"/>
        </w:rPr>
        <w:t>1</w:t>
      </w:r>
      <w:r>
        <w:rPr>
          <w:rFonts w:cs="Arial" w:hAnsi="Arial" w:eastAsia="Arial" w:ascii="Arial"/>
          <w:color w:val="494B49"/>
          <w:w w:val="129"/>
          <w:sz w:val="12"/>
          <w:szCs w:val="12"/>
        </w:rPr>
        <w:t>9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61"/>
        <w:ind w:left="869" w:right="416"/>
      </w:pPr>
      <w:r>
        <w:rPr>
          <w:rFonts w:cs="Arial" w:hAnsi="Arial" w:eastAsia="Arial" w:ascii="Arial"/>
          <w:color w:val="2C5050"/>
          <w:w w:val="109"/>
          <w:sz w:val="13"/>
          <w:szCs w:val="13"/>
        </w:rPr>
        <w:t>L</w:t>
      </w:r>
      <w:r>
        <w:rPr>
          <w:rFonts w:cs="Arial" w:hAnsi="Arial" w:eastAsia="Arial" w:ascii="Arial"/>
          <w:color w:val="2C5050"/>
          <w:w w:val="99"/>
          <w:sz w:val="13"/>
          <w:szCs w:val="13"/>
        </w:rPr>
        <w:t>u</w:t>
      </w:r>
      <w:r>
        <w:rPr>
          <w:rFonts w:cs="Arial" w:hAnsi="Arial" w:eastAsia="Arial" w:ascii="Arial"/>
          <w:color w:val="2C5050"/>
          <w:w w:val="109"/>
          <w:sz w:val="13"/>
          <w:szCs w:val="13"/>
        </w:rPr>
        <w:t>ga</w:t>
      </w:r>
      <w:r>
        <w:rPr>
          <w:rFonts w:cs="Arial" w:hAnsi="Arial" w:eastAsia="Arial" w:ascii="Arial"/>
          <w:color w:val="2C5050"/>
          <w:w w:val="149"/>
          <w:sz w:val="13"/>
          <w:szCs w:val="13"/>
        </w:rPr>
        <w:t>r</w:t>
      </w:r>
      <w:r>
        <w:rPr>
          <w:rFonts w:cs="Arial" w:hAnsi="Arial" w:eastAsia="Arial" w:ascii="Arial"/>
          <w:color w:val="2C5050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45616D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ec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83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19"/>
          <w:sz w:val="13"/>
          <w:szCs w:val="13"/>
        </w:rPr>
        <w:t>m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21"/>
          <w:sz w:val="13"/>
          <w:szCs w:val="13"/>
        </w:rPr>
        <w:t>s</w:t>
      </w:r>
      <w:r>
        <w:rPr>
          <w:rFonts w:cs="Arial" w:hAnsi="Arial" w:eastAsia="Arial" w:ascii="Arial"/>
          <w:color w:val="494B49"/>
          <w:spacing w:val="0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8" w:lineRule="exact" w:line="120"/>
        <w:ind w:left="921" w:right="461"/>
      </w:pPr>
      <w:r>
        <w:pict>
          <v:shape type="#_x0000_t75" style="position:absolute;margin-left:223.589pt;margin-top:27.7536pt;width:78.1301pt;height:3.24097pt;mso-position-horizontal-relative:page;mso-position-vertical-relative:paragraph;z-index:-10459">
            <v:imagedata o:title="" r:id="rId740"/>
          </v:shape>
        </w:pict>
      </w:r>
      <w:r>
        <w:rPr>
          <w:rFonts w:cs="Arial" w:hAnsi="Arial" w:eastAsia="Arial" w:ascii="Arial"/>
          <w:color w:val="494B49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94B49"/>
          <w:w w:val="86"/>
          <w:sz w:val="12"/>
          <w:szCs w:val="12"/>
        </w:rPr>
        <w:t>9</w:t>
      </w:r>
      <w:r>
        <w:rPr>
          <w:rFonts w:cs="Arial" w:hAnsi="Arial" w:eastAsia="Arial" w:ascii="Arial"/>
          <w:color w:val="494B49"/>
          <w:w w:val="97"/>
          <w:sz w:val="12"/>
          <w:szCs w:val="12"/>
        </w:rPr>
        <w:t>09</w:t>
      </w:r>
      <w:r>
        <w:rPr>
          <w:rFonts w:cs="Arial" w:hAnsi="Arial" w:eastAsia="Arial" w:ascii="Arial"/>
          <w:color w:val="5B5D5B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737474"/>
          <w:w w:val="173"/>
          <w:sz w:val="12"/>
          <w:szCs w:val="12"/>
        </w:rPr>
        <w:t>.</w:t>
      </w:r>
      <w:r>
        <w:rPr>
          <w:rFonts w:cs="Arial" w:hAnsi="Arial" w:eastAsia="Arial" w:ascii="Arial"/>
          <w:color w:val="73747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3747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5D5B"/>
          <w:spacing w:val="0"/>
          <w:w w:val="97"/>
          <w:sz w:val="12"/>
          <w:szCs w:val="12"/>
        </w:rPr>
        <w:t>20</w:t>
      </w:r>
      <w:r>
        <w:rPr>
          <w:rFonts w:cs="Arial" w:hAnsi="Arial" w:eastAsia="Arial" w:ascii="Arial"/>
          <w:color w:val="5B5D5B"/>
          <w:spacing w:val="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494B49"/>
          <w:spacing w:val="0"/>
          <w:w w:val="118"/>
          <w:sz w:val="12"/>
          <w:szCs w:val="12"/>
        </w:rPr>
        <w:t>9</w:t>
      </w:r>
      <w:r>
        <w:rPr>
          <w:rFonts w:cs="Arial" w:hAnsi="Arial" w:eastAsia="Arial" w:ascii="Arial"/>
          <w:color w:val="393939"/>
          <w:spacing w:val="0"/>
          <w:w w:val="101"/>
          <w:sz w:val="12"/>
          <w:szCs w:val="12"/>
        </w:rPr>
        <w:t>-0</w:t>
      </w:r>
      <w:r>
        <w:rPr>
          <w:rFonts w:cs="Arial" w:hAnsi="Arial" w:eastAsia="Arial" w:ascii="Arial"/>
          <w:color w:val="494B49"/>
          <w:spacing w:val="0"/>
          <w:w w:val="95"/>
          <w:sz w:val="12"/>
          <w:szCs w:val="12"/>
        </w:rPr>
        <w:t>6-0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393939"/>
          <w:spacing w:val="0"/>
          <w:w w:val="82"/>
          <w:sz w:val="12"/>
          <w:szCs w:val="12"/>
        </w:rPr>
        <w:t>T1</w:t>
      </w:r>
      <w:r>
        <w:rPr>
          <w:rFonts w:cs="Arial" w:hAnsi="Arial" w:eastAsia="Arial" w:ascii="Arial"/>
          <w:color w:val="5B5D5B"/>
          <w:spacing w:val="0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737474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5B5D5B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5B5D5B"/>
          <w:spacing w:val="0"/>
          <w:w w:val="129"/>
          <w:sz w:val="12"/>
          <w:szCs w:val="12"/>
        </w:rPr>
        <w:t>:</w:t>
      </w:r>
      <w:r>
        <w:rPr>
          <w:rFonts w:cs="Arial" w:hAnsi="Arial" w:eastAsia="Arial" w:ascii="Arial"/>
          <w:color w:val="5B5D5B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5B5D5B"/>
          <w:spacing w:val="0"/>
          <w:w w:val="107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auto" w:line="250"/>
        <w:ind w:left="-10" w:right="-10" w:firstLine="14"/>
      </w:pPr>
      <w:r>
        <w:pict>
          <v:shape type="#_x0000_t75" style="position:absolute;margin-left:198.386pt;margin-top:0.226305pt;width:214.948pt;height:38.5316pt;mso-position-horizontal-relative:page;mso-position-vertical-relative:paragraph;z-index:-10471">
            <v:imagedata o:title="" r:id="rId741"/>
          </v:shape>
        </w:pic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86D83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697C92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SC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ENT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RA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LI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ZA</w:t>
      </w:r>
      <w:r>
        <w:rPr>
          <w:rFonts w:cs="Arial" w:hAnsi="Arial" w:eastAsia="Arial" w:ascii="Arial"/>
          <w:color w:val="45616D"/>
          <w:spacing w:val="0"/>
          <w:w w:val="103"/>
          <w:sz w:val="12"/>
          <w:szCs w:val="12"/>
        </w:rPr>
        <w:t>D</w:t>
      </w:r>
      <w:r>
        <w:rPr>
          <w:rFonts w:cs="Arial" w:hAnsi="Arial" w:eastAsia="Arial" w:ascii="Arial"/>
          <w:color w:val="586D83"/>
          <w:spacing w:val="0"/>
          <w:w w:val="103"/>
          <w:sz w:val="12"/>
          <w:szCs w:val="12"/>
        </w:rPr>
        <w:t>O</w:t>
      </w:r>
      <w:r>
        <w:rPr>
          <w:rFonts w:cs="Arial" w:hAnsi="Arial" w:eastAsia="Arial" w:ascii="Arial"/>
          <w:color w:val="586D83"/>
          <w:spacing w:val="20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586D83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86D83"/>
          <w:spacing w:val="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586D83"/>
          <w:spacing w:val="0"/>
          <w:w w:val="48"/>
          <w:sz w:val="12"/>
          <w:szCs w:val="12"/>
        </w:rPr>
        <w:t>J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SI</w:t>
      </w:r>
      <w:r>
        <w:rPr>
          <w:rFonts w:cs="Arial" w:hAnsi="Arial" w:eastAsia="Arial" w:ascii="Arial"/>
          <w:color w:val="586D83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TR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AR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45616D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5616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AE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RO</w:t>
      </w:r>
      <w:r>
        <w:rPr>
          <w:rFonts w:cs="Arial" w:hAnsi="Arial" w:eastAsia="Arial" w:ascii="Arial"/>
          <w:color w:val="2C5050"/>
          <w:spacing w:val="0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OR</w:t>
      </w:r>
      <w:r>
        <w:rPr>
          <w:rFonts w:cs="Arial" w:hAnsi="Arial" w:eastAsia="Arial" w:ascii="Arial"/>
          <w:color w:val="45616D"/>
          <w:spacing w:val="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45616D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697C92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697C92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697C9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561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586D83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ER</w:t>
      </w:r>
      <w:r>
        <w:rPr>
          <w:rFonts w:cs="Arial" w:hAnsi="Arial" w:eastAsia="Arial" w:ascii="Arial"/>
          <w:color w:val="2C5050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1656" w:right="1670"/>
      </w:pPr>
      <w:r>
        <w:rPr>
          <w:rFonts w:cs="Arial" w:hAnsi="Arial" w:eastAsia="Arial" w:ascii="Arial"/>
          <w:color w:val="5B5D5B"/>
          <w:sz w:val="12"/>
          <w:szCs w:val="12"/>
        </w:rPr>
        <w:t>O</w:t>
      </w:r>
      <w:r>
        <w:rPr>
          <w:rFonts w:cs="Arial" w:hAnsi="Arial" w:eastAsia="Arial" w:ascii="Arial"/>
          <w:color w:val="5B5D5B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494B49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5B5D5B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494B49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5B5D5B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5E6D3E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5B5D5B"/>
          <w:w w:val="129"/>
          <w:sz w:val="12"/>
          <w:szCs w:val="12"/>
        </w:rPr>
        <w:t>5</w:t>
      </w:r>
      <w:r>
        <w:rPr>
          <w:rFonts w:cs="Arial" w:hAnsi="Arial" w:eastAsia="Arial" w:ascii="Arial"/>
          <w:color w:val="45616D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5B5D5B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9"/>
        <w:ind w:left="590" w:right="525"/>
      </w:pPr>
      <w:r>
        <w:pict>
          <v:shape type="#_x0000_t75" style="position:absolute;margin-left:316.481pt;margin-top:23.5626pt;width:58.6876pt;height:6.84206pt;mso-position-horizontal-relative:page;mso-position-vertical-relative:paragraph;z-index:-10477">
            <v:imagedata o:title="" r:id="rId742"/>
          </v:shape>
        </w:pic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ég</w: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5616D"/>
          <w:spacing w:val="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5616D"/>
          <w:spacing w:val="0"/>
          <w:w w:val="90"/>
          <w:sz w:val="12"/>
          <w:szCs w:val="12"/>
        </w:rPr>
        <w:t>F</w:t>
      </w:r>
      <w:r>
        <w:rPr>
          <w:rFonts w:cs="Arial" w:hAnsi="Arial" w:eastAsia="Arial" w:ascii="Arial"/>
          <w:color w:val="586D83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5616D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0"/>
          <w:w w:val="90"/>
          <w:sz w:val="12"/>
          <w:szCs w:val="12"/>
        </w:rPr>
        <w:t>ca</w:t>
      </w:r>
      <w:r>
        <w:rPr>
          <w:rFonts w:cs="Arial" w:hAnsi="Arial" w:eastAsia="Arial" w:ascii="Arial"/>
          <w:color w:val="586D83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A3A7A8"/>
          <w:spacing w:val="0"/>
          <w:w w:val="90"/>
          <w:sz w:val="12"/>
          <w:szCs w:val="12"/>
        </w:rPr>
        <w:t>:</w:t>
      </w:r>
      <w:r>
        <w:rPr>
          <w:rFonts w:cs="Arial" w:hAnsi="Arial" w:eastAsia="Arial" w:ascii="Arial"/>
          <w:color w:val="A3A7A8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60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586D83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5B5D5B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5B5D5B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ona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1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586D83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697C92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697C92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-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86D83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586D83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697C92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697C92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7"/>
          <w:sz w:val="12"/>
          <w:szCs w:val="12"/>
        </w:rPr>
        <w:t>Lu</w:t>
      </w:r>
      <w:r>
        <w:rPr>
          <w:rFonts w:cs="Arial" w:hAnsi="Arial" w:eastAsia="Arial" w:ascii="Arial"/>
          <w:color w:val="45616D"/>
          <w:spacing w:val="0"/>
          <w:w w:val="95"/>
          <w:sz w:val="12"/>
          <w:szCs w:val="12"/>
        </w:rPr>
        <w:t>cra</w:t>
      </w:r>
      <w:r>
        <w:rPr>
          <w:rFonts w:cs="Arial" w:hAnsi="Arial" w:eastAsia="Arial" w:ascii="Arial"/>
          <w:color w:val="586D83"/>
          <w:spacing w:val="0"/>
          <w:w w:val="96"/>
          <w:sz w:val="12"/>
          <w:szCs w:val="12"/>
        </w:rPr>
        <w:t>ti</w:t>
      </w:r>
      <w:r>
        <w:rPr>
          <w:rFonts w:cs="Arial" w:hAnsi="Arial" w:eastAsia="Arial" w:ascii="Arial"/>
          <w:color w:val="697C92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45616D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87"/>
        <w:ind w:left="1050" w:right="1327"/>
      </w:pPr>
      <w:r>
        <w:br w:type="column"/>
      </w:r>
      <w:r>
        <w:rPr>
          <w:rFonts w:cs="Arial" w:hAnsi="Arial" w:eastAsia="Arial" w:ascii="Arial"/>
          <w:color w:val="2C5050"/>
          <w:spacing w:val="0"/>
          <w:w w:val="79"/>
          <w:sz w:val="13"/>
          <w:szCs w:val="13"/>
        </w:rPr>
        <w:t>!</w:t>
      </w:r>
      <w:r>
        <w:rPr>
          <w:rFonts w:cs="Arial" w:hAnsi="Arial" w:eastAsia="Arial" w:ascii="Arial"/>
          <w:color w:val="2C5050"/>
          <w:spacing w:val="15"/>
          <w:w w:val="79"/>
          <w:sz w:val="13"/>
          <w:szCs w:val="13"/>
        </w:rPr>
        <w:t> </w:t>
      </w:r>
      <w:r>
        <w:rPr>
          <w:rFonts w:cs="Arial" w:hAnsi="Arial" w:eastAsia="Arial" w:ascii="Arial"/>
          <w:color w:val="5A7C61"/>
          <w:spacing w:val="0"/>
          <w:w w:val="100"/>
          <w:sz w:val="13"/>
          <w:szCs w:val="13"/>
        </w:rPr>
        <w:t>-</w:t>
      </w:r>
      <w:r>
        <w:rPr>
          <w:rFonts w:cs="Arial" w:hAnsi="Arial" w:eastAsia="Arial" w:ascii="Arial"/>
          <w:color w:val="5A7C61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5616D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ng</w:t>
      </w:r>
      <w:r>
        <w:rPr>
          <w:rFonts w:cs="Arial" w:hAnsi="Arial" w:eastAsia="Arial" w:ascii="Arial"/>
          <w:color w:val="2C5050"/>
          <w:spacing w:val="0"/>
          <w:w w:val="113"/>
          <w:sz w:val="13"/>
          <w:szCs w:val="13"/>
        </w:rPr>
        <w:t>reso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66"/>
        <w:ind w:left="402" w:right="686"/>
      </w:pPr>
      <w:r>
        <w:rPr>
          <w:rFonts w:cs="Arial" w:hAnsi="Arial" w:eastAsia="Arial" w:ascii="Arial"/>
          <w:color w:val="2C5050"/>
          <w:w w:val="109"/>
          <w:sz w:val="13"/>
          <w:szCs w:val="13"/>
        </w:rPr>
        <w:t>L</w:t>
      </w:r>
      <w:r>
        <w:rPr>
          <w:rFonts w:cs="Arial" w:hAnsi="Arial" w:eastAsia="Arial" w:ascii="Arial"/>
          <w:color w:val="2C5050"/>
          <w:w w:val="99"/>
          <w:sz w:val="13"/>
          <w:szCs w:val="13"/>
        </w:rPr>
        <w:t>u</w:t>
      </w:r>
      <w:r>
        <w:rPr>
          <w:rFonts w:cs="Arial" w:hAnsi="Arial" w:eastAsia="Arial" w:ascii="Arial"/>
          <w:color w:val="2C5050"/>
          <w:w w:val="119"/>
          <w:sz w:val="13"/>
          <w:szCs w:val="13"/>
        </w:rPr>
        <w:t>g</w:t>
      </w:r>
      <w:r>
        <w:rPr>
          <w:rFonts w:cs="Arial" w:hAnsi="Arial" w:eastAsia="Arial" w:ascii="Arial"/>
          <w:color w:val="45616D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2C5050"/>
          <w:w w:val="166"/>
          <w:sz w:val="13"/>
          <w:szCs w:val="13"/>
        </w:rPr>
        <w:t>r</w:t>
      </w:r>
      <w:r>
        <w:rPr>
          <w:rFonts w:cs="Arial" w:hAnsi="Arial" w:eastAsia="Arial" w:ascii="Arial"/>
          <w:color w:val="2C5050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2C5050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ec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2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88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26"/>
          <w:sz w:val="13"/>
          <w:szCs w:val="13"/>
        </w:rPr>
        <w:t>rti</w:t>
      </w:r>
      <w:r>
        <w:rPr>
          <w:rFonts w:cs="Arial" w:hAnsi="Arial" w:eastAsia="Arial" w:ascii="Arial"/>
          <w:color w:val="2C5050"/>
          <w:spacing w:val="0"/>
          <w:w w:val="133"/>
          <w:sz w:val="13"/>
          <w:szCs w:val="13"/>
        </w:rPr>
        <w:t>fi</w:t>
      </w:r>
      <w:r>
        <w:rPr>
          <w:rFonts w:cs="Arial" w:hAnsi="Arial" w:eastAsia="Arial" w:ascii="Arial"/>
          <w:color w:val="2C5050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13"/>
          <w:sz w:val="13"/>
          <w:szCs w:val="13"/>
        </w:rPr>
        <w:t>ió</w:t>
      </w:r>
      <w:r>
        <w:rPr>
          <w:rFonts w:cs="Arial" w:hAnsi="Arial" w:eastAsia="Arial" w:ascii="Arial"/>
          <w:color w:val="2C5050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76"/>
        <w:ind w:left="144" w:right="442"/>
      </w:pPr>
      <w:r>
        <w:pict>
          <v:group style="position:absolute;margin-left:427.015pt;margin-top:55.4567pt;width:149.779pt;height:74.5424pt;mso-position-horizontal-relative:page;mso-position-vertical-relative:page;z-index:-10472" coordorigin="8540,1109" coordsize="2996,1491">
            <v:shape type="#_x0000_t75" style="position:absolute;left:8540;top:1109;width:850;height:468">
              <v:imagedata o:title="" r:id="rId743"/>
            </v:shape>
            <v:shape type="#_x0000_t75" style="position:absolute;left:8742;top:1174;width:2794;height:1426">
              <v:imagedata o:title="" r:id="rId744"/>
            </v:shape>
            <w10:wrap type="none"/>
          </v:group>
        </w:pict>
      </w:r>
      <w:r>
        <w:rPr>
          <w:rFonts w:cs="Arial" w:hAnsi="Arial" w:eastAsia="Arial" w:ascii="Arial"/>
          <w:color w:val="393939"/>
          <w:spacing w:val="0"/>
          <w:w w:val="109"/>
          <w:sz w:val="12"/>
          <w:szCs w:val="12"/>
        </w:rPr>
        <w:t>C</w:t>
      </w:r>
      <w:r>
        <w:rPr>
          <w:rFonts w:cs="Arial" w:hAnsi="Arial" w:eastAsia="Arial" w:ascii="Arial"/>
          <w:color w:val="393939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252525"/>
          <w:spacing w:val="0"/>
          <w:w w:val="109"/>
          <w:sz w:val="12"/>
          <w:szCs w:val="12"/>
        </w:rPr>
        <w:t>ud</w:t>
      </w:r>
      <w:r>
        <w:rPr>
          <w:rFonts w:cs="Arial" w:hAnsi="Arial" w:eastAsia="Arial" w:ascii="Arial"/>
          <w:color w:val="393939"/>
          <w:spacing w:val="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93939"/>
          <w:spacing w:val="0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393939"/>
          <w:spacing w:val="7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5252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52525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co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5D5B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393939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93939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93939"/>
          <w:spacing w:val="0"/>
          <w:w w:val="129"/>
          <w:sz w:val="12"/>
          <w:szCs w:val="12"/>
        </w:rPr>
        <w:t>9</w:t>
      </w:r>
      <w:r>
        <w:rPr>
          <w:rFonts w:cs="Arial" w:hAnsi="Arial" w:eastAsia="Arial" w:ascii="Arial"/>
          <w:color w:val="393939"/>
          <w:spacing w:val="0"/>
          <w:w w:val="126"/>
          <w:sz w:val="12"/>
          <w:szCs w:val="12"/>
        </w:rPr>
        <w:t>-</w:t>
      </w:r>
      <w:r>
        <w:rPr>
          <w:rFonts w:cs="Arial" w:hAnsi="Arial" w:eastAsia="Arial" w:ascii="Arial"/>
          <w:color w:val="393939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118"/>
          <w:sz w:val="12"/>
          <w:szCs w:val="12"/>
        </w:rPr>
        <w:t>6</w:t>
      </w:r>
      <w:r>
        <w:rPr>
          <w:rFonts w:cs="Arial" w:hAnsi="Arial" w:eastAsia="Arial" w:ascii="Arial"/>
          <w:color w:val="494B49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494B49"/>
          <w:spacing w:val="0"/>
          <w:w w:val="118"/>
          <w:sz w:val="12"/>
          <w:szCs w:val="12"/>
        </w:rPr>
        <w:t>0</w:t>
      </w:r>
      <w:r>
        <w:rPr>
          <w:rFonts w:cs="Arial" w:hAnsi="Arial" w:eastAsia="Arial" w:ascii="Arial"/>
          <w:color w:val="393939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393939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393939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93939"/>
          <w:spacing w:val="0"/>
          <w:w w:val="140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393939"/>
          <w:spacing w:val="0"/>
          <w:w w:val="118"/>
          <w:sz w:val="12"/>
          <w:szCs w:val="12"/>
        </w:rPr>
        <w:t>2</w:t>
      </w:r>
      <w:r>
        <w:rPr>
          <w:rFonts w:cs="Arial" w:hAnsi="Arial" w:eastAsia="Arial" w:ascii="Arial"/>
          <w:color w:val="393939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737474"/>
          <w:spacing w:val="0"/>
          <w:w w:val="151"/>
          <w:sz w:val="12"/>
          <w:szCs w:val="12"/>
        </w:rPr>
        <w:t>:</w:t>
      </w:r>
      <w:r>
        <w:rPr>
          <w:rFonts w:cs="Arial" w:hAnsi="Arial" w:eastAsia="Arial" w:ascii="Arial"/>
          <w:color w:val="393939"/>
          <w:spacing w:val="0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76" w:lineRule="auto" w:line="360"/>
        <w:ind w:left="255" w:right="547"/>
      </w:pP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P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r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v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eed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r</w:t>
      </w:r>
      <w:r>
        <w:rPr>
          <w:rFonts w:cs="Arial" w:hAnsi="Arial" w:eastAsia="Arial" w:ascii="Arial"/>
          <w:color w:val="2C5050"/>
          <w:spacing w:val="1"/>
          <w:w w:val="10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C5050"/>
          <w:spacing w:val="0"/>
          <w:w w:val="100"/>
          <w:sz w:val="13"/>
          <w:szCs w:val="13"/>
        </w:rPr>
        <w:t>de</w:t>
      </w:r>
      <w:r>
        <w:rPr>
          <w:rFonts w:cs="Times New Roman" w:hAnsi="Times New Roman" w:eastAsia="Times New Roman" w:ascii="Times New Roman"/>
          <w:color w:val="2C505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C5050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45616D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24"/>
          <w:sz w:val="13"/>
          <w:szCs w:val="13"/>
        </w:rPr>
        <w:t>rtifi</w:t>
      </w:r>
      <w:r>
        <w:rPr>
          <w:rFonts w:cs="Arial" w:hAnsi="Arial" w:eastAsia="Arial" w:ascii="Arial"/>
          <w:color w:val="2C5050"/>
          <w:spacing w:val="0"/>
          <w:w w:val="121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0"/>
          <w:w w:val="110"/>
          <w:sz w:val="13"/>
          <w:szCs w:val="13"/>
        </w:rPr>
        <w:t>c</w:t>
      </w:r>
      <w:r>
        <w:rPr>
          <w:rFonts w:cs="Arial" w:hAnsi="Arial" w:eastAsia="Arial" w:ascii="Arial"/>
          <w:color w:val="45616D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ó</w:t>
      </w:r>
      <w:r>
        <w:rPr>
          <w:rFonts w:cs="Arial" w:hAnsi="Arial" w:eastAsia="Arial" w:ascii="Arial"/>
          <w:color w:val="393939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393939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08"/>
          <w:sz w:val="13"/>
          <w:szCs w:val="13"/>
        </w:rPr>
        <w:t>F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5B5D5B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5B5D5B"/>
          <w:spacing w:val="0"/>
          <w:w w:val="99"/>
          <w:sz w:val="13"/>
          <w:szCs w:val="13"/>
        </w:rPr>
        <w:t> </w:t>
      </w:r>
      <w:r>
        <w:rPr>
          <w:rFonts w:cs="Arial" w:hAnsi="Arial" w:eastAsia="Arial" w:ascii="Arial"/>
          <w:color w:val="393939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393939"/>
          <w:spacing w:val="0"/>
          <w:w w:val="111"/>
          <w:sz w:val="12"/>
          <w:szCs w:val="12"/>
        </w:rPr>
        <w:t>U</w:t>
      </w:r>
      <w:r>
        <w:rPr>
          <w:rFonts w:cs="Arial" w:hAnsi="Arial" w:eastAsia="Arial" w:ascii="Arial"/>
          <w:color w:val="393939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494B49"/>
          <w:spacing w:val="0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393939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494B49"/>
          <w:spacing w:val="0"/>
          <w:w w:val="111"/>
          <w:sz w:val="12"/>
          <w:szCs w:val="12"/>
        </w:rPr>
        <w:t>I</w:t>
      </w:r>
      <w:r>
        <w:rPr>
          <w:rFonts w:cs="Arial" w:hAnsi="Arial" w:eastAsia="Arial" w:ascii="Arial"/>
          <w:color w:val="494B49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494B49"/>
          <w:spacing w:val="0"/>
          <w:w w:val="111"/>
          <w:sz w:val="12"/>
          <w:szCs w:val="12"/>
        </w:rPr>
        <w:t>N</w:t>
      </w:r>
      <w:r>
        <w:rPr>
          <w:rFonts w:cs="Arial" w:hAnsi="Arial" w:eastAsia="Arial" w:ascii="Arial"/>
          <w:color w:val="494B49"/>
          <w:spacing w:val="8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.A.</w:t>
      </w:r>
      <w:r>
        <w:rPr>
          <w:rFonts w:cs="Arial" w:hAnsi="Arial" w:eastAsia="Arial" w:ascii="Arial"/>
          <w:color w:val="494B49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93939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5D5B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737474"/>
          <w:spacing w:val="0"/>
          <w:w w:val="108"/>
          <w:sz w:val="12"/>
          <w:szCs w:val="12"/>
        </w:rPr>
        <w:t>.</w:t>
      </w:r>
      <w:r>
        <w:rPr>
          <w:rFonts w:cs="Arial" w:hAnsi="Arial" w:eastAsia="Arial" w:ascii="Arial"/>
          <w:color w:val="5B5D5B"/>
          <w:spacing w:val="0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737474"/>
          <w:spacing w:val="0"/>
          <w:w w:val="108"/>
          <w:sz w:val="12"/>
          <w:szCs w:val="12"/>
        </w:rPr>
        <w:t>.</w:t>
      </w:r>
      <w:r>
        <w:rPr>
          <w:rFonts w:cs="Arial" w:hAnsi="Arial" w:eastAsia="Arial" w:ascii="Arial"/>
          <w:color w:val="737474"/>
          <w:spacing w:val="0"/>
          <w:w w:val="108"/>
          <w:sz w:val="12"/>
          <w:szCs w:val="12"/>
        </w:rPr>
        <w:t> </w:t>
      </w:r>
      <w:hyperlink r:id="rId745">
        <w:r>
          <w:rPr>
            <w:rFonts w:cs="Arial" w:hAnsi="Arial" w:eastAsia="Arial" w:ascii="Arial"/>
            <w:color w:val="494B49"/>
            <w:spacing w:val="0"/>
            <w:w w:val="104"/>
            <w:sz w:val="13"/>
            <w:szCs w:val="13"/>
          </w:rPr>
          <w:t>www</w:t>
        </w:r>
        <w:r>
          <w:rPr>
            <w:rFonts w:cs="Arial" w:hAnsi="Arial" w:eastAsia="Arial" w:ascii="Arial"/>
            <w:color w:val="5B5D5B"/>
            <w:spacing w:val="0"/>
            <w:w w:val="79"/>
            <w:sz w:val="13"/>
            <w:szCs w:val="13"/>
          </w:rPr>
          <w:t>.</w:t>
        </w:r>
        <w:r>
          <w:rPr>
            <w:rFonts w:cs="Arial" w:hAnsi="Arial" w:eastAsia="Arial" w:ascii="Arial"/>
            <w:color w:val="393939"/>
            <w:spacing w:val="0"/>
            <w:w w:val="110"/>
            <w:sz w:val="13"/>
            <w:szCs w:val="13"/>
          </w:rPr>
          <w:t>k</w:t>
        </w:r>
        <w:r>
          <w:rPr>
            <w:rFonts w:cs="Arial" w:hAnsi="Arial" w:eastAsia="Arial" w:ascii="Arial"/>
            <w:color w:val="494B49"/>
            <w:spacing w:val="0"/>
            <w:w w:val="99"/>
            <w:sz w:val="13"/>
            <w:szCs w:val="13"/>
          </w:rPr>
          <w:t>o</w:t>
        </w:r>
        <w:r>
          <w:rPr>
            <w:rFonts w:cs="Arial" w:hAnsi="Arial" w:eastAsia="Arial" w:ascii="Arial"/>
            <w:color w:val="393939"/>
            <w:spacing w:val="0"/>
            <w:w w:val="99"/>
            <w:sz w:val="13"/>
            <w:szCs w:val="13"/>
          </w:rPr>
          <w:t>n</w:t>
        </w:r>
        <w:r>
          <w:rPr>
            <w:rFonts w:cs="Arial" w:hAnsi="Arial" w:eastAsia="Arial" w:ascii="Arial"/>
            <w:color w:val="494B49"/>
            <w:spacing w:val="0"/>
            <w:w w:val="99"/>
            <w:sz w:val="13"/>
            <w:szCs w:val="13"/>
          </w:rPr>
          <w:t>e</w:t>
        </w:r>
        <w:r>
          <w:rPr>
            <w:rFonts w:cs="Arial" w:hAnsi="Arial" w:eastAsia="Arial" w:ascii="Arial"/>
            <w:color w:val="393939"/>
            <w:spacing w:val="0"/>
            <w:w w:val="110"/>
            <w:sz w:val="13"/>
            <w:szCs w:val="13"/>
          </w:rPr>
          <w:t>s</w:t>
        </w:r>
        <w:r>
          <w:rPr>
            <w:rFonts w:cs="Arial" w:hAnsi="Arial" w:eastAsia="Arial" w:ascii="Arial"/>
            <w:color w:val="393939"/>
            <w:spacing w:val="0"/>
            <w:w w:val="109"/>
            <w:sz w:val="13"/>
            <w:szCs w:val="13"/>
          </w:rPr>
          <w:t>h</w:t>
        </w:r>
        <w:r>
          <w:rPr>
            <w:rFonts w:cs="Arial" w:hAnsi="Arial" w:eastAsia="Arial" w:ascii="Arial"/>
            <w:color w:val="252525"/>
            <w:spacing w:val="0"/>
            <w:w w:val="79"/>
            <w:sz w:val="13"/>
            <w:szCs w:val="13"/>
          </w:rPr>
          <w:t>.</w:t>
        </w:r>
        <w:r>
          <w:rPr>
            <w:rFonts w:cs="Arial" w:hAnsi="Arial" w:eastAsia="Arial" w:ascii="Arial"/>
            <w:color w:val="393939"/>
            <w:spacing w:val="0"/>
            <w:w w:val="110"/>
            <w:sz w:val="13"/>
            <w:szCs w:val="13"/>
          </w:rPr>
          <w:t>c</w:t>
        </w:r>
        <w:r>
          <w:rPr>
            <w:rFonts w:cs="Arial" w:hAnsi="Arial" w:eastAsia="Arial" w:ascii="Arial"/>
            <w:color w:val="393939"/>
            <w:spacing w:val="0"/>
            <w:w w:val="99"/>
            <w:sz w:val="13"/>
            <w:szCs w:val="13"/>
          </w:rPr>
          <w:t>om</w:t>
        </w:r>
        <w:r>
          <w:rPr>
            <w:rFonts w:cs="Arial" w:hAnsi="Arial" w:eastAsia="Arial" w:ascii="Arial"/>
            <w:color w:val="494B49"/>
            <w:spacing w:val="0"/>
            <w:w w:val="99"/>
            <w:sz w:val="13"/>
            <w:szCs w:val="13"/>
          </w:rPr>
          <w:t>.</w:t>
        </w:r>
        <w:r>
          <w:rPr>
            <w:rFonts w:cs="Arial" w:hAnsi="Arial" w:eastAsia="Arial" w:ascii="Arial"/>
            <w:color w:val="494B49"/>
            <w:spacing w:val="0"/>
            <w:w w:val="113"/>
            <w:sz w:val="13"/>
            <w:szCs w:val="13"/>
          </w:rPr>
          <w:t>m</w:t>
        </w:r>
        <w:r>
          <w:rPr>
            <w:rFonts w:cs="Arial" w:hAnsi="Arial" w:eastAsia="Arial" w:ascii="Arial"/>
            <w:color w:val="494B49"/>
            <w:spacing w:val="0"/>
            <w:w w:val="99"/>
            <w:sz w:val="13"/>
            <w:szCs w:val="13"/>
          </w:rPr>
          <w:t>x</w:t>
        </w:r>
      </w:hyperlink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269"/>
        <w:sectPr>
          <w:pgSz w:w="12400" w:h="15960"/>
          <w:pgMar w:top="1080" w:bottom="0" w:left="440" w:right="580"/>
          <w:cols w:num="3" w:equalWidth="off">
            <w:col w:w="3003" w:space="532"/>
            <w:col w:w="4278" w:space="496"/>
            <w:col w:w="3071"/>
          </w:cols>
        </w:sectPr>
      </w:pPr>
      <w:r>
        <w:pict>
          <v:shape type="#_x0000_t75" style="position:absolute;margin-left:389.57pt;margin-top:23.7858pt;width:196.225pt;height:3.24097pt;mso-position-horizontal-relative:page;mso-position-vertical-relative:paragraph;z-index:-10460">
            <v:imagedata o:title="" r:id="rId746"/>
          </v:shape>
        </w:pic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trn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B5D5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494B49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494B49"/>
          <w:spacing w:val="0"/>
          <w:w w:val="95"/>
          <w:sz w:val="12"/>
          <w:szCs w:val="12"/>
        </w:rPr>
        <w:t>rti</w:t>
      </w:r>
      <w:r>
        <w:rPr>
          <w:rFonts w:cs="Arial" w:hAnsi="Arial" w:eastAsia="Arial" w:ascii="Arial"/>
          <w:color w:val="5B5D5B"/>
          <w:spacing w:val="0"/>
          <w:w w:val="95"/>
          <w:sz w:val="12"/>
          <w:szCs w:val="12"/>
        </w:rPr>
        <w:t>fi</w:t>
      </w:r>
      <w:r>
        <w:rPr>
          <w:rFonts w:cs="Arial" w:hAnsi="Arial" w:eastAsia="Arial" w:ascii="Arial"/>
          <w:color w:val="494B49"/>
          <w:spacing w:val="0"/>
          <w:w w:val="95"/>
          <w:sz w:val="12"/>
          <w:szCs w:val="12"/>
        </w:rPr>
        <w:t>ca</w:t>
      </w:r>
      <w:r>
        <w:rPr>
          <w:rFonts w:cs="Arial" w:hAnsi="Arial" w:eastAsia="Arial" w:ascii="Arial"/>
          <w:color w:val="494B49"/>
          <w:spacing w:val="0"/>
          <w:w w:val="95"/>
          <w:sz w:val="12"/>
          <w:szCs w:val="12"/>
        </w:rPr>
        <w:t>do</w:t>
      </w:r>
      <w:r>
        <w:rPr>
          <w:rFonts w:cs="Arial" w:hAnsi="Arial" w:eastAsia="Arial" w:ascii="Arial"/>
          <w:color w:val="494B49"/>
          <w:spacing w:val="-2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94B49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B5D5B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878D8E"/>
          <w:spacing w:val="0"/>
          <w:w w:val="100"/>
          <w:sz w:val="12"/>
          <w:szCs w:val="12"/>
        </w:rPr>
        <w:t>:</w:t>
      </w:r>
      <w:r>
        <w:rPr>
          <w:rFonts w:cs="Arial" w:hAnsi="Arial" w:eastAsia="Arial" w:ascii="Arial"/>
          <w:color w:val="878D8E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B5D5B"/>
          <w:spacing w:val="0"/>
          <w:w w:val="97"/>
          <w:sz w:val="12"/>
          <w:szCs w:val="12"/>
        </w:rPr>
        <w:t>0000</w:t>
      </w:r>
      <w:r>
        <w:rPr>
          <w:rFonts w:cs="Arial" w:hAnsi="Arial" w:eastAsia="Arial" w:ascii="Arial"/>
          <w:color w:val="5B5D5B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5B5D5B"/>
          <w:spacing w:val="0"/>
          <w:w w:val="98"/>
          <w:sz w:val="12"/>
          <w:szCs w:val="12"/>
        </w:rPr>
        <w:t>000000404</w:t>
      </w:r>
      <w:r>
        <w:rPr>
          <w:rFonts w:cs="Arial" w:hAnsi="Arial" w:eastAsia="Arial" w:ascii="Arial"/>
          <w:color w:val="393939"/>
          <w:spacing w:val="0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494B49"/>
          <w:spacing w:val="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494B49"/>
          <w:spacing w:val="0"/>
          <w:w w:val="97"/>
          <w:sz w:val="12"/>
          <w:szCs w:val="12"/>
        </w:rPr>
        <w:t>4465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9" w:lineRule="exact" w:line="140"/>
        <w:sectPr>
          <w:type w:val="continuous"/>
          <w:pgSz w:w="12400" w:h="15960"/>
          <w:pgMar w:top="280" w:bottom="280" w:left="440" w:right="58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6"/>
        <w:ind w:left="194" w:right="-31"/>
      </w:pPr>
      <w:r>
        <w:pict>
          <v:shape type="#_x0000_t75" style="position:absolute;margin-left:30.964pt;margin-top:2.88641pt;width:46.806pt;height:17.2852pt;mso-position-horizontal-relative:page;mso-position-vertical-relative:paragraph;z-index:-10475">
            <v:imagedata o:title="" r:id="rId747"/>
          </v:shape>
        </w:pict>
      </w:r>
      <w:r>
        <w:rPr>
          <w:rFonts w:cs="Arial" w:hAnsi="Arial" w:eastAsia="Arial" w:ascii="Arial"/>
          <w:color w:val="2C5050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2C5050"/>
          <w:spacing w:val="0"/>
          <w:w w:val="96"/>
          <w:sz w:val="12"/>
          <w:szCs w:val="12"/>
        </w:rPr>
        <w:t>F</w:t>
      </w:r>
      <w:r>
        <w:rPr>
          <w:rFonts w:cs="Arial" w:hAnsi="Arial" w:eastAsia="Arial" w:ascii="Arial"/>
          <w:color w:val="45616D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45616D"/>
          <w:spacing w:val="5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5B5D5B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5B5D5B"/>
          <w:spacing w:val="-1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2C5050"/>
          <w:spacing w:val="0"/>
          <w:w w:val="135"/>
          <w:sz w:val="12"/>
          <w:szCs w:val="12"/>
        </w:rPr>
        <w:t>ll</w:t>
      </w:r>
      <w:r>
        <w:rPr>
          <w:rFonts w:cs="Arial" w:hAnsi="Arial" w:eastAsia="Arial" w:ascii="Arial"/>
          <w:color w:val="45616D"/>
          <w:spacing w:val="0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5616D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 w:lineRule="exact" w:line="120"/>
        <w:ind w:left="194" w:right="-38"/>
      </w:pPr>
      <w:r>
        <w:rPr>
          <w:rFonts w:cs="Arial" w:hAnsi="Arial" w:eastAsia="Arial" w:ascii="Arial"/>
          <w:color w:val="393939"/>
          <w:w w:val="83"/>
          <w:sz w:val="12"/>
          <w:szCs w:val="12"/>
        </w:rPr>
        <w:t>H</w:t>
      </w:r>
      <w:r>
        <w:rPr>
          <w:rFonts w:cs="Arial" w:hAnsi="Arial" w:eastAsia="Arial" w:ascii="Arial"/>
          <w:color w:val="5B5D5B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93939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393939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5B5D5B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393939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494B49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5B5D5B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393939"/>
          <w:w w:val="107"/>
          <w:sz w:val="12"/>
          <w:szCs w:val="12"/>
        </w:rPr>
        <w:t>08</w:t>
      </w:r>
      <w:r>
        <w:rPr>
          <w:rFonts w:cs="Arial" w:hAnsi="Arial" w:eastAsia="Arial" w:ascii="Arial"/>
          <w:color w:val="494B49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93939"/>
          <w:w w:val="118"/>
          <w:sz w:val="12"/>
          <w:szCs w:val="12"/>
        </w:rPr>
        <w:t>6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6"/>
        <w:ind w:left="936" w:right="777"/>
      </w:pPr>
      <w:r>
        <w:br w:type="column"/>
      </w:r>
      <w:r>
        <w:rPr>
          <w:rFonts w:cs="Arial" w:hAnsi="Arial" w:eastAsia="Arial" w:ascii="Arial"/>
          <w:color w:val="2C505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C505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C5050"/>
          <w:w w:val="129"/>
          <w:sz w:val="12"/>
          <w:szCs w:val="12"/>
        </w:rPr>
        <w:t>o</w:t>
      </w:r>
      <w:r>
        <w:rPr>
          <w:rFonts w:cs="Arial" w:hAnsi="Arial" w:eastAsia="Arial" w:ascii="Arial"/>
          <w:color w:val="2C5050"/>
          <w:w w:val="132"/>
          <w:sz w:val="12"/>
          <w:szCs w:val="12"/>
        </w:rPr>
        <w:t>C</w:t>
      </w:r>
      <w:r>
        <w:rPr>
          <w:rFonts w:cs="Arial" w:hAnsi="Arial" w:eastAsia="Arial" w:ascii="Arial"/>
          <w:color w:val="2C5050"/>
          <w:w w:val="118"/>
          <w:sz w:val="12"/>
          <w:szCs w:val="12"/>
        </w:rPr>
        <w:t>F</w:t>
      </w:r>
      <w:r>
        <w:rPr>
          <w:rFonts w:cs="Arial" w:hAnsi="Arial" w:eastAsia="Arial" w:ascii="Arial"/>
          <w:color w:val="2C505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C505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6.48047"/>
          <w:szCs w:val="6.48047"/>
        </w:rPr>
        <w:jc w:val="left"/>
        <w:spacing w:before="18"/>
      </w:pPr>
      <w:r>
        <w:pict>
          <v:shape type="#_x0000_t75" style="width:33.8444pt;height:3.24097pt">
            <v:imagedata o:title="" r:id="rId748"/>
          </v:shape>
        </w:pict>
      </w:r>
      <w:r>
        <w:rPr>
          <w:rFonts w:cs="Times New Roman" w:hAnsi="Times New Roman" w:eastAsia="Times New Roman" w:ascii="Times New Roman"/>
          <w:sz w:val="6.48047"/>
          <w:szCs w:val="6.4804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" w:lineRule="exact" w:line="120"/>
        <w:ind w:left="965" w:right="-38"/>
      </w:pPr>
      <w:r>
        <w:pict>
          <v:shape type="#_x0000_t75" style="position:absolute;margin-left:150.859pt;margin-top:61.1846pt;width:14.0418pt;height:6.12184pt;mso-position-horizontal-relative:page;mso-position-vertical-relative:paragraph;z-index:-10492">
            <v:imagedata o:title="" r:id="rId749"/>
          </v:shape>
        </w:pict>
      </w:r>
      <w:r>
        <w:pict>
          <v:shape type="#_x0000_t75" style="position:absolute;margin-left:139.698pt;margin-top:-10.4769pt;width:69.1289pt;height:18.3655pt;mso-position-horizontal-relative:page;mso-position-vertical-relative:paragraph;z-index:-10476">
            <v:imagedata o:title="" r:id="rId750"/>
          </v:shape>
        </w:pic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94B49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52525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252525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94B49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94B4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9393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94B49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93939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5B5D5B"/>
          <w:spacing w:val="0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393939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94B49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51"/>
        <w:ind w:left="1865"/>
        <w:sectPr>
          <w:type w:val="continuous"/>
          <w:pgSz w:w="12400" w:h="15960"/>
          <w:pgMar w:top="280" w:bottom="280" w:left="440" w:right="580"/>
          <w:cols w:num="3" w:equalWidth="off">
            <w:col w:w="1109" w:space="295"/>
            <w:col w:w="2326" w:space="302"/>
            <w:col w:w="7348"/>
          </w:cols>
        </w:sectPr>
      </w:pPr>
      <w:r>
        <w:br w:type="column"/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5616D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5616D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45616D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45616D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45616D"/>
          <w:spacing w:val="0"/>
          <w:w w:val="121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45616D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nado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5.76172"/>
          <w:szCs w:val="5.76172"/>
        </w:rPr>
        <w:jc w:val="left"/>
        <w:ind w:left="4550"/>
      </w:pPr>
      <w:r>
        <w:pict>
          <v:shape type="#_x0000_t75" style="width:52.2067pt;height:2.88087pt">
            <v:imagedata o:title="" r:id="rId751"/>
          </v:shape>
        </w:pict>
      </w:r>
      <w:r>
        <w:rPr>
          <w:rFonts w:cs="Times New Roman" w:hAnsi="Times New Roman" w:eastAsia="Times New Roman" w:ascii="Times New Roman"/>
          <w:sz w:val="5.76172"/>
          <w:szCs w:val="5.7617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86"/>
      </w:pPr>
      <w:r>
        <w:pict>
          <v:shape type="#_x0000_t75" style="position:absolute;margin-left:104.774pt;margin-top:44.9886pt;width:7.56098pt;height:6.12184pt;mso-position-horizontal-relative:page;mso-position-vertical-relative:paragraph;z-index:-10491">
            <v:imagedata o:title="" r:id="rId752"/>
          </v:shape>
        </w:pict>
      </w:r>
      <w:r>
        <w:pict>
          <v:shape type="#_x0000_t75" style="position:absolute;margin-left:30.964pt;margin-top:0.335191pt;width:204.506pt;height:18.0054pt;mso-position-horizontal-relative:page;mso-position-vertical-relative:paragraph;z-index:-10478">
            <v:imagedata o:title="" r:id="rId753"/>
          </v:shape>
        </w:pict>
      </w:r>
      <w:r>
        <w:rPr>
          <w:rFonts w:cs="Arial" w:hAnsi="Arial" w:eastAsia="Arial" w:ascii="Arial"/>
          <w:color w:val="2C5050"/>
          <w:w w:val="84"/>
          <w:sz w:val="13"/>
          <w:szCs w:val="13"/>
        </w:rPr>
        <w:t>N</w:t>
      </w:r>
      <w:r>
        <w:rPr>
          <w:rFonts w:cs="Arial" w:hAnsi="Arial" w:eastAsia="Arial" w:ascii="Arial"/>
          <w:color w:val="2C505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2C505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2C5050"/>
          <w:w w:val="119"/>
          <w:sz w:val="13"/>
          <w:szCs w:val="13"/>
        </w:rPr>
        <w:t>b</w:t>
      </w:r>
      <w:r>
        <w:rPr>
          <w:rFonts w:cs="Arial" w:hAnsi="Arial" w:eastAsia="Arial" w:ascii="Arial"/>
          <w:color w:val="2C505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2C505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2C5050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24"/>
          <w:sz w:val="13"/>
          <w:szCs w:val="13"/>
        </w:rPr>
        <w:t>li</w:t>
      </w:r>
      <w:r>
        <w:rPr>
          <w:rFonts w:cs="Arial" w:hAnsi="Arial" w:eastAsia="Arial" w:ascii="Arial"/>
          <w:color w:val="2C5050"/>
          <w:spacing w:val="0"/>
          <w:w w:val="109"/>
          <w:sz w:val="13"/>
          <w:szCs w:val="13"/>
        </w:rPr>
        <w:t>en</w:t>
      </w:r>
      <w:r>
        <w:rPr>
          <w:rFonts w:cs="Arial" w:hAnsi="Arial" w:eastAsia="Arial" w:ascii="Arial"/>
          <w:color w:val="45616D"/>
          <w:spacing w:val="0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2C5050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6.48047"/>
          <w:szCs w:val="6.48047"/>
        </w:rPr>
        <w:jc w:val="left"/>
        <w:spacing w:before="1"/>
        <w:ind w:left="4550"/>
      </w:pPr>
      <w:r>
        <w:pict>
          <v:shape type="#_x0000_t75" style="width:52.2067pt;height:3.24097pt">
            <v:imagedata o:title="" r:id="rId754"/>
          </v:shape>
        </w:pict>
      </w:r>
      <w:r>
        <w:rPr>
          <w:rFonts w:cs="Times New Roman" w:hAnsi="Times New Roman" w:eastAsia="Times New Roman" w:ascii="Times New Roman"/>
          <w:sz w:val="6.48047"/>
          <w:szCs w:val="6.4804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7" w:lineRule="exact" w:line="120"/>
        <w:ind w:left="186"/>
      </w:pPr>
      <w:r>
        <w:pict>
          <v:shape type="#_x0000_t75" style="position:absolute;margin-left:199.106pt;margin-top:34.2063pt;width:13.3217pt;height:6.48195pt;mso-position-horizontal-relative:page;mso-position-vertical-relative:paragraph;z-index:-10493">
            <v:imagedata o:title="" r:id="rId755"/>
          </v:shape>
        </w:pict>
      </w:r>
      <w:r>
        <w:rPr>
          <w:rFonts w:cs="Arial" w:hAnsi="Arial" w:eastAsia="Arial" w:ascii="Arial"/>
          <w:color w:val="393939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93939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93939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93939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94B49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5B5D5B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494B49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93939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39393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93939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393939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494B49"/>
          <w:spacing w:val="0"/>
          <w:w w:val="110"/>
          <w:sz w:val="12"/>
          <w:szCs w:val="12"/>
        </w:rPr>
        <w:t>A</w:t>
      </w:r>
      <w:r>
        <w:rPr>
          <w:rFonts w:cs="Arial" w:hAnsi="Arial" w:eastAsia="Arial" w:ascii="Arial"/>
          <w:color w:val="393939"/>
          <w:spacing w:val="0"/>
          <w:w w:val="110"/>
          <w:sz w:val="12"/>
          <w:szCs w:val="12"/>
        </w:rPr>
        <w:t>D</w:t>
      </w:r>
      <w:r>
        <w:rPr>
          <w:rFonts w:cs="Arial" w:hAnsi="Arial" w:eastAsia="Arial" w:ascii="Arial"/>
          <w:color w:val="393939"/>
          <w:spacing w:val="0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494B49"/>
          <w:spacing w:val="0"/>
          <w:w w:val="110"/>
          <w:sz w:val="12"/>
          <w:szCs w:val="12"/>
        </w:rPr>
        <w:t>E</w:t>
      </w:r>
      <w:r>
        <w:rPr>
          <w:rFonts w:cs="Arial" w:hAnsi="Arial" w:eastAsia="Arial" w:ascii="Arial"/>
          <w:color w:val="494B49"/>
          <w:spacing w:val="18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94B49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494B49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43"/>
          <w:sz w:val="12"/>
          <w:szCs w:val="12"/>
        </w:rPr>
        <w:t>I</w:t>
      </w:r>
      <w:r>
        <w:rPr>
          <w:rFonts w:cs="Arial" w:hAnsi="Arial" w:eastAsia="Arial" w:ascii="Arial"/>
          <w:color w:val="393939"/>
          <w:spacing w:val="0"/>
          <w:w w:val="116"/>
          <w:sz w:val="12"/>
          <w:szCs w:val="12"/>
        </w:rPr>
        <w:t>ND</w:t>
      </w:r>
      <w:r>
        <w:rPr>
          <w:rFonts w:cs="Arial" w:hAnsi="Arial" w:eastAsia="Arial" w:ascii="Arial"/>
          <w:color w:val="393939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93939"/>
          <w:spacing w:val="0"/>
          <w:w w:val="115"/>
          <w:sz w:val="12"/>
          <w:szCs w:val="12"/>
        </w:rPr>
        <w:t>G</w:t>
      </w:r>
      <w:r>
        <w:rPr>
          <w:rFonts w:cs="Arial" w:hAnsi="Arial" w:eastAsia="Arial" w:ascii="Arial"/>
          <w:color w:val="393939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93939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393939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39393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93939"/>
          <w:spacing w:val="0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393939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93939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94B49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93939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94B49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93939"/>
          <w:spacing w:val="0"/>
          <w:w w:val="108"/>
          <w:sz w:val="12"/>
          <w:szCs w:val="12"/>
        </w:rPr>
        <w:t>EN</w:t>
      </w:r>
      <w:r>
        <w:rPr>
          <w:rFonts w:cs="Arial" w:hAnsi="Arial" w:eastAsia="Arial" w:ascii="Arial"/>
          <w:color w:val="494B49"/>
          <w:spacing w:val="0"/>
          <w:w w:val="117"/>
          <w:sz w:val="12"/>
          <w:szCs w:val="12"/>
        </w:rPr>
        <w:t>S</w:t>
      </w:r>
      <w:r>
        <w:rPr>
          <w:rFonts w:cs="Arial" w:hAnsi="Arial" w:eastAsia="Arial" w:ascii="Arial"/>
          <w:color w:val="494B49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type w:val="continuous"/>
          <w:pgSz w:w="12400" w:h="15960"/>
          <w:pgMar w:top="280" w:bottom="280" w:left="440" w:right="580"/>
          <w:cols w:num="2" w:equalWidth="off">
            <w:col w:w="5595" w:space="302"/>
            <w:col w:w="5483"/>
          </w:cols>
        </w:sectPr>
      </w:pPr>
      <w:r>
        <w:pict>
          <v:shape type="#_x0000_t75" style="position:absolute;margin-left:500.465pt;margin-top:45.1285pt;width:26.6434pt;height:6.84206pt;mso-position-horizontal-relative:page;mso-position-vertical-relative:paragraph;z-index:-10496">
            <v:imagedata o:title="" r:id="rId756"/>
          </v:shape>
        </w:pict>
      </w:r>
      <w:r>
        <w:pict>
          <v:shape type="#_x0000_t75" style="position:absolute;margin-left:437.096pt;margin-top:45.1285pt;width:20.8827pt;height:6.84206pt;mso-position-horizontal-relative:page;mso-position-vertical-relative:paragraph;z-index:-10495">
            <v:imagedata o:title="" r:id="rId757"/>
          </v:shape>
        </w:pict>
      </w:r>
      <w:r>
        <w:pict>
          <v:shape type="#_x0000_t75" style="position:absolute;margin-left:451.498pt;margin-top:0.835191pt;width:46.806pt;height:7.92238pt;mso-position-horizontal-relative:page;mso-position-vertical-relative:paragraph;z-index:-10480">
            <v:imagedata o:title="" r:id="rId758"/>
          </v:shape>
        </w:pict>
      </w:r>
      <w:r>
        <w:pict>
          <v:shape type="#_x0000_t75" style="position:absolute;margin-left:316.121pt;margin-top:0.835191pt;width:57.6074pt;height:6.84206pt;mso-position-horizontal-relative:page;mso-position-vertical-relative:paragraph;z-index:-10479">
            <v:imagedata o:title="" r:id="rId759"/>
          </v:shape>
        </w:pict>
      </w:r>
      <w:r>
        <w:pict>
          <v:shape type="#_x0000_t75" style="position:absolute;margin-left:512.706pt;margin-top:7.67725pt;width:73.0894pt;height:3.96119pt;mso-position-horizontal-relative:page;mso-position-vertical-relative:paragraph;z-index:-10463">
            <v:imagedata o:title="" r:id="rId760"/>
          </v:shape>
        </w:pict>
      </w:r>
      <w:r>
        <w:pict>
          <v:shape type="#_x0000_t75" style="position:absolute;margin-left:512.706pt;margin-top:-2.76589pt;width:73.0894pt;height:2.88087pt;mso-position-horizontal-relative:page;mso-position-vertical-relative:paragraph;z-index:-10462">
            <v:imagedata o:title="" r:id="rId761"/>
          </v:shape>
        </w:pict>
      </w:r>
      <w:r>
        <w:pict>
          <v:shape type="#_x0000_t75" style="position:absolute;margin-left:387.77pt;margin-top:-2.76589pt;width:50.0465pt;height:2.88087pt;mso-position-horizontal-relative:page;mso-position-vertical-relative:paragraph;z-index:-10461">
            <v:imagedata o:title="" r:id="rId762"/>
          </v:shape>
        </w:pict>
      </w:r>
      <w:r>
        <w:rPr>
          <w:rFonts w:cs="Arial" w:hAnsi="Arial" w:eastAsia="Arial" w:ascii="Arial"/>
          <w:color w:val="2C5050"/>
          <w:w w:val="92"/>
          <w:sz w:val="13"/>
          <w:szCs w:val="13"/>
        </w:rPr>
        <w:t>R</w:t>
      </w:r>
      <w:r>
        <w:rPr>
          <w:rFonts w:cs="Arial" w:hAnsi="Arial" w:eastAsia="Arial" w:ascii="Arial"/>
          <w:color w:val="2C505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2C5050"/>
          <w:w w:val="121"/>
          <w:sz w:val="13"/>
          <w:szCs w:val="13"/>
        </w:rPr>
        <w:t>s</w:t>
      </w:r>
      <w:r>
        <w:rPr>
          <w:rFonts w:cs="Arial" w:hAnsi="Arial" w:eastAsia="Arial" w:ascii="Arial"/>
          <w:color w:val="2C5050"/>
          <w:w w:val="113"/>
          <w:sz w:val="13"/>
          <w:szCs w:val="13"/>
        </w:rPr>
        <w:t>id</w:t>
      </w:r>
      <w:r>
        <w:rPr>
          <w:rFonts w:cs="Arial" w:hAnsi="Arial" w:eastAsia="Arial" w:ascii="Arial"/>
          <w:color w:val="45616D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45616D"/>
          <w:w w:val="115"/>
          <w:sz w:val="13"/>
          <w:szCs w:val="13"/>
        </w:rPr>
        <w:t>nc</w:t>
      </w:r>
      <w:r>
        <w:rPr>
          <w:rFonts w:cs="Arial" w:hAnsi="Arial" w:eastAsia="Arial" w:ascii="Arial"/>
          <w:color w:val="5B5D5B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2C505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sc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                                           </w:t>
      </w:r>
      <w:r>
        <w:rPr>
          <w:rFonts w:cs="Arial" w:hAnsi="Arial" w:eastAsia="Arial" w:ascii="Arial"/>
          <w:color w:val="2C5050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2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2C5050"/>
          <w:spacing w:val="0"/>
          <w:w w:val="119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2C5050"/>
          <w:spacing w:val="0"/>
          <w:w w:val="106"/>
          <w:position w:val="1"/>
          <w:sz w:val="13"/>
          <w:szCs w:val="13"/>
        </w:rPr>
        <w:t>m</w:t>
      </w:r>
      <w:r>
        <w:rPr>
          <w:rFonts w:cs="Arial" w:hAnsi="Arial" w:eastAsia="Arial" w:ascii="Arial"/>
          <w:color w:val="2C5050"/>
          <w:spacing w:val="0"/>
          <w:w w:val="107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2C5050"/>
          <w:spacing w:val="0"/>
          <w:w w:val="104"/>
          <w:position w:val="1"/>
          <w:sz w:val="13"/>
          <w:szCs w:val="13"/>
        </w:rPr>
        <w:t>eg</w:t>
      </w:r>
      <w:r>
        <w:rPr>
          <w:rFonts w:cs="Arial" w:hAnsi="Arial" w:eastAsia="Arial" w:ascii="Arial"/>
          <w:color w:val="2C5050"/>
          <w:spacing w:val="0"/>
          <w:w w:val="149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2C5050"/>
          <w:spacing w:val="0"/>
          <w:w w:val="109"/>
          <w:position w:val="1"/>
          <w:sz w:val="13"/>
          <w:szCs w:val="13"/>
        </w:rPr>
        <w:t>dT</w:t>
      </w:r>
      <w:r>
        <w:rPr>
          <w:rFonts w:cs="Arial" w:hAnsi="Arial" w:eastAsia="Arial" w:ascii="Arial"/>
          <w:color w:val="45616D"/>
          <w:spacing w:val="0"/>
          <w:w w:val="119"/>
          <w:position w:val="1"/>
          <w:sz w:val="13"/>
          <w:szCs w:val="13"/>
        </w:rPr>
        <w:t>rl</w:t>
      </w:r>
      <w:r>
        <w:rPr>
          <w:rFonts w:cs="Arial" w:hAnsi="Arial" w:eastAsia="Arial" w:ascii="Arial"/>
          <w:color w:val="2C5050"/>
          <w:spacing w:val="0"/>
          <w:w w:val="109"/>
          <w:position w:val="1"/>
          <w:sz w:val="13"/>
          <w:szCs w:val="13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518"/>
      </w:pPr>
      <w:r>
        <w:pict>
          <v:shape type="#_x0000_t75" style="position:absolute;margin-left:40.3252pt;margin-top:18.1985pt;width:30.6039pt;height:6.48195pt;mso-position-horizontal-relative:page;mso-position-vertical-relative:paragraph;z-index:-10490">
            <v:imagedata o:title="" r:id="rId763"/>
          </v:shape>
        </w:pict>
      </w:r>
      <w:r>
        <w:pict>
          <v:shape type="#_x0000_t75" style="position:absolute;margin-left:541.87pt;margin-top:1.27342pt;width:34.9245pt;height:6.48195pt;mso-position-horizontal-relative:page;mso-position-vertical-relative:paragraph;z-index:-10489">
            <v:imagedata o:title="" r:id="rId764"/>
          </v:shape>
        </w:pict>
      </w:r>
      <w:r>
        <w:pict>
          <v:shape type="#_x0000_t75" style="position:absolute;margin-left:492.184pt;margin-top:1.27342pt;width:24.8432pt;height:7.92238pt;mso-position-horizontal-relative:page;mso-position-vertical-relative:paragraph;z-index:-10488">
            <v:imagedata o:title="" r:id="rId765"/>
          </v:shape>
        </w:pict>
      </w:r>
      <w:r>
        <w:pict>
          <v:shape type="#_x0000_t75" style="position:absolute;margin-left:433.136pt;margin-top:1.27342pt;width:34.5645pt;height:6.48195pt;mso-position-horizontal-relative:page;mso-position-vertical-relative:paragraph;z-index:-10487">
            <v:imagedata o:title="" r:id="rId766"/>
          </v:shape>
        </w:pict>
      </w:r>
      <w:r>
        <w:pict>
          <v:shape type="#_x0000_t75" style="position:absolute;margin-left:329.803pt;margin-top:1.27342pt;width:39.6051pt;height:7.92238pt;mso-position-horizontal-relative:page;mso-position-vertical-relative:paragraph;z-index:-10486">
            <v:imagedata o:title="" r:id="rId767"/>
          </v:shape>
        </w:pict>
      </w:r>
      <w:r>
        <w:pict>
          <v:shape type="#_x0000_t75" style="position:absolute;margin-left:242.671pt;margin-top:1.27342pt;width:23.043pt;height:6.48195pt;mso-position-horizontal-relative:page;mso-position-vertical-relative:paragraph;z-index:-10485">
            <v:imagedata o:title="" r:id="rId768"/>
          </v:shape>
        </w:pict>
      </w:r>
      <w:r>
        <w:pict>
          <v:shape type="#_x0000_t75" style="position:absolute;margin-left:190.825pt;margin-top:0.913315pt;width:31.6841pt;height:6.84206pt;mso-position-horizontal-relative:page;mso-position-vertical-relative:paragraph;z-index:-10484">
            <v:imagedata o:title="" r:id="rId769"/>
          </v:shape>
        </w:pict>
      </w:r>
      <w:r>
        <w:pict>
          <v:shape type="#_x0000_t75" style="position:absolute;margin-left:144.019pt;margin-top:0.913315pt;width:29.8839pt;height:6.84206pt;mso-position-horizontal-relative:page;mso-position-vertical-relative:paragraph;z-index:-10483">
            <v:imagedata o:title="" r:id="rId770"/>
          </v:shape>
        </w:pict>
      </w:r>
      <w:r>
        <w:pict>
          <v:shape type="#_x0000_t75" style="position:absolute;margin-left:95.4123pt;margin-top:0.913315pt;width:29.8839pt;height:6.84206pt;mso-position-horizontal-relative:page;mso-position-vertical-relative:paragraph;z-index:-10482">
            <v:imagedata o:title="" r:id="rId771"/>
          </v:shape>
        </w:pict>
      </w:r>
      <w:r>
        <w:pict>
          <v:shape type="#_x0000_t75" style="position:absolute;margin-left:47.5261pt;margin-top:0.913315pt;width:18.7224pt;height:6.84206pt;mso-position-horizontal-relative:page;mso-position-vertical-relative:paragraph;z-index:-10481">
            <v:imagedata o:title="" r:id="rId772"/>
          </v:shape>
        </w:pict>
      </w:r>
      <w:r>
        <w:pict>
          <v:shape type="#_x0000_t75" style="position:absolute;margin-left:383.089pt;margin-top:-3.04788pt;width:35.6446pt;height:3.24097pt;mso-position-horizontal-relative:page;mso-position-vertical-relative:paragraph;z-index:-10465">
            <v:imagedata o:title="" r:id="rId773"/>
          </v:shape>
        </w:pict>
      </w:r>
      <w:r>
        <w:pict>
          <v:shape type="#_x0000_t75" style="position:absolute;margin-left:279.396pt;margin-top:-3.04788pt;width:36.7247pt;height:3.24097pt;mso-position-horizontal-relative:page;mso-position-vertical-relative:paragraph;z-index:-10464">
            <v:imagedata o:title="" r:id="rId774"/>
          </v:shape>
        </w:pict>
      </w:r>
      <w:r>
        <w:rPr>
          <w:rFonts w:cs="Arial" w:hAnsi="Arial" w:eastAsia="Arial" w:ascii="Arial"/>
          <w:color w:val="2C5050"/>
          <w:w w:val="92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2C5050"/>
          <w:w w:val="149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2C5050"/>
          <w:w w:val="99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2C5050"/>
          <w:w w:val="121"/>
          <w:position w:val="1"/>
          <w:sz w:val="13"/>
          <w:szCs w:val="13"/>
        </w:rPr>
        <w:t>v</w:t>
      </w:r>
      <w:r>
        <w:rPr>
          <w:rFonts w:cs="Arial" w:hAnsi="Arial" w:eastAsia="Arial" w:ascii="Arial"/>
          <w:color w:val="2C5050"/>
          <w:w w:val="99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2C5050"/>
          <w:w w:val="100"/>
          <w:position w:val="1"/>
          <w:sz w:val="13"/>
          <w:szCs w:val="13"/>
        </w:rPr>
        <w:t>                </w:t>
      </w:r>
      <w:r>
        <w:rPr>
          <w:rFonts w:cs="Arial" w:hAnsi="Arial" w:eastAsia="Arial" w:ascii="Arial"/>
          <w:color w:val="2C5050"/>
          <w:spacing w:val="-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74856A"/>
          <w:spacing w:val="0"/>
          <w:w w:val="100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74856A"/>
          <w:spacing w:val="20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position w:val="1"/>
          <w:sz w:val="13"/>
          <w:szCs w:val="13"/>
        </w:rPr>
        <w:t>l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45616D"/>
          <w:spacing w:val="0"/>
          <w:w w:val="100"/>
          <w:position w:val="1"/>
          <w:sz w:val="13"/>
          <w:szCs w:val="13"/>
        </w:rPr>
        <w:t>t</w:t>
      </w:r>
      <w:r>
        <w:rPr>
          <w:rFonts w:cs="Arial" w:hAnsi="Arial" w:eastAsia="Arial" w:ascii="Arial"/>
          <w:color w:val="45616D"/>
          <w:spacing w:val="0"/>
          <w:w w:val="100"/>
          <w:position w:val="1"/>
          <w:sz w:val="13"/>
          <w:szCs w:val="13"/>
        </w:rPr>
        <w:t>           </w:t>
      </w:r>
      <w:r>
        <w:rPr>
          <w:rFonts w:cs="Arial" w:hAnsi="Arial" w:eastAsia="Arial" w:ascii="Arial"/>
          <w:color w:val="45616D"/>
          <w:spacing w:val="4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10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10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0"/>
          <w:w w:val="110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45616D"/>
          <w:spacing w:val="0"/>
          <w:w w:val="110"/>
          <w:position w:val="1"/>
          <w:sz w:val="13"/>
          <w:szCs w:val="13"/>
        </w:rPr>
        <w:t>ti</w:t>
      </w:r>
      <w:r>
        <w:rPr>
          <w:rFonts w:cs="Arial" w:hAnsi="Arial" w:eastAsia="Arial" w:ascii="Arial"/>
          <w:color w:val="2C5050"/>
          <w:spacing w:val="0"/>
          <w:w w:val="110"/>
          <w:position w:val="1"/>
          <w:sz w:val="13"/>
          <w:szCs w:val="13"/>
        </w:rPr>
        <w:t>da</w:t>
      </w:r>
      <w:r>
        <w:rPr>
          <w:rFonts w:cs="Arial" w:hAnsi="Arial" w:eastAsia="Arial" w:ascii="Arial"/>
          <w:color w:val="2C5050"/>
          <w:spacing w:val="0"/>
          <w:w w:val="110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10"/>
          <w:position w:val="1"/>
          <w:sz w:val="13"/>
          <w:szCs w:val="13"/>
        </w:rPr>
        <w:t>        </w:t>
      </w:r>
      <w:r>
        <w:rPr>
          <w:rFonts w:cs="Arial" w:hAnsi="Arial" w:eastAsia="Arial" w:ascii="Arial"/>
          <w:color w:val="2C5050"/>
          <w:spacing w:val="5"/>
          <w:w w:val="11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737474"/>
          <w:spacing w:val="0"/>
          <w:w w:val="100"/>
          <w:position w:val="1"/>
          <w:sz w:val="13"/>
          <w:szCs w:val="13"/>
        </w:rPr>
        <w:t>.</w:t>
      </w:r>
      <w:r>
        <w:rPr>
          <w:rFonts w:cs="Arial" w:hAnsi="Arial" w:eastAsia="Arial" w:ascii="Arial"/>
          <w:color w:val="737474"/>
          <w:spacing w:val="6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           </w:t>
      </w:r>
      <w:r>
        <w:rPr>
          <w:rFonts w:cs="Arial" w:hAnsi="Arial" w:eastAsia="Arial" w:ascii="Arial"/>
          <w:color w:val="2C5050"/>
          <w:spacing w:val="18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84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2C5050"/>
          <w:spacing w:val="0"/>
          <w:w w:val="109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45616D"/>
          <w:spacing w:val="0"/>
          <w:w w:val="149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99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19"/>
          <w:position w:val="1"/>
          <w:sz w:val="13"/>
          <w:szCs w:val="13"/>
        </w:rPr>
        <w:t>a</w:t>
      </w:r>
      <w:r>
        <w:rPr>
          <w:rFonts w:cs="Arial" w:hAnsi="Arial" w:eastAsia="Arial" w:ascii="Arial"/>
          <w:color w:val="2C5050"/>
          <w:spacing w:val="0"/>
          <w:w w:val="99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                                   </w:t>
      </w:r>
      <w:r>
        <w:rPr>
          <w:rFonts w:cs="Arial" w:hAnsi="Arial" w:eastAsia="Arial" w:ascii="Arial"/>
          <w:color w:val="2C5050"/>
          <w:spacing w:val="7"/>
          <w:w w:val="100"/>
          <w:position w:val="1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0"/>
          <w:w w:val="99"/>
          <w:position w:val="1"/>
          <w:sz w:val="13"/>
          <w:szCs w:val="13"/>
        </w:rPr>
        <w:t>D</w:t>
      </w:r>
      <w:r>
        <w:rPr>
          <w:rFonts w:cs="Arial" w:hAnsi="Arial" w:eastAsia="Arial" w:ascii="Arial"/>
          <w:color w:val="45616D"/>
          <w:spacing w:val="0"/>
          <w:w w:val="99"/>
          <w:position w:val="1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10"/>
          <w:position w:val="1"/>
          <w:sz w:val="13"/>
          <w:szCs w:val="13"/>
        </w:rPr>
        <w:t>s</w:t>
      </w:r>
      <w:r>
        <w:rPr>
          <w:rFonts w:cs="Arial" w:hAnsi="Arial" w:eastAsia="Arial" w:ascii="Arial"/>
          <w:color w:val="2C5050"/>
          <w:spacing w:val="0"/>
          <w:w w:val="121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49"/>
          <w:position w:val="1"/>
          <w:sz w:val="13"/>
          <w:szCs w:val="13"/>
        </w:rPr>
        <w:t>r</w:t>
      </w:r>
      <w:r>
        <w:rPr>
          <w:rFonts w:cs="Arial" w:hAnsi="Arial" w:eastAsia="Arial" w:ascii="Arial"/>
          <w:color w:val="45616D"/>
          <w:spacing w:val="0"/>
          <w:w w:val="99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09"/>
          <w:position w:val="1"/>
          <w:sz w:val="13"/>
          <w:szCs w:val="13"/>
        </w:rPr>
        <w:t>p</w:t>
      </w:r>
      <w:r>
        <w:rPr>
          <w:rFonts w:cs="Arial" w:hAnsi="Arial" w:eastAsia="Arial" w:ascii="Arial"/>
          <w:color w:val="2C5050"/>
          <w:spacing w:val="0"/>
          <w:w w:val="121"/>
          <w:position w:val="1"/>
          <w:sz w:val="13"/>
          <w:szCs w:val="13"/>
        </w:rPr>
        <w:t>c</w:t>
      </w:r>
      <w:r>
        <w:rPr>
          <w:rFonts w:cs="Arial" w:hAnsi="Arial" w:eastAsia="Arial" w:ascii="Arial"/>
          <w:color w:val="5B5D5B"/>
          <w:spacing w:val="0"/>
          <w:w w:val="124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45616D"/>
          <w:spacing w:val="0"/>
          <w:w w:val="109"/>
          <w:position w:val="1"/>
          <w:sz w:val="13"/>
          <w:szCs w:val="13"/>
        </w:rPr>
        <w:t>ó</w:t>
      </w:r>
      <w:r>
        <w:rPr>
          <w:rFonts w:cs="Arial" w:hAnsi="Arial" w:eastAsia="Arial" w:ascii="Arial"/>
          <w:color w:val="45616D"/>
          <w:spacing w:val="0"/>
          <w:w w:val="119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45616D"/>
          <w:spacing w:val="0"/>
          <w:w w:val="100"/>
          <w:position w:val="1"/>
          <w:sz w:val="13"/>
          <w:szCs w:val="13"/>
        </w:rPr>
        <w:t>                                    </w:t>
      </w:r>
      <w:r>
        <w:rPr>
          <w:rFonts w:cs="Times New Roman" w:hAnsi="Times New Roman" w:eastAsia="Times New Roman" w:ascii="Times New Roman"/>
          <w:color w:val="2C5050"/>
          <w:spacing w:val="0"/>
          <w:w w:val="100"/>
          <w:position w:val="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878D8E"/>
          <w:spacing w:val="0"/>
          <w:w w:val="100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78D8E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C5050"/>
          <w:spacing w:val="0"/>
          <w:w w:val="92"/>
          <w:position w:val="1"/>
          <w:sz w:val="13"/>
          <w:szCs w:val="13"/>
        </w:rPr>
        <w:t>U</w:t>
      </w:r>
      <w:r>
        <w:rPr>
          <w:rFonts w:cs="Arial" w:hAnsi="Arial" w:eastAsia="Arial" w:ascii="Arial"/>
          <w:color w:val="2C5050"/>
          <w:spacing w:val="0"/>
          <w:w w:val="119"/>
          <w:position w:val="1"/>
          <w:sz w:val="13"/>
          <w:szCs w:val="13"/>
        </w:rPr>
        <w:t>n</w:t>
      </w:r>
      <w:r>
        <w:rPr>
          <w:rFonts w:cs="Arial" w:hAnsi="Arial" w:eastAsia="Arial" w:ascii="Arial"/>
          <w:color w:val="5B5D5B"/>
          <w:spacing w:val="0"/>
          <w:w w:val="124"/>
          <w:position w:val="1"/>
          <w:sz w:val="13"/>
          <w:szCs w:val="13"/>
        </w:rPr>
        <w:t>i</w:t>
      </w:r>
      <w:r>
        <w:rPr>
          <w:rFonts w:cs="Arial" w:hAnsi="Arial" w:eastAsia="Arial" w:ascii="Arial"/>
          <w:color w:val="2C5050"/>
          <w:spacing w:val="0"/>
          <w:w w:val="106"/>
          <w:position w:val="1"/>
          <w:sz w:val="13"/>
          <w:szCs w:val="13"/>
        </w:rPr>
        <w:t>ta</w:t>
      </w:r>
      <w:r>
        <w:rPr>
          <w:rFonts w:cs="Arial" w:hAnsi="Arial" w:eastAsia="Arial" w:ascii="Arial"/>
          <w:color w:val="45616D"/>
          <w:spacing w:val="0"/>
          <w:w w:val="129"/>
          <w:position w:val="1"/>
          <w:sz w:val="13"/>
          <w:szCs w:val="13"/>
        </w:rPr>
        <w:t>ri</w:t>
      </w:r>
      <w:r>
        <w:rPr>
          <w:rFonts w:cs="Arial" w:hAnsi="Arial" w:eastAsia="Arial" w:ascii="Arial"/>
          <w:color w:val="2C5050"/>
          <w:spacing w:val="0"/>
          <w:w w:val="119"/>
          <w:position w:val="1"/>
          <w:sz w:val="13"/>
          <w:szCs w:val="13"/>
        </w:rPr>
        <w:t>o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3"/>
          <w:szCs w:val="13"/>
        </w:rPr>
        <w:t>              </w:t>
      </w:r>
      <w:r>
        <w:rPr>
          <w:rFonts w:cs="Arial" w:hAnsi="Arial" w:eastAsia="Arial" w:ascii="Arial"/>
          <w:color w:val="2C5050"/>
          <w:spacing w:val="0"/>
          <w:w w:val="8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15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C5050"/>
          <w:spacing w:val="0"/>
          <w:w w:val="129"/>
          <w:position w:val="1"/>
          <w:sz w:val="12"/>
          <w:szCs w:val="12"/>
        </w:rPr>
        <w:t>po</w:t>
      </w:r>
      <w:r>
        <w:rPr>
          <w:rFonts w:cs="Arial" w:hAnsi="Arial" w:eastAsia="Arial" w:ascii="Arial"/>
          <w:color w:val="2C5050"/>
          <w:spacing w:val="0"/>
          <w:w w:val="137"/>
          <w:position w:val="1"/>
          <w:sz w:val="12"/>
          <w:szCs w:val="12"/>
        </w:rPr>
        <w:t>rt</w:t>
      </w:r>
      <w:r>
        <w:rPr>
          <w:rFonts w:cs="Arial" w:hAnsi="Arial" w:eastAsia="Arial" w:ascii="Arial"/>
          <w:color w:val="2C5050"/>
          <w:spacing w:val="0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2C5050"/>
          <w:spacing w:val="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92"/>
          <w:position w:val="0"/>
          <w:sz w:val="13"/>
          <w:szCs w:val="13"/>
        </w:rPr>
        <w:t>D</w:t>
      </w:r>
      <w:r>
        <w:rPr>
          <w:rFonts w:cs="Arial" w:hAnsi="Arial" w:eastAsia="Arial" w:ascii="Arial"/>
          <w:color w:val="45616D"/>
          <w:spacing w:val="0"/>
          <w:w w:val="109"/>
          <w:position w:val="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21"/>
          <w:position w:val="0"/>
          <w:sz w:val="13"/>
          <w:szCs w:val="13"/>
        </w:rPr>
        <w:t>s</w:t>
      </w:r>
      <w:r>
        <w:rPr>
          <w:rFonts w:cs="Arial" w:hAnsi="Arial" w:eastAsia="Arial" w:ascii="Arial"/>
          <w:color w:val="2C5050"/>
          <w:spacing w:val="0"/>
          <w:w w:val="110"/>
          <w:position w:val="0"/>
          <w:sz w:val="13"/>
          <w:szCs w:val="13"/>
        </w:rPr>
        <w:t>c</w:t>
      </w:r>
      <w:r>
        <w:rPr>
          <w:rFonts w:cs="Arial" w:hAnsi="Arial" w:eastAsia="Arial" w:ascii="Arial"/>
          <w:color w:val="2C5050"/>
          <w:spacing w:val="0"/>
          <w:w w:val="109"/>
          <w:position w:val="0"/>
          <w:sz w:val="13"/>
          <w:szCs w:val="13"/>
        </w:rPr>
        <w:t>u</w:t>
      </w:r>
      <w:r>
        <w:rPr>
          <w:rFonts w:cs="Arial" w:hAnsi="Arial" w:eastAsia="Arial" w:ascii="Arial"/>
          <w:color w:val="45616D"/>
          <w:spacing w:val="0"/>
          <w:w w:val="99"/>
          <w:position w:val="0"/>
          <w:sz w:val="13"/>
          <w:szCs w:val="13"/>
        </w:rPr>
        <w:t>e</w:t>
      </w:r>
      <w:r>
        <w:rPr>
          <w:rFonts w:cs="Arial" w:hAnsi="Arial" w:eastAsia="Arial" w:ascii="Arial"/>
          <w:color w:val="2C5050"/>
          <w:spacing w:val="0"/>
          <w:w w:val="109"/>
          <w:position w:val="0"/>
          <w:sz w:val="13"/>
          <w:szCs w:val="13"/>
        </w:rPr>
        <w:t>n</w:t>
      </w:r>
      <w:r>
        <w:rPr>
          <w:rFonts w:cs="Arial" w:hAnsi="Arial" w:eastAsia="Arial" w:ascii="Arial"/>
          <w:color w:val="2C5050"/>
          <w:spacing w:val="0"/>
          <w:w w:val="139"/>
          <w:position w:val="0"/>
          <w:sz w:val="13"/>
          <w:szCs w:val="13"/>
        </w:rPr>
        <w:t>t</w:t>
      </w:r>
      <w:r>
        <w:rPr>
          <w:rFonts w:cs="Arial" w:hAnsi="Arial" w:eastAsia="Arial" w:ascii="Arial"/>
          <w:color w:val="2C5050"/>
          <w:spacing w:val="0"/>
          <w:w w:val="109"/>
          <w:position w:val="0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9"/>
          <w:szCs w:val="9"/>
        </w:rPr>
        <w:jc w:val="left"/>
        <w:spacing w:before="1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34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1" w:hRule="exact"/>
        </w:trPr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40"/>
            </w:pPr>
            <w:r>
              <w:rPr>
                <w:rFonts w:cs="Arial" w:hAnsi="Arial" w:eastAsia="Arial" w:ascii="Arial"/>
                <w:color w:val="393939"/>
                <w:w w:val="97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494B49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94B49"/>
                <w:w w:val="118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393939"/>
                <w:w w:val="140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494B49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94B49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0"/>
              <w:ind w:left="316" w:right="367"/>
            </w:pP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93939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center"/>
              <w:spacing w:before="100"/>
              <w:ind w:left="367" w:right="324"/>
            </w:pP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5B5D5B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93939"/>
                <w:w w:val="129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353"/>
            </w:pPr>
            <w:r>
              <w:rPr>
                <w:rFonts w:cs="Arial" w:hAnsi="Arial" w:eastAsia="Arial" w:ascii="Arial"/>
                <w:color w:val="494B49"/>
                <w:w w:val="108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93939"/>
                <w:w w:val="118"/>
                <w:sz w:val="12"/>
                <w:szCs w:val="12"/>
              </w:rPr>
              <w:t>6</w:t>
            </w:r>
            <w:r>
              <w:rPr>
                <w:rFonts w:cs="Arial" w:hAnsi="Arial" w:eastAsia="Arial" w:ascii="Arial"/>
                <w:color w:val="494B49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238"/>
            </w:pP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5B5D5B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5B5D5B"/>
                <w:spacing w:val="1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spacing w:val="0"/>
                <w:w w:val="99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494B49"/>
                <w:spacing w:val="0"/>
                <w:w w:val="115"/>
                <w:sz w:val="12"/>
                <w:szCs w:val="12"/>
              </w:rPr>
              <w:t>LI</w:t>
            </w:r>
            <w:r>
              <w:rPr>
                <w:rFonts w:cs="Arial" w:hAnsi="Arial" w:eastAsia="Arial" w:ascii="Arial"/>
                <w:color w:val="393939"/>
                <w:spacing w:val="0"/>
                <w:w w:val="99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5B5D5B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3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 w:lineRule="auto" w:line="275"/>
              <w:ind w:left="68" w:right="159"/>
            </w:pP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EA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11"/>
                <w:sz w:val="12"/>
                <w:szCs w:val="12"/>
              </w:rPr>
              <w:t>LI</w:t>
            </w:r>
            <w:r>
              <w:rPr>
                <w:rFonts w:cs="Arial" w:hAnsi="Arial" w:eastAsia="Arial" w:ascii="Arial"/>
                <w:color w:val="393939"/>
                <w:spacing w:val="0"/>
                <w:w w:val="111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494B49"/>
                <w:spacing w:val="0"/>
                <w:w w:val="111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94B49"/>
                <w:spacing w:val="0"/>
                <w:w w:val="111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spacing w:val="0"/>
                <w:w w:val="111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494B49"/>
                <w:spacing w:val="0"/>
                <w:w w:val="111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93939"/>
                <w:spacing w:val="0"/>
                <w:w w:val="111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94B49"/>
                <w:spacing w:val="0"/>
                <w:w w:val="11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93939"/>
                <w:spacing w:val="0"/>
                <w:w w:val="111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93939"/>
                <w:spacing w:val="0"/>
                <w:w w:val="111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93939"/>
                <w:spacing w:val="16"/>
                <w:w w:val="11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198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393939"/>
                <w:spacing w:val="0"/>
                <w:w w:val="19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99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93939"/>
                <w:spacing w:val="0"/>
                <w:w w:val="108"/>
                <w:sz w:val="12"/>
                <w:szCs w:val="12"/>
              </w:rPr>
              <w:t>HI</w:t>
            </w:r>
            <w:r>
              <w:rPr>
                <w:rFonts w:cs="Arial" w:hAnsi="Arial" w:eastAsia="Arial" w:ascii="Arial"/>
                <w:color w:val="252525"/>
                <w:spacing w:val="0"/>
                <w:w w:val="129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252525"/>
                <w:spacing w:val="0"/>
                <w:w w:val="108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393939"/>
                <w:spacing w:val="0"/>
                <w:w w:val="108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spacing w:val="0"/>
                <w:w w:val="99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93939"/>
                <w:spacing w:val="0"/>
                <w:w w:val="124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393939"/>
                <w:spacing w:val="0"/>
                <w:w w:val="8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94B49"/>
                <w:spacing w:val="0"/>
                <w:w w:val="116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94B49"/>
                <w:spacing w:val="0"/>
                <w:w w:val="115"/>
                <w:sz w:val="12"/>
                <w:szCs w:val="12"/>
              </w:rPr>
              <w:t>GO</w:t>
            </w:r>
            <w:r>
              <w:rPr>
                <w:rFonts w:cs="Arial" w:hAnsi="Arial" w:eastAsia="Arial" w:ascii="Arial"/>
                <w:color w:val="494B49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52525"/>
                <w:spacing w:val="0"/>
                <w:w w:val="198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252525"/>
                <w:spacing w:val="-23"/>
                <w:w w:val="198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12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494B49"/>
                <w:spacing w:val="0"/>
                <w:w w:val="112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93939"/>
                <w:spacing w:val="0"/>
                <w:w w:val="112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52525"/>
                <w:spacing w:val="0"/>
                <w:w w:val="112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93939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93939"/>
                <w:spacing w:val="0"/>
                <w:w w:val="112"/>
                <w:sz w:val="12"/>
                <w:szCs w:val="12"/>
              </w:rPr>
              <w:t>Ñ</w:t>
            </w:r>
            <w:r>
              <w:rPr>
                <w:rFonts w:cs="Arial" w:hAnsi="Arial" w:eastAsia="Arial" w:ascii="Arial"/>
                <w:color w:val="494B49"/>
                <w:spacing w:val="0"/>
                <w:w w:val="112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spacing w:val="16"/>
                <w:w w:val="112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9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393939"/>
                <w:spacing w:val="0"/>
                <w:w w:val="11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spacing w:val="0"/>
                <w:w w:val="96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494B49"/>
                <w:spacing w:val="0"/>
                <w:w w:val="12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93939"/>
                <w:spacing w:val="0"/>
                <w:w w:val="270"/>
                <w:sz w:val="12"/>
                <w:szCs w:val="12"/>
              </w:rPr>
              <w:t>-</w:t>
            </w:r>
            <w:r>
              <w:rPr>
                <w:rFonts w:cs="Arial" w:hAnsi="Arial" w:eastAsia="Arial" w:ascii="Arial"/>
                <w:color w:val="393939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9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93939"/>
                <w:spacing w:val="0"/>
                <w:w w:val="8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93939"/>
                <w:spacing w:val="0"/>
                <w:w w:val="126"/>
                <w:sz w:val="12"/>
                <w:szCs w:val="12"/>
              </w:rPr>
              <w:t>X</w:t>
            </w:r>
            <w:r>
              <w:rPr>
                <w:rFonts w:cs="Arial" w:hAnsi="Arial" w:eastAsia="Arial" w:ascii="Arial"/>
                <w:color w:val="393939"/>
                <w:spacing w:val="0"/>
                <w:w w:val="10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94B49"/>
                <w:spacing w:val="0"/>
                <w:w w:val="108"/>
                <w:sz w:val="12"/>
                <w:szCs w:val="12"/>
              </w:rPr>
              <w:t>LA</w:t>
            </w:r>
            <w:r>
              <w:rPr>
                <w:rFonts w:cs="Arial" w:hAnsi="Arial" w:eastAsia="Arial" w:ascii="Arial"/>
                <w:color w:val="494B49"/>
                <w:spacing w:val="0"/>
                <w:w w:val="86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00"/>
              <w:ind w:left="180"/>
            </w:pPr>
            <w:r>
              <w:rPr>
                <w:rFonts w:cs="Arial" w:hAnsi="Arial" w:eastAsia="Arial" w:ascii="Arial"/>
                <w:color w:val="494B49"/>
                <w:w w:val="107"/>
                <w:sz w:val="12"/>
                <w:szCs w:val="12"/>
              </w:rPr>
              <w:t>$2</w:t>
            </w:r>
            <w:r>
              <w:rPr>
                <w:rFonts w:cs="Arial" w:hAnsi="Arial" w:eastAsia="Arial" w:ascii="Arial"/>
                <w:color w:val="494B49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737474"/>
                <w:w w:val="15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94B49"/>
                <w:w w:val="129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494B49"/>
                <w:w w:val="107"/>
                <w:sz w:val="12"/>
                <w:szCs w:val="12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7"/>
              <w:ind w:left="342"/>
            </w:pPr>
            <w:r>
              <w:rPr>
                <w:rFonts w:cs="Times New Roman" w:hAnsi="Times New Roman" w:eastAsia="Times New Roman" w:ascii="Times New Roman"/>
                <w:color w:val="494B49"/>
                <w:spacing w:val="0"/>
                <w:w w:val="75"/>
                <w:sz w:val="22"/>
                <w:szCs w:val="22"/>
              </w:rPr>
              <w:t>s</w:t>
            </w:r>
            <w:r>
              <w:rPr>
                <w:rFonts w:cs="Times New Roman" w:hAnsi="Times New Roman" w:eastAsia="Times New Roman" w:ascii="Times New Roman"/>
                <w:color w:val="494B49"/>
                <w:spacing w:val="0"/>
                <w:w w:val="75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B49"/>
                <w:spacing w:val="39"/>
                <w:w w:val="75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86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494B49"/>
                <w:spacing w:val="0"/>
                <w:w w:val="118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5B5D5B"/>
                <w:spacing w:val="0"/>
                <w:w w:val="108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93939"/>
                <w:spacing w:val="0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94B49"/>
                <w:spacing w:val="0"/>
                <w:w w:val="140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1" w:hRule="exact"/>
        </w:trPr>
        <w:tc>
          <w:tcPr>
            <w:tcW w:w="4695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1"/>
              <w:ind w:left="68"/>
            </w:pPr>
            <w:r>
              <w:rPr>
                <w:rFonts w:cs="Arial" w:hAnsi="Arial" w:eastAsia="Arial" w:ascii="Arial"/>
                <w:color w:val="494B49"/>
                <w:spacing w:val="0"/>
                <w:w w:val="11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494B49"/>
                <w:spacing w:val="0"/>
                <w:w w:val="11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94B49"/>
                <w:spacing w:val="0"/>
                <w:w w:val="11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93939"/>
                <w:spacing w:val="0"/>
                <w:w w:val="11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393939"/>
                <w:spacing w:val="0"/>
                <w:w w:val="11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94B49"/>
                <w:spacing w:val="0"/>
                <w:w w:val="11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93939"/>
                <w:spacing w:val="0"/>
                <w:w w:val="11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494B49"/>
                <w:spacing w:val="0"/>
                <w:w w:val="11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93939"/>
                <w:spacing w:val="0"/>
                <w:w w:val="11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93939"/>
                <w:spacing w:val="0"/>
                <w:w w:val="11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94B49"/>
                <w:spacing w:val="0"/>
                <w:w w:val="11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93939"/>
                <w:spacing w:val="0"/>
                <w:w w:val="11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94B49"/>
                <w:spacing w:val="0"/>
                <w:w w:val="11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252525"/>
                <w:spacing w:val="0"/>
                <w:w w:val="11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93939"/>
                <w:spacing w:val="0"/>
                <w:w w:val="11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93939"/>
                <w:spacing w:val="23"/>
                <w:w w:val="11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94B49"/>
                <w:spacing w:val="2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93939"/>
                <w:spacing w:val="2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93939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108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94B49"/>
                <w:spacing w:val="0"/>
                <w:w w:val="99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93939"/>
                <w:spacing w:val="0"/>
                <w:w w:val="10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07" w:hRule="exact"/>
        </w:trPr>
        <w:tc>
          <w:tcPr>
            <w:tcW w:w="4695" w:type="dxa"/>
            <w:gridSpan w:val="5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8"/>
              <w:ind w:left="61"/>
            </w:pPr>
            <w:r>
              <w:rPr>
                <w:rFonts w:cs="Arial" w:hAnsi="Arial" w:eastAsia="Arial" w:ascii="Arial"/>
                <w:color w:val="494B49"/>
                <w:w w:val="107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5B5D5B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494B49"/>
                <w:w w:val="75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494B49"/>
                <w:w w:val="129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5B5D5B"/>
                <w:w w:val="129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61"/>
            </w:pPr>
            <w:r>
              <w:rPr>
                <w:rFonts w:cs="Arial" w:hAnsi="Arial" w:eastAsia="Arial" w:ascii="Arial"/>
                <w:color w:val="494B49"/>
                <w:w w:val="64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393939"/>
                <w:w w:val="10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494B49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93939"/>
                <w:w w:val="9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94B49"/>
                <w:w w:val="129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93939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93939"/>
                <w:spacing w:val="-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93939"/>
                <w:spacing w:val="0"/>
                <w:w w:val="98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393939"/>
                <w:spacing w:val="0"/>
                <w:w w:val="108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494B49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393939"/>
                <w:spacing w:val="0"/>
                <w:w w:val="108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93939"/>
                <w:spacing w:val="0"/>
                <w:w w:val="135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5B5D5B"/>
                <w:spacing w:val="0"/>
                <w:w w:val="9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spacing w:val="0"/>
                <w:w w:val="9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494B49"/>
                <w:spacing w:val="0"/>
                <w:w w:val="118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61"/>
            </w:pPr>
            <w:r>
              <w:rPr>
                <w:rFonts w:cs="Arial" w:hAnsi="Arial" w:eastAsia="Arial" w:ascii="Arial"/>
                <w:color w:val="494B49"/>
                <w:w w:val="99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494B49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494B49"/>
                <w:w w:val="9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94B49"/>
                <w:w w:val="9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5B5D5B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494B49"/>
                <w:w w:val="161"/>
                <w:sz w:val="12"/>
                <w:szCs w:val="12"/>
              </w:rPr>
              <w:t>$</w:t>
            </w:r>
            <w:r>
              <w:rPr>
                <w:rFonts w:cs="Arial" w:hAnsi="Arial" w:eastAsia="Arial" w:ascii="Arial"/>
                <w:color w:val="494B49"/>
                <w:spacing w:val="-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97"/>
                <w:sz w:val="12"/>
                <w:szCs w:val="12"/>
              </w:rPr>
              <w:t>4</w:t>
            </w:r>
            <w:r>
              <w:rPr>
                <w:rFonts w:cs="Arial" w:hAnsi="Arial" w:eastAsia="Arial" w:ascii="Arial"/>
                <w:color w:val="5B5D5B"/>
                <w:spacing w:val="0"/>
                <w:w w:val="97"/>
                <w:sz w:val="12"/>
                <w:szCs w:val="12"/>
              </w:rPr>
              <w:t>3</w:t>
            </w:r>
            <w:r>
              <w:rPr>
                <w:rFonts w:cs="Arial" w:hAnsi="Arial" w:eastAsia="Arial" w:ascii="Arial"/>
                <w:color w:val="5B5D5B"/>
                <w:spacing w:val="0"/>
                <w:w w:val="64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494B49"/>
                <w:spacing w:val="0"/>
                <w:w w:val="86"/>
                <w:sz w:val="12"/>
                <w:szCs w:val="12"/>
              </w:rPr>
              <w:t>1</w:t>
            </w:r>
            <w:r>
              <w:rPr>
                <w:rFonts w:cs="Arial" w:hAnsi="Arial" w:eastAsia="Arial" w:ascii="Arial"/>
                <w:color w:val="5B5D5B"/>
                <w:spacing w:val="0"/>
                <w:w w:val="118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5B5D5B"/>
                <w:spacing w:val="0"/>
                <w:w w:val="100"/>
                <w:sz w:val="12"/>
                <w:szCs w:val="12"/>
              </w:rPr>
              <w:t>   </w:t>
            </w:r>
            <w:r>
              <w:rPr>
                <w:rFonts w:cs="Arial" w:hAnsi="Arial" w:eastAsia="Arial" w:ascii="Arial"/>
                <w:color w:val="5B5D5B"/>
                <w:spacing w:val="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81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494B49"/>
                <w:spacing w:val="0"/>
                <w:w w:val="93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494B49"/>
                <w:spacing w:val="0"/>
                <w:w w:val="97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5B5D5B"/>
                <w:spacing w:val="0"/>
                <w:w w:val="9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494B49"/>
                <w:spacing w:val="0"/>
                <w:w w:val="102"/>
                <w:sz w:val="12"/>
                <w:szCs w:val="12"/>
              </w:rPr>
              <w:t>es</w:t>
            </w:r>
            <w:r>
              <w:rPr>
                <w:rFonts w:cs="Arial" w:hAnsi="Arial" w:eastAsia="Arial" w:ascii="Arial"/>
                <w:color w:val="5B5D5B"/>
                <w:spacing w:val="0"/>
                <w:w w:val="86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5B5D5B"/>
                <w:spacing w:val="0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737474"/>
                <w:spacing w:val="0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5B5D5B"/>
                <w:spacing w:val="0"/>
                <w:w w:val="9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5B5D5B"/>
                <w:spacing w:val="0"/>
                <w:w w:val="107"/>
                <w:sz w:val="12"/>
                <w:szCs w:val="12"/>
              </w:rPr>
              <w:t>0</w:t>
            </w:r>
            <w:r>
              <w:rPr>
                <w:rFonts w:cs="Arial" w:hAnsi="Arial" w:eastAsia="Arial" w:ascii="Arial"/>
                <w:color w:val="5B5D5B"/>
                <w:spacing w:val="0"/>
                <w:w w:val="86"/>
                <w:sz w:val="12"/>
                <w:szCs w:val="12"/>
              </w:rPr>
              <w:t>2</w:t>
            </w:r>
            <w:r>
              <w:rPr>
                <w:rFonts w:cs="Arial" w:hAnsi="Arial" w:eastAsia="Arial" w:ascii="Arial"/>
                <w:color w:val="5B5D5B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5B5D5B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737474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494B49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78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494B49"/>
                <w:spacing w:val="0"/>
                <w:w w:val="8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5B5D5B"/>
                <w:spacing w:val="0"/>
                <w:w w:val="108"/>
                <w:sz w:val="12"/>
                <w:szCs w:val="12"/>
              </w:rPr>
              <w:t>ct</w:t>
            </w:r>
            <w:r>
              <w:rPr>
                <w:rFonts w:cs="Arial" w:hAnsi="Arial" w:eastAsia="Arial" w:ascii="Arial"/>
                <w:color w:val="5B5D5B"/>
                <w:spacing w:val="0"/>
                <w:w w:val="94"/>
                <w:sz w:val="12"/>
                <w:szCs w:val="12"/>
              </w:rPr>
              <w:t>or</w:t>
            </w:r>
            <w:r>
              <w:rPr>
                <w:rFonts w:cs="Arial" w:hAnsi="Arial" w:eastAsia="Arial" w:ascii="Arial"/>
                <w:color w:val="737474"/>
                <w:spacing w:val="0"/>
                <w:w w:val="64"/>
                <w:sz w:val="12"/>
                <w:szCs w:val="12"/>
              </w:rPr>
              <w:t>:</w:t>
            </w:r>
            <w:r>
              <w:rPr>
                <w:rFonts w:cs="Arial" w:hAnsi="Arial" w:eastAsia="Arial" w:ascii="Arial"/>
                <w:color w:val="737474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5B5D5B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494B49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5061" w:right="4172"/>
      </w:pPr>
      <w:r>
        <w:pict>
          <v:shape type="#_x0000_t75" style="position:absolute;margin-left:235.11pt;margin-top:-42.2665pt;width:184.704pt;height:50.0551pt;mso-position-horizontal-relative:page;mso-position-vertical-relative:paragraph;z-index:-10494">
            <v:imagedata o:title="" r:id="rId775"/>
          </v:shape>
        </w:pict>
      </w:r>
      <w:r>
        <w:rPr>
          <w:rFonts w:cs="Arial" w:hAnsi="Arial" w:eastAsia="Arial" w:ascii="Arial"/>
          <w:color w:val="252525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94B49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94B49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5B5D5B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5B5D5B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494B49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5B5D5B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5B5D5B"/>
          <w:spacing w:val="0"/>
          <w:w w:val="64"/>
          <w:sz w:val="12"/>
          <w:szCs w:val="12"/>
        </w:rPr>
        <w:t>.</w:t>
      </w:r>
      <w:r>
        <w:rPr>
          <w:rFonts w:cs="Arial" w:hAnsi="Arial" w:eastAsia="Arial" w:ascii="Arial"/>
          <w:color w:val="494B49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494B49"/>
          <w:spacing w:val="0"/>
          <w:w w:val="118"/>
          <w:sz w:val="12"/>
          <w:szCs w:val="12"/>
        </w:rPr>
        <w:t>6</w:t>
      </w:r>
      <w:r>
        <w:rPr>
          <w:rFonts w:cs="Arial" w:hAnsi="Arial" w:eastAsia="Arial" w:ascii="Arial"/>
          <w:color w:val="494B49"/>
          <w:spacing w:val="0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97"/>
          <w:sz w:val="12"/>
          <w:szCs w:val="12"/>
        </w:rPr>
        <w:t>00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494B49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494B49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94B49"/>
          <w:spacing w:val="0"/>
          <w:w w:val="97"/>
          <w:sz w:val="12"/>
          <w:szCs w:val="12"/>
        </w:rPr>
        <w:t>port</w:t>
      </w:r>
      <w:r>
        <w:rPr>
          <w:rFonts w:cs="Arial" w:hAnsi="Arial" w:eastAsia="Arial" w:ascii="Arial"/>
          <w:color w:val="393939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5B5D5B"/>
          <w:spacing w:val="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393939"/>
          <w:spacing w:val="0"/>
          <w:w w:val="151"/>
          <w:sz w:val="12"/>
          <w:szCs w:val="12"/>
        </w:rPr>
        <w:t>$</w:t>
      </w:r>
      <w:r>
        <w:rPr>
          <w:rFonts w:cs="Arial" w:hAnsi="Arial" w:eastAsia="Arial" w:ascii="Arial"/>
          <w:color w:val="39393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86"/>
          <w:sz w:val="12"/>
          <w:szCs w:val="12"/>
        </w:rPr>
        <w:t>6</w:t>
      </w:r>
      <w:r>
        <w:rPr>
          <w:rFonts w:cs="Arial" w:hAnsi="Arial" w:eastAsia="Arial" w:ascii="Arial"/>
          <w:color w:val="494B49"/>
          <w:spacing w:val="0"/>
          <w:w w:val="64"/>
          <w:sz w:val="12"/>
          <w:szCs w:val="12"/>
        </w:rPr>
        <w:t>.</w:t>
      </w:r>
      <w:r>
        <w:rPr>
          <w:rFonts w:cs="Arial" w:hAnsi="Arial" w:eastAsia="Arial" w:ascii="Arial"/>
          <w:color w:val="494B49"/>
          <w:spacing w:val="0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494B49"/>
          <w:spacing w:val="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7"/>
          <w:szCs w:val="37"/>
        </w:rPr>
        <w:jc w:val="center"/>
        <w:spacing w:before="17" w:lineRule="exact" w:line="420"/>
        <w:ind w:left="4738" w:right="5815"/>
      </w:pPr>
      <w:r>
        <w:rPr>
          <w:rFonts w:cs="Arial" w:hAnsi="Arial" w:eastAsia="Arial" w:ascii="Arial"/>
          <w:color w:val="A3A7A8"/>
          <w:spacing w:val="0"/>
          <w:w w:val="136"/>
          <w:position w:val="-3"/>
          <w:sz w:val="38"/>
          <w:szCs w:val="38"/>
        </w:rPr>
        <w:t>\</w:t>
      </w:r>
      <w:r>
        <w:rPr>
          <w:rFonts w:cs="Arial" w:hAnsi="Arial" w:eastAsia="Arial" w:ascii="Arial"/>
          <w:color w:val="A3A7A8"/>
          <w:spacing w:val="0"/>
          <w:w w:val="136"/>
          <w:position w:val="-3"/>
          <w:sz w:val="38"/>
          <w:szCs w:val="38"/>
        </w:rPr>
        <w:t> </w:t>
      </w:r>
      <w:r>
        <w:rPr>
          <w:rFonts w:cs="Arial" w:hAnsi="Arial" w:eastAsia="Arial" w:ascii="Arial"/>
          <w:color w:val="A3A7A8"/>
          <w:spacing w:val="59"/>
          <w:w w:val="136"/>
          <w:position w:val="-3"/>
          <w:sz w:val="38"/>
          <w:szCs w:val="38"/>
        </w:rPr>
        <w:t> </w:t>
      </w:r>
      <w:r>
        <w:rPr>
          <w:rFonts w:cs="Arial" w:hAnsi="Arial" w:eastAsia="Arial" w:ascii="Arial"/>
          <w:i/>
          <w:color w:val="A3A7A8"/>
          <w:spacing w:val="0"/>
          <w:w w:val="80"/>
          <w:position w:val="-1"/>
          <w:sz w:val="37"/>
          <w:szCs w:val="37"/>
        </w:rPr>
        <w:t>/;</w:t>
      </w:r>
      <w:r>
        <w:rPr>
          <w:rFonts w:cs="Arial" w:hAnsi="Arial" w:eastAsia="Arial" w:ascii="Arial"/>
          <w:i/>
          <w:color w:val="A3A7A8"/>
          <w:spacing w:val="0"/>
          <w:w w:val="70"/>
          <w:position w:val="-1"/>
          <w:sz w:val="37"/>
          <w:szCs w:val="37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lineRule="exact" w:line="260"/>
        <w:ind w:left="5228" w:right="5859"/>
      </w:pPr>
      <w:r>
        <w:rPr>
          <w:rFonts w:cs="Arial" w:hAnsi="Arial" w:eastAsia="Arial" w:ascii="Arial"/>
          <w:color w:val="C5C5C5"/>
          <w:spacing w:val="-7"/>
          <w:w w:val="88"/>
          <w:position w:val="16"/>
          <w:sz w:val="7"/>
          <w:szCs w:val="7"/>
        </w:rPr>
        <w:t>•</w:t>
      </w:r>
      <w:r>
        <w:rPr>
          <w:rFonts w:cs="Arial" w:hAnsi="Arial" w:eastAsia="Arial" w:ascii="Arial"/>
          <w:color w:val="A3A7A8"/>
          <w:spacing w:val="0"/>
          <w:w w:val="116"/>
          <w:position w:val="0"/>
          <w:sz w:val="29"/>
          <w:szCs w:val="29"/>
        </w:rPr>
        <w:t>\</w:t>
      </w:r>
      <w:r>
        <w:rPr>
          <w:rFonts w:cs="Arial" w:hAnsi="Arial" w:eastAsia="Arial" w:ascii="Arial"/>
          <w:color w:val="A3A7A8"/>
          <w:spacing w:val="-36"/>
          <w:w w:val="125"/>
          <w:position w:val="0"/>
          <w:sz w:val="29"/>
          <w:szCs w:val="29"/>
        </w:rPr>
        <w:t>.</w:t>
      </w:r>
      <w:r>
        <w:rPr>
          <w:rFonts w:cs="Arial" w:hAnsi="Arial" w:eastAsia="Arial" w:ascii="Arial"/>
          <w:color w:val="A3A7A8"/>
          <w:spacing w:val="0"/>
          <w:w w:val="92"/>
          <w:position w:val="16"/>
          <w:sz w:val="7"/>
          <w:szCs w:val="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center"/>
        <w:spacing w:lineRule="exact" w:line="220"/>
        <w:ind w:left="5040" w:right="6189"/>
      </w:pPr>
      <w:r>
        <w:rPr>
          <w:rFonts w:cs="Times New Roman" w:hAnsi="Times New Roman" w:eastAsia="Times New Roman" w:ascii="Times New Roman"/>
          <w:color w:val="A3A7A8"/>
          <w:spacing w:val="0"/>
          <w:w w:val="136"/>
          <w:position w:val="-2"/>
          <w:sz w:val="21"/>
          <w:szCs w:val="21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00"/>
        <w:ind w:left="5111" w:right="6108"/>
      </w:pPr>
      <w:r>
        <w:rPr>
          <w:rFonts w:cs="Times New Roman" w:hAnsi="Times New Roman" w:eastAsia="Times New Roman" w:ascii="Times New Roman"/>
          <w:color w:val="A3A7A8"/>
          <w:spacing w:val="0"/>
          <w:w w:val="135"/>
          <w:position w:val="1"/>
          <w:sz w:val="23"/>
          <w:szCs w:val="23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7"/>
          <w:szCs w:val="27"/>
        </w:rPr>
        <w:jc w:val="center"/>
        <w:spacing w:lineRule="exact" w:line="280"/>
        <w:ind w:left="5309" w:right="5882"/>
      </w:pPr>
      <w:r>
        <w:rPr>
          <w:rFonts w:cs="Arial" w:hAnsi="Arial" w:eastAsia="Arial" w:ascii="Arial"/>
          <w:color w:val="878D8E"/>
          <w:spacing w:val="0"/>
          <w:w w:val="144"/>
          <w:position w:val="-3"/>
          <w:sz w:val="27"/>
          <w:szCs w:val="27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40"/>
        <w:ind w:left="5416" w:right="5824"/>
      </w:pPr>
      <w:r>
        <w:pict>
          <v:group style="position:absolute;margin-left:27.7236pt;margin-top:355.067pt;width:556.992pt;height:204.542pt;mso-position-horizontal-relative:page;mso-position-vertical-relative:page;z-index:-10497" coordorigin="554,7101" coordsize="11140,4091">
            <v:shape type="#_x0000_t75" style="position:absolute;left:6049;top:9968;width:130;height:230">
              <v:imagedata o:title="" r:id="rId776"/>
            </v:shape>
            <v:shape type="#_x0000_t75" style="position:absolute;left:5782;top:9327;width:194;height:389">
              <v:imagedata o:title="" r:id="rId777"/>
            </v:shape>
            <v:shape type="#_x0000_t75" style="position:absolute;left:5502;top:8088;width:461;height:972">
              <v:imagedata o:title="" r:id="rId778"/>
            </v:shape>
            <v:shape type="#_x0000_t75" style="position:absolute;left:5213;top:8038;width:166;height:317">
              <v:imagedata o:title="" r:id="rId779"/>
            </v:shape>
            <v:shape type="#_x0000_t75" style="position:absolute;left:562;top:11055;width:1642;height:137">
              <v:imagedata o:title="" r:id="rId780"/>
            </v:shape>
            <v:shape type="#_x0000_t75" style="position:absolute;left:835;top:10241;width:1627;height:130">
              <v:imagedata o:title="" r:id="rId781"/>
            </v:shape>
            <v:shape type="#_x0000_t75" style="position:absolute;left:562;top:9989;width:2081;height:137">
              <v:imagedata o:title="" r:id="rId782"/>
            </v:shape>
            <v:shape type="#_x0000_t75" style="position:absolute;left:569;top:9694;width:1419;height:137">
              <v:imagedata o:title="" r:id="rId783"/>
            </v:shape>
            <v:shape type="#_x0000_t75" style="position:absolute;left:554;top:7101;width:11140;height:3961">
              <v:imagedata o:title="" r:id="rId784"/>
            </v:shape>
            <w10:wrap type="none"/>
          </v:group>
        </w:pict>
      </w:r>
      <w:r>
        <w:rPr>
          <w:rFonts w:cs="Arial" w:hAnsi="Arial" w:eastAsia="Arial" w:ascii="Arial"/>
          <w:color w:val="A3A7A8"/>
          <w:spacing w:val="0"/>
          <w:w w:val="144"/>
          <w:sz w:val="18"/>
          <w:szCs w:val="18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36"/>
      </w:pPr>
      <w:r>
        <w:rPr>
          <w:rFonts w:cs="Arial" w:hAnsi="Arial" w:eastAsia="Arial" w:ascii="Arial"/>
          <w:color w:val="2C505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C5050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2C5050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2C505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C5050"/>
          <w:w w:val="108"/>
          <w:sz w:val="12"/>
          <w:szCs w:val="12"/>
        </w:rPr>
        <w:t>RTE</w:t>
      </w:r>
      <w:r>
        <w:rPr>
          <w:rFonts w:cs="Arial" w:hAnsi="Arial" w:eastAsia="Arial" w:ascii="Arial"/>
          <w:color w:val="2C505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C5050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08"/>
          <w:sz w:val="12"/>
          <w:szCs w:val="12"/>
        </w:rPr>
        <w:t>TR</w:t>
      </w:r>
      <w:r>
        <w:rPr>
          <w:rFonts w:cs="Arial" w:hAnsi="Arial" w:eastAsia="Arial" w:ascii="Arial"/>
          <w:color w:val="2C5050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before="85" w:lineRule="exact" w:line="280"/>
        <w:ind w:left="136"/>
      </w:pPr>
      <w:r>
        <w:rPr>
          <w:rFonts w:cs="Arial" w:hAnsi="Arial" w:eastAsia="Arial" w:ascii="Arial"/>
          <w:color w:val="393939"/>
          <w:w w:val="79"/>
          <w:position w:val="6"/>
          <w:sz w:val="14"/>
          <w:szCs w:val="14"/>
        </w:rPr>
        <w:t>&lt;'</w:t>
      </w:r>
      <w:r>
        <w:rPr>
          <w:rFonts w:cs="Arial" w:hAnsi="Arial" w:eastAsia="Arial" w:ascii="Arial"/>
          <w:color w:val="5B5D5B"/>
          <w:w w:val="80"/>
          <w:position w:val="9"/>
          <w:sz w:val="8"/>
          <w:szCs w:val="8"/>
        </w:rPr>
        <w:t>1</w:t>
      </w:r>
      <w:r>
        <w:rPr>
          <w:rFonts w:cs="Malgun Gothic" w:hAnsi="Malgun Gothic" w:eastAsia="Malgun Gothic" w:ascii="Malgun Gothic"/>
          <w:color w:val="494B49"/>
          <w:w w:val="60"/>
          <w:position w:val="6"/>
          <w:sz w:val="12"/>
          <w:szCs w:val="12"/>
        </w:rPr>
        <w:t>�</w:t>
      </w:r>
      <w:r>
        <w:rPr>
          <w:rFonts w:cs="Arial" w:hAnsi="Arial" w:eastAsia="Arial" w:ascii="Arial"/>
          <w:color w:val="494B49"/>
          <w:w w:val="43"/>
          <w:position w:val="6"/>
          <w:sz w:val="12"/>
          <w:szCs w:val="12"/>
        </w:rPr>
        <w:t>1</w:t>
      </w:r>
      <w:r>
        <w:rPr>
          <w:rFonts w:cs="Arial" w:hAnsi="Arial" w:eastAsia="Arial" w:ascii="Arial"/>
          <w:color w:val="494B49"/>
          <w:w w:val="108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494B49"/>
          <w:w w:val="116"/>
          <w:position w:val="6"/>
          <w:sz w:val="12"/>
          <w:szCs w:val="12"/>
        </w:rPr>
        <w:t>U</w:t>
      </w:r>
      <w:r>
        <w:rPr>
          <w:rFonts w:cs="Arial" w:hAnsi="Arial" w:eastAsia="Arial" w:ascii="Arial"/>
          <w:color w:val="393939"/>
          <w:w w:val="108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494B49"/>
          <w:w w:val="108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393939"/>
          <w:w w:val="118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494B49"/>
          <w:w w:val="117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494B49"/>
          <w:spacing w:val="1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393939"/>
          <w:spacing w:val="0"/>
          <w:w w:val="100"/>
          <w:position w:val="6"/>
          <w:sz w:val="12"/>
          <w:szCs w:val="12"/>
        </w:rPr>
        <w:t>P</w:t>
      </w:r>
      <w:r>
        <w:rPr>
          <w:rFonts w:cs="Arial" w:hAnsi="Arial" w:eastAsia="Arial" w:ascii="Arial"/>
          <w:color w:val="393939"/>
          <w:spacing w:val="0"/>
          <w:w w:val="100"/>
          <w:position w:val="6"/>
          <w:sz w:val="12"/>
          <w:szCs w:val="12"/>
        </w:rPr>
        <w:t>ES</w:t>
      </w:r>
      <w:r>
        <w:rPr>
          <w:rFonts w:cs="Arial" w:hAnsi="Arial" w:eastAsia="Arial" w:ascii="Arial"/>
          <w:color w:val="494B49"/>
          <w:spacing w:val="0"/>
          <w:w w:val="100"/>
          <w:position w:val="6"/>
          <w:sz w:val="12"/>
          <w:szCs w:val="12"/>
        </w:rPr>
        <w:t>OS</w:t>
      </w:r>
      <w:r>
        <w:rPr>
          <w:rFonts w:cs="Arial" w:hAnsi="Arial" w:eastAsia="Arial" w:ascii="Arial"/>
          <w:color w:val="494B49"/>
          <w:spacing w:val="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1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7"/>
          <w:position w:val="6"/>
          <w:sz w:val="12"/>
          <w:szCs w:val="12"/>
        </w:rPr>
        <w:t>00</w:t>
      </w:r>
      <w:r>
        <w:rPr>
          <w:rFonts w:cs="Arial" w:hAnsi="Arial" w:eastAsia="Arial" w:ascii="Arial"/>
          <w:color w:val="5B5D5B"/>
          <w:spacing w:val="0"/>
          <w:w w:val="151"/>
          <w:position w:val="6"/>
          <w:sz w:val="12"/>
          <w:szCs w:val="12"/>
        </w:rPr>
        <w:t>/</w:t>
      </w:r>
      <w:r>
        <w:rPr>
          <w:rFonts w:cs="Arial" w:hAnsi="Arial" w:eastAsia="Arial" w:ascii="Arial"/>
          <w:color w:val="494B49"/>
          <w:spacing w:val="0"/>
          <w:w w:val="75"/>
          <w:position w:val="6"/>
          <w:sz w:val="12"/>
          <w:szCs w:val="12"/>
        </w:rPr>
        <w:t>1</w:t>
      </w:r>
      <w:r>
        <w:rPr>
          <w:rFonts w:cs="Arial" w:hAnsi="Arial" w:eastAsia="Arial" w:ascii="Arial"/>
          <w:color w:val="393939"/>
          <w:spacing w:val="0"/>
          <w:w w:val="129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118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1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494B49"/>
          <w:spacing w:val="0"/>
          <w:w w:val="100"/>
          <w:position w:val="6"/>
          <w:sz w:val="12"/>
          <w:szCs w:val="12"/>
        </w:rPr>
        <w:t>MX</w:t>
      </w:r>
      <w:r>
        <w:rPr>
          <w:rFonts w:cs="Arial" w:hAnsi="Arial" w:eastAsia="Arial" w:ascii="Arial"/>
          <w:color w:val="494B49"/>
          <w:spacing w:val="0"/>
          <w:w w:val="100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494B49"/>
          <w:spacing w:val="0"/>
          <w:w w:val="100"/>
          <w:position w:val="6"/>
          <w:sz w:val="12"/>
          <w:szCs w:val="12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494B49"/>
          <w:spacing w:val="25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A3A7A8"/>
          <w:spacing w:val="0"/>
          <w:w w:val="154"/>
          <w:position w:val="-3"/>
          <w:sz w:val="27"/>
          <w:szCs w:val="27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403"/>
      </w:pPr>
      <w:r>
        <w:rPr>
          <w:rFonts w:cs="Times New Roman" w:hAnsi="Times New Roman" w:eastAsia="Times New Roman" w:ascii="Times New Roman"/>
          <w:color w:val="45616D"/>
          <w:w w:val="64"/>
          <w:position w:val="1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color w:val="2C5050"/>
          <w:w w:val="10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C5050"/>
          <w:spacing w:val="-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B5D5B"/>
          <w:spacing w:val="0"/>
          <w:w w:val="11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19"/>
          <w:w w:val="11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6"/>
          <w:w w:val="11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C5050"/>
          <w:spacing w:val="0"/>
          <w:w w:val="111"/>
          <w:position w:val="1"/>
          <w:sz w:val="12"/>
          <w:szCs w:val="12"/>
        </w:rPr>
        <w:t>OR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29"/>
      </w:pP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2C5050"/>
          <w:spacing w:val="11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D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GIT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15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2C5050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auto" w:line="225"/>
        <w:ind w:left="122" w:right="2022"/>
      </w:pPr>
      <w:r>
        <w:pict>
          <v:shape type="#_x0000_t75" style="position:absolute;margin-left:27.3635pt;margin-top:0.162832pt;width:461.94pt;height:29.5289pt;mso-position-horizontal-relative:page;mso-position-vertical-relative:paragraph;z-index:-10498">
            <v:imagedata o:title="" r:id="rId785"/>
          </v:shape>
        </w:pict>
      </w:r>
      <w:r>
        <w:pict>
          <v:shape type="#_x0000_t75" style="position:absolute;margin-left:502.985pt;margin-top:-2.71803pt;width:79.9303pt;height:4.3213pt;mso-position-horizontal-relative:page;mso-position-vertical-relative:paragraph;z-index:-10466">
            <v:imagedata o:title="" r:id="rId786"/>
          </v:shape>
        </w:pic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93939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5B5D5B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zfV</w:t>
      </w:r>
      <w:r>
        <w:rPr>
          <w:rFonts w:cs="Arial" w:hAnsi="Arial" w:eastAsia="Arial" w:ascii="Arial"/>
          <w:color w:val="5B5D5B"/>
          <w:w w:val="92"/>
          <w:sz w:val="11"/>
          <w:szCs w:val="11"/>
        </w:rPr>
        <w:t>nH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sg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k3</w:t>
      </w:r>
      <w:r>
        <w:rPr>
          <w:rFonts w:cs="Arial" w:hAnsi="Arial" w:eastAsia="Arial" w:ascii="Arial"/>
          <w:color w:val="5B5D5B"/>
          <w:w w:val="93"/>
          <w:sz w:val="11"/>
          <w:szCs w:val="11"/>
        </w:rPr>
        <w:t>nvo</w:t>
      </w:r>
      <w:r>
        <w:rPr>
          <w:rFonts w:cs="Arial" w:hAnsi="Arial" w:eastAsia="Arial" w:ascii="Arial"/>
          <w:color w:val="5B5D5B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494B49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494B49"/>
          <w:w w:val="93"/>
          <w:sz w:val="11"/>
          <w:szCs w:val="11"/>
        </w:rPr>
        <w:t>wuvK</w:t>
      </w:r>
      <w:r>
        <w:rPr>
          <w:rFonts w:cs="Arial" w:hAnsi="Arial" w:eastAsia="Arial" w:ascii="Arial"/>
          <w:color w:val="494B49"/>
          <w:w w:val="97"/>
          <w:sz w:val="11"/>
          <w:szCs w:val="11"/>
        </w:rPr>
        <w:t>8N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6qg</w:t>
      </w:r>
      <w:r>
        <w:rPr>
          <w:rFonts w:cs="Arial" w:hAnsi="Arial" w:eastAsia="Arial" w:ascii="Arial"/>
          <w:color w:val="494B49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5B5D5B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494B49"/>
          <w:w w:val="100"/>
          <w:sz w:val="11"/>
          <w:szCs w:val="11"/>
        </w:rPr>
        <w:t>vT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5B5D5B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5B5D5B"/>
          <w:w w:val="82"/>
          <w:sz w:val="11"/>
          <w:szCs w:val="11"/>
        </w:rPr>
        <w:t>g</w:t>
      </w:r>
      <w:r>
        <w:rPr>
          <w:rFonts w:cs="Arial" w:hAnsi="Arial" w:eastAsia="Arial" w:ascii="Arial"/>
          <w:color w:val="5B5D5B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494B49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494B49"/>
          <w:w w:val="117"/>
          <w:sz w:val="11"/>
          <w:szCs w:val="11"/>
        </w:rPr>
        <w:t>ij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5B5D5B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5B5D5B"/>
          <w:w w:val="95"/>
          <w:sz w:val="11"/>
          <w:szCs w:val="11"/>
        </w:rPr>
        <w:t>rd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OP</w:t>
      </w:r>
      <w:r>
        <w:rPr>
          <w:rFonts w:cs="Arial" w:hAnsi="Arial" w:eastAsia="Arial" w:ascii="Arial"/>
          <w:color w:val="5B5D5B"/>
          <w:w w:val="92"/>
          <w:sz w:val="11"/>
          <w:szCs w:val="11"/>
        </w:rPr>
        <w:t>i0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5B5D5B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494B49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5B5D5B"/>
          <w:w w:val="96"/>
          <w:sz w:val="11"/>
          <w:szCs w:val="11"/>
        </w:rPr>
        <w:t>5L/D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494B49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5B5D5B"/>
          <w:w w:val="105"/>
          <w:sz w:val="11"/>
          <w:szCs w:val="11"/>
        </w:rPr>
        <w:t>g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pq2Y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5B5D5B"/>
          <w:w w:val="82"/>
          <w:sz w:val="11"/>
          <w:szCs w:val="11"/>
        </w:rPr>
        <w:t>2</w:t>
      </w:r>
      <w:r>
        <w:rPr>
          <w:rFonts w:cs="Arial" w:hAnsi="Arial" w:eastAsia="Arial" w:ascii="Arial"/>
          <w:color w:val="737474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494B49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5B5D5B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393939"/>
          <w:w w:val="82"/>
          <w:sz w:val="11"/>
          <w:szCs w:val="11"/>
        </w:rPr>
        <w:t>L</w:t>
      </w:r>
      <w:r>
        <w:rPr>
          <w:rFonts w:cs="Arial" w:hAnsi="Arial" w:eastAsia="Arial" w:ascii="Arial"/>
          <w:color w:val="5B5D5B"/>
          <w:w w:val="99"/>
          <w:sz w:val="11"/>
          <w:szCs w:val="11"/>
        </w:rPr>
        <w:t>9y</w:t>
      </w:r>
      <w:r>
        <w:rPr>
          <w:rFonts w:cs="Arial" w:hAnsi="Arial" w:eastAsia="Arial" w:ascii="Arial"/>
          <w:color w:val="393939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494B49"/>
          <w:w w:val="100"/>
          <w:sz w:val="11"/>
          <w:szCs w:val="11"/>
        </w:rPr>
        <w:t>la</w:t>
      </w:r>
      <w:r>
        <w:rPr>
          <w:rFonts w:cs="Arial" w:hAnsi="Arial" w:eastAsia="Arial" w:ascii="Arial"/>
          <w:color w:val="5B5D5B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M8M</w:t>
      </w:r>
      <w:r>
        <w:rPr>
          <w:rFonts w:cs="Arial" w:hAnsi="Arial" w:eastAsia="Arial" w:ascii="Arial"/>
          <w:color w:val="494B49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5B5D5B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Mw</w:t>
      </w:r>
      <w:r>
        <w:rPr>
          <w:rFonts w:cs="Arial" w:hAnsi="Arial" w:eastAsia="Arial" w:ascii="Arial"/>
          <w:color w:val="393939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5B5D5B"/>
          <w:w w:val="99"/>
          <w:sz w:val="11"/>
          <w:szCs w:val="11"/>
        </w:rPr>
        <w:t>8k</w:t>
      </w:r>
      <w:r>
        <w:rPr>
          <w:rFonts w:cs="Arial" w:hAnsi="Arial" w:eastAsia="Arial" w:ascii="Arial"/>
          <w:color w:val="5B5D5B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494B49"/>
          <w:w w:val="91"/>
          <w:sz w:val="11"/>
          <w:szCs w:val="11"/>
        </w:rPr>
        <w:t>PL</w:t>
      </w:r>
      <w:r>
        <w:rPr>
          <w:rFonts w:cs="Arial" w:hAnsi="Arial" w:eastAsia="Arial" w:ascii="Arial"/>
          <w:color w:val="494B49"/>
          <w:w w:val="101"/>
          <w:sz w:val="11"/>
          <w:szCs w:val="11"/>
        </w:rPr>
        <w:t>8S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r+</w:t>
      </w:r>
      <w:r>
        <w:rPr>
          <w:rFonts w:cs="Arial" w:hAnsi="Arial" w:eastAsia="Arial" w:ascii="Arial"/>
          <w:color w:val="5B5D5B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494B49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494B49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494B49"/>
          <w:w w:val="107"/>
          <w:sz w:val="11"/>
          <w:szCs w:val="11"/>
        </w:rPr>
        <w:t>rf</w:t>
      </w:r>
      <w:r>
        <w:rPr>
          <w:rFonts w:cs="Arial" w:hAnsi="Arial" w:eastAsia="Arial" w:ascii="Arial"/>
          <w:color w:val="494B49"/>
          <w:w w:val="86"/>
          <w:sz w:val="11"/>
          <w:szCs w:val="11"/>
        </w:rPr>
        <w:t>rx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5B5D5B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eo</w:t>
      </w:r>
      <w:r>
        <w:rPr>
          <w:rFonts w:cs="Arial" w:hAnsi="Arial" w:eastAsia="Arial" w:ascii="Arial"/>
          <w:color w:val="494B49"/>
          <w:w w:val="95"/>
          <w:sz w:val="11"/>
          <w:szCs w:val="11"/>
        </w:rPr>
        <w:t>7T</w:t>
      </w:r>
      <w:r>
        <w:rPr>
          <w:rFonts w:cs="Arial" w:hAnsi="Arial" w:eastAsia="Arial" w:ascii="Arial"/>
          <w:color w:val="5B5D5B"/>
          <w:w w:val="81"/>
          <w:sz w:val="11"/>
          <w:szCs w:val="11"/>
        </w:rPr>
        <w:t>U</w:t>
      </w:r>
      <w:r>
        <w:rPr>
          <w:rFonts w:cs="Arial" w:hAnsi="Arial" w:eastAsia="Arial" w:ascii="Arial"/>
          <w:color w:val="393939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5B5D5B"/>
          <w:w w:val="95"/>
          <w:sz w:val="11"/>
          <w:szCs w:val="11"/>
        </w:rPr>
        <w:t>WO</w:t>
      </w:r>
      <w:r>
        <w:rPr>
          <w:rFonts w:cs="Arial" w:hAnsi="Arial" w:eastAsia="Arial" w:ascii="Arial"/>
          <w:color w:val="5B5D5B"/>
          <w:w w:val="99"/>
          <w:sz w:val="11"/>
          <w:szCs w:val="11"/>
        </w:rPr>
        <w:t>yllM</w:t>
      </w:r>
      <w:r>
        <w:rPr>
          <w:rFonts w:cs="Arial" w:hAnsi="Arial" w:eastAsia="Arial" w:ascii="Arial"/>
          <w:color w:val="494B49"/>
          <w:w w:val="97"/>
          <w:sz w:val="11"/>
          <w:szCs w:val="11"/>
        </w:rPr>
        <w:t>IE</w:t>
      </w:r>
      <w:r>
        <w:rPr>
          <w:rFonts w:cs="Arial" w:hAnsi="Arial" w:eastAsia="Arial" w:ascii="Arial"/>
          <w:color w:val="494B49"/>
          <w:w w:val="95"/>
          <w:sz w:val="11"/>
          <w:szCs w:val="11"/>
        </w:rPr>
        <w:t>uzN</w:t>
      </w:r>
      <w:r>
        <w:rPr>
          <w:rFonts w:cs="Arial" w:hAnsi="Arial" w:eastAsia="Arial" w:ascii="Arial"/>
          <w:color w:val="5B5D5B"/>
          <w:w w:val="96"/>
          <w:sz w:val="11"/>
          <w:szCs w:val="11"/>
        </w:rPr>
        <w:t>v'iN</w:t>
      </w:r>
      <w:r>
        <w:rPr>
          <w:rFonts w:cs="Arial" w:hAnsi="Arial" w:eastAsia="Arial" w:ascii="Arial"/>
          <w:color w:val="494B49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94B49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494B49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dq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cQ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494B49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5B5D5B"/>
          <w:w w:val="102"/>
          <w:sz w:val="11"/>
          <w:szCs w:val="11"/>
        </w:rPr>
        <w:t>g/</w:t>
      </w:r>
      <w:r>
        <w:rPr>
          <w:rFonts w:cs="Arial" w:hAnsi="Arial" w:eastAsia="Arial" w:ascii="Arial"/>
          <w:color w:val="494B49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494B49"/>
          <w:w w:val="88"/>
          <w:sz w:val="11"/>
          <w:szCs w:val="11"/>
        </w:rPr>
        <w:t>Y</w:t>
      </w:r>
      <w:r>
        <w:rPr>
          <w:rFonts w:cs="Arial" w:hAnsi="Arial" w:eastAsia="Arial" w:ascii="Arial"/>
          <w:color w:val="494B49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5B5D5B"/>
          <w:w w:val="74"/>
          <w:sz w:val="11"/>
          <w:szCs w:val="11"/>
        </w:rPr>
        <w:t>tO</w:t>
      </w:r>
      <w:r>
        <w:rPr>
          <w:rFonts w:cs="Arial" w:hAnsi="Arial" w:eastAsia="Arial" w:ascii="Arial"/>
          <w:color w:val="5B5D5B"/>
          <w:w w:val="74"/>
          <w:sz w:val="11"/>
          <w:szCs w:val="11"/>
        </w:rPr>
        <w:t> 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494B49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494B49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93939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5B5D5B"/>
          <w:w w:val="96"/>
          <w:sz w:val="11"/>
          <w:szCs w:val="11"/>
        </w:rPr>
        <w:t>nOG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93939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494B49"/>
          <w:w w:val="91"/>
          <w:sz w:val="11"/>
          <w:szCs w:val="11"/>
        </w:rPr>
        <w:t>FT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5B5D5B"/>
          <w:w w:val="97"/>
          <w:sz w:val="11"/>
          <w:szCs w:val="11"/>
        </w:rPr>
        <w:t>iU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5B5D5B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737474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5B5D5B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IXzfWH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5B5D5B"/>
          <w:w w:val="98"/>
          <w:sz w:val="11"/>
          <w:szCs w:val="11"/>
        </w:rPr>
        <w:t>aoe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5B5D5B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494B49"/>
          <w:w w:val="111"/>
          <w:sz w:val="11"/>
          <w:szCs w:val="11"/>
        </w:rPr>
        <w:t>30</w:t>
      </w:r>
      <w:r>
        <w:rPr>
          <w:rFonts w:cs="Arial" w:hAnsi="Arial" w:eastAsia="Arial" w:ascii="Arial"/>
          <w:color w:val="737474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5B5D5B"/>
          <w:w w:val="110"/>
          <w:sz w:val="11"/>
          <w:szCs w:val="11"/>
        </w:rPr>
        <w:t>vll</w:t>
      </w:r>
      <w:r>
        <w:rPr>
          <w:rFonts w:cs="Arial" w:hAnsi="Arial" w:eastAsia="Arial" w:ascii="Arial"/>
          <w:color w:val="5B5D5B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5B5D5B"/>
          <w:w w:val="99"/>
          <w:sz w:val="11"/>
          <w:szCs w:val="11"/>
        </w:rPr>
        <w:t>sg</w:t>
      </w:r>
      <w:r>
        <w:rPr>
          <w:rFonts w:cs="Arial" w:hAnsi="Arial" w:eastAsia="Arial" w:ascii="Arial"/>
          <w:color w:val="5B5D5B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737474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494B49"/>
          <w:w w:val="117"/>
          <w:sz w:val="11"/>
          <w:szCs w:val="11"/>
        </w:rPr>
        <w:t>0A</w:t>
      </w:r>
      <w:r>
        <w:rPr>
          <w:rFonts w:cs="Arial" w:hAnsi="Arial" w:eastAsia="Arial" w:ascii="Arial"/>
          <w:color w:val="494B49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494B49"/>
          <w:w w:val="78"/>
          <w:sz w:val="11"/>
          <w:szCs w:val="11"/>
        </w:rPr>
        <w:t>E</w:t>
      </w:r>
      <w:r>
        <w:rPr>
          <w:rFonts w:cs="Arial" w:hAnsi="Arial" w:eastAsia="Arial" w:ascii="Arial"/>
          <w:color w:val="494B49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5B5D5B"/>
          <w:w w:val="97"/>
          <w:sz w:val="11"/>
          <w:szCs w:val="11"/>
        </w:rPr>
        <w:t>ivWb</w:t>
      </w:r>
      <w:r>
        <w:rPr>
          <w:rFonts w:cs="Arial" w:hAnsi="Arial" w:eastAsia="Arial" w:ascii="Arial"/>
          <w:color w:val="5B5D5B"/>
          <w:w w:val="82"/>
          <w:sz w:val="11"/>
          <w:szCs w:val="11"/>
        </w:rPr>
        <w:t>2</w:t>
      </w:r>
      <w:r>
        <w:rPr>
          <w:rFonts w:cs="Arial" w:hAnsi="Arial" w:eastAsia="Arial" w:ascii="Arial"/>
          <w:color w:val="5B5D5B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494B49"/>
          <w:w w:val="78"/>
          <w:sz w:val="11"/>
          <w:szCs w:val="11"/>
        </w:rPr>
        <w:t>+</w:t>
      </w:r>
      <w:r>
        <w:rPr>
          <w:rFonts w:cs="Arial" w:hAnsi="Arial" w:eastAsia="Arial" w:ascii="Arial"/>
          <w:color w:val="5B5D5B"/>
          <w:w w:val="95"/>
          <w:sz w:val="11"/>
          <w:szCs w:val="11"/>
        </w:rPr>
        <w:t>¡,o</w:t>
      </w:r>
      <w:r>
        <w:rPr>
          <w:rFonts w:cs="Arial" w:hAnsi="Arial" w:eastAsia="Arial" w:ascii="Arial"/>
          <w:color w:val="494B49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9J</w:t>
      </w:r>
      <w:r>
        <w:rPr>
          <w:rFonts w:cs="Arial" w:hAnsi="Arial" w:eastAsia="Arial" w:ascii="Arial"/>
          <w:color w:val="393939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93939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494B49"/>
          <w:w w:val="82"/>
          <w:sz w:val="11"/>
          <w:szCs w:val="11"/>
        </w:rPr>
        <w:t>L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KzJ</w:t>
      </w:r>
      <w:r>
        <w:rPr>
          <w:rFonts w:cs="Arial" w:hAnsi="Arial" w:eastAsia="Arial" w:ascii="Arial"/>
          <w:color w:val="5B5D5B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494B49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CvG</w:t>
      </w:r>
      <w:r>
        <w:rPr>
          <w:rFonts w:cs="Arial" w:hAnsi="Arial" w:eastAsia="Arial" w:ascii="Arial"/>
          <w:color w:val="494B49"/>
          <w:w w:val="95"/>
          <w:sz w:val="11"/>
          <w:szCs w:val="11"/>
        </w:rPr>
        <w:t>/O+</w:t>
      </w:r>
      <w:r>
        <w:rPr>
          <w:rFonts w:cs="Arial" w:hAnsi="Arial" w:eastAsia="Arial" w:ascii="Arial"/>
          <w:color w:val="5B5D5B"/>
          <w:w w:val="93"/>
          <w:sz w:val="11"/>
          <w:szCs w:val="11"/>
        </w:rPr>
        <w:t>SIWx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ss</w:t>
      </w:r>
      <w:r>
        <w:rPr>
          <w:rFonts w:cs="Arial" w:hAnsi="Arial" w:eastAsia="Arial" w:ascii="Arial"/>
          <w:color w:val="494B49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494B49"/>
          <w:w w:val="82"/>
          <w:sz w:val="11"/>
          <w:szCs w:val="11"/>
        </w:rPr>
        <w:t>L</w:t>
      </w:r>
      <w:r>
        <w:rPr>
          <w:rFonts w:cs="Arial" w:hAnsi="Arial" w:eastAsia="Arial" w:ascii="Arial"/>
          <w:color w:val="494B49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5B5D5B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5B5D5B"/>
          <w:w w:val="96"/>
          <w:sz w:val="11"/>
          <w:szCs w:val="11"/>
        </w:rPr>
        <w:t>Wh</w:t>
      </w:r>
      <w:r>
        <w:rPr>
          <w:rFonts w:cs="Arial" w:hAnsi="Arial" w:eastAsia="Arial" w:ascii="Arial"/>
          <w:color w:val="494B49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5B5D5B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5B5D5B"/>
          <w:w w:val="74"/>
          <w:sz w:val="11"/>
          <w:szCs w:val="11"/>
        </w:rPr>
        <w:t>bl&lt;l</w:t>
      </w:r>
      <w:r>
        <w:rPr>
          <w:rFonts w:cs="Arial" w:hAnsi="Arial" w:eastAsia="Arial" w:ascii="Arial"/>
          <w:color w:val="737474"/>
          <w:w w:val="101"/>
          <w:sz w:val="11"/>
          <w:szCs w:val="11"/>
        </w:rPr>
        <w:t>znh</w:t>
      </w:r>
      <w:r>
        <w:rPr>
          <w:rFonts w:cs="Arial" w:hAnsi="Arial" w:eastAsia="Arial" w:ascii="Arial"/>
          <w:color w:val="494B49"/>
          <w:w w:val="95"/>
          <w:sz w:val="11"/>
          <w:szCs w:val="11"/>
        </w:rPr>
        <w:t>Ss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WI.</w:t>
      </w:r>
      <w:r>
        <w:rPr>
          <w:rFonts w:cs="Arial" w:hAnsi="Arial" w:eastAsia="Arial" w:ascii="Arial"/>
          <w:color w:val="494B49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494B49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5B5D5B"/>
          <w:w w:val="98"/>
          <w:sz w:val="11"/>
          <w:szCs w:val="11"/>
        </w:rPr>
        <w:t>uo3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Dd</w:t>
      </w:r>
      <w:r>
        <w:rPr>
          <w:rFonts w:cs="Arial" w:hAnsi="Arial" w:eastAsia="Arial" w:ascii="Arial"/>
          <w:color w:val="5B5D5B"/>
          <w:w w:val="97"/>
          <w:sz w:val="11"/>
          <w:szCs w:val="11"/>
        </w:rPr>
        <w:t>bjs</w:t>
      </w:r>
      <w:r>
        <w:rPr>
          <w:rFonts w:cs="Arial" w:hAnsi="Arial" w:eastAsia="Arial" w:ascii="Arial"/>
          <w:color w:val="494B49"/>
          <w:w w:val="108"/>
          <w:sz w:val="11"/>
          <w:szCs w:val="11"/>
        </w:rPr>
        <w:t>Y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Rwn</w:t>
      </w:r>
      <w:r>
        <w:rPr>
          <w:rFonts w:cs="Arial" w:hAnsi="Arial" w:eastAsia="Arial" w:ascii="Arial"/>
          <w:color w:val="5B5D5B"/>
          <w:w w:val="104"/>
          <w:sz w:val="11"/>
          <w:szCs w:val="11"/>
        </w:rPr>
        <w:t>vqt;a/</w:t>
      </w:r>
      <w:r>
        <w:rPr>
          <w:rFonts w:cs="Arial" w:hAnsi="Arial" w:eastAsia="Arial" w:ascii="Arial"/>
          <w:color w:val="494B49"/>
          <w:w w:val="85"/>
          <w:sz w:val="11"/>
          <w:szCs w:val="11"/>
        </w:rPr>
        <w:t>F</w:t>
      </w:r>
      <w:r>
        <w:rPr>
          <w:rFonts w:cs="Arial" w:hAnsi="Arial" w:eastAsia="Arial" w:ascii="Arial"/>
          <w:color w:val="5B5D5B"/>
          <w:w w:val="95"/>
          <w:sz w:val="11"/>
          <w:szCs w:val="11"/>
        </w:rPr>
        <w:t>Wl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494B49"/>
          <w:w w:val="102"/>
          <w:sz w:val="11"/>
          <w:szCs w:val="11"/>
        </w:rPr>
        <w:t>dt</w:t>
      </w:r>
      <w:r>
        <w:rPr>
          <w:rFonts w:cs="Arial" w:hAnsi="Arial" w:eastAsia="Arial" w:ascii="Arial"/>
          <w:color w:val="5B5D5B"/>
          <w:w w:val="78"/>
          <w:sz w:val="11"/>
          <w:szCs w:val="11"/>
        </w:rPr>
        <w:t>s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5B5D5B"/>
          <w:w w:val="88"/>
          <w:sz w:val="11"/>
          <w:szCs w:val="11"/>
        </w:rPr>
        <w:t>Vj</w:t>
      </w:r>
      <w:r>
        <w:rPr>
          <w:rFonts w:cs="Arial" w:hAnsi="Arial" w:eastAsia="Arial" w:ascii="Arial"/>
          <w:color w:val="5B5D5B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5B5D5B"/>
          <w:w w:val="93"/>
          <w:sz w:val="11"/>
          <w:szCs w:val="11"/>
        </w:rPr>
        <w:t>nG</w:t>
      </w:r>
      <w:r>
        <w:rPr>
          <w:rFonts w:cs="Arial" w:hAnsi="Arial" w:eastAsia="Arial" w:ascii="Arial"/>
          <w:color w:val="5B5D5B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5B5D5B"/>
          <w:w w:val="97"/>
          <w:sz w:val="11"/>
          <w:szCs w:val="11"/>
        </w:rPr>
        <w:t>6MlhN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5B5D5B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494B49"/>
          <w:w w:val="90"/>
          <w:sz w:val="11"/>
          <w:szCs w:val="11"/>
        </w:rPr>
        <w:t>Rj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494B49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HM</w:t>
      </w:r>
      <w:r>
        <w:rPr>
          <w:rFonts w:cs="Arial" w:hAnsi="Arial" w:eastAsia="Arial" w:ascii="Arial"/>
          <w:color w:val="494B49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494B49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B5D5B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5B5D5B"/>
          <w:w w:val="117"/>
          <w:sz w:val="11"/>
          <w:szCs w:val="11"/>
        </w:rPr>
        <w:t> </w:t>
      </w:r>
      <w:r>
        <w:rPr>
          <w:rFonts w:cs="Arial" w:hAnsi="Arial" w:eastAsia="Arial" w:ascii="Arial"/>
          <w:color w:val="393939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93939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494B49"/>
          <w:w w:val="101"/>
          <w:sz w:val="11"/>
          <w:szCs w:val="11"/>
        </w:rPr>
        <w:t>Sz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494B49"/>
          <w:w w:val="88"/>
          <w:sz w:val="11"/>
          <w:szCs w:val="11"/>
        </w:rPr>
        <w:t>X</w:t>
      </w:r>
      <w:r>
        <w:rPr>
          <w:rFonts w:cs="Arial" w:hAnsi="Arial" w:eastAsia="Arial" w:ascii="Arial"/>
          <w:color w:val="5B5D5B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5B5D5B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494B49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ZT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5B5D5B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494B49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494B49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494B49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t2</w:t>
      </w:r>
      <w:r>
        <w:rPr>
          <w:rFonts w:cs="Arial" w:hAnsi="Arial" w:eastAsia="Arial" w:ascii="Arial"/>
          <w:color w:val="494B49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494B49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393939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5B5D5B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494B49"/>
          <w:w w:val="134"/>
          <w:sz w:val="11"/>
          <w:szCs w:val="11"/>
        </w:rPr>
        <w:t>ffl</w:t>
      </w:r>
      <w:r>
        <w:rPr>
          <w:rFonts w:cs="Arial" w:hAnsi="Arial" w:eastAsia="Arial" w:ascii="Arial"/>
          <w:color w:val="5B5D5B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494B49"/>
          <w:w w:val="97"/>
          <w:sz w:val="11"/>
          <w:szCs w:val="11"/>
        </w:rPr>
        <w:t>w6</w:t>
      </w:r>
      <w:r>
        <w:rPr>
          <w:rFonts w:cs="Arial" w:hAnsi="Arial" w:eastAsia="Arial" w:ascii="Arial"/>
          <w:color w:val="5B5D5B"/>
          <w:w w:val="95"/>
          <w:sz w:val="11"/>
          <w:szCs w:val="11"/>
        </w:rPr>
        <w:t>WUV</w:t>
      </w:r>
      <w:r>
        <w:rPr>
          <w:rFonts w:cs="Arial" w:hAnsi="Arial" w:eastAsia="Arial" w:ascii="Arial"/>
          <w:color w:val="5B5D5B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494B49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494B49"/>
          <w:w w:val="96"/>
          <w:sz w:val="11"/>
          <w:szCs w:val="11"/>
        </w:rPr>
        <w:t>kRnQO</w:t>
      </w:r>
      <w:r>
        <w:rPr>
          <w:rFonts w:cs="Arial" w:hAnsi="Arial" w:eastAsia="Arial" w:ascii="Arial"/>
          <w:color w:val="737474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5B5D5B"/>
          <w:w w:val="89"/>
          <w:sz w:val="11"/>
          <w:szCs w:val="11"/>
        </w:rPr>
        <w:t>=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5.76172"/>
          <w:szCs w:val="5.76172"/>
        </w:rPr>
        <w:jc w:val="left"/>
        <w:spacing w:before="36"/>
        <w:ind w:left="9620"/>
      </w:pPr>
      <w:r>
        <w:pict>
          <v:shape type="#_x0000_t75" style="position:absolute;margin-left:482.822pt;margin-top:15.1104pt;width:100.093pt;height:3.96119pt;mso-position-horizontal-relative:page;mso-position-vertical-relative:paragraph;z-index:-10467">
            <v:imagedata o:title="" r:id="rId787"/>
          </v:shape>
        </w:pict>
      </w:r>
      <w:r>
        <w:pict>
          <v:shape type="#_x0000_t75" style="width:79.9303pt;height:2.88087pt">
            <v:imagedata o:title="" r:id="rId788"/>
          </v:shape>
        </w:pict>
      </w:r>
      <w:r>
        <w:rPr>
          <w:rFonts w:cs="Times New Roman" w:hAnsi="Times New Roman" w:eastAsia="Times New Roman" w:ascii="Times New Roman"/>
          <w:sz w:val="5.76172"/>
          <w:szCs w:val="5.7617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0"/>
        <w:ind w:left="122"/>
      </w:pP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DEN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7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ORI</w:t>
      </w:r>
      <w:r>
        <w:rPr>
          <w:rFonts w:cs="Arial" w:hAnsi="Arial" w:eastAsia="Arial" w:ascii="Arial"/>
          <w:color w:val="1C3D3B"/>
          <w:spacing w:val="0"/>
          <w:w w:val="112"/>
          <w:sz w:val="12"/>
          <w:szCs w:val="12"/>
        </w:rPr>
        <w:t>G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IN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11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DE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18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OM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P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EM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N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2C5050"/>
          <w:spacing w:val="3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2C5050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2C5050"/>
          <w:spacing w:val="0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2C5050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08"/>
          <w:sz w:val="12"/>
          <w:szCs w:val="12"/>
        </w:rPr>
        <w:t>IFIC</w:t>
      </w:r>
      <w:r>
        <w:rPr>
          <w:rFonts w:cs="Arial" w:hAnsi="Arial" w:eastAsia="Arial" w:ascii="Arial"/>
          <w:color w:val="2C5050"/>
          <w:spacing w:val="0"/>
          <w:w w:val="126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6"/>
          <w:sz w:val="12"/>
          <w:szCs w:val="12"/>
        </w:rPr>
        <w:t>C</w:t>
      </w:r>
      <w:r>
        <w:rPr>
          <w:rFonts w:cs="Arial" w:hAnsi="Arial" w:eastAsia="Arial" w:ascii="Arial"/>
          <w:color w:val="393939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2C5050"/>
          <w:spacing w:val="0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2C5050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494B49"/>
          <w:spacing w:val="0"/>
          <w:w w:val="111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G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IT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20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2C5050"/>
          <w:spacing w:val="0"/>
          <w:w w:val="111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6"/>
          <w:w w:val="111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C5050"/>
          <w:spacing w:val="0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auto" w:line="224"/>
        <w:ind w:left="114" w:right="2433" w:firstLine="7"/>
        <w:sectPr>
          <w:type w:val="continuous"/>
          <w:pgSz w:w="12400" w:h="15960"/>
          <w:pgMar w:top="280" w:bottom="280" w:left="440" w:right="580"/>
        </w:sectPr>
      </w:pPr>
      <w:r>
        <w:pict>
          <v:shape type="#_x0000_t75" style="position:absolute;margin-left:27.3635pt;margin-top:2.92759pt;width:441.417pt;height:18.7256pt;mso-position-horizontal-relative:page;mso-position-vertical-relative:paragraph;z-index:-10499">
            <v:imagedata o:title="" r:id="rId789"/>
          </v:shape>
        </w:pict>
      </w:r>
      <w:r>
        <w:rPr>
          <w:rFonts w:cs="Arial" w:hAnsi="Arial" w:eastAsia="Arial" w:ascii="Arial"/>
          <w:color w:val="5B5D5B"/>
          <w:w w:val="41"/>
          <w:sz w:val="11"/>
          <w:szCs w:val="11"/>
        </w:rPr>
        <w:t>11</w:t>
      </w:r>
      <w:r>
        <w:rPr>
          <w:rFonts w:cs="Arial" w:hAnsi="Arial" w:eastAsia="Arial" w:ascii="Arial"/>
          <w:color w:val="494B49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A3A7A8"/>
          <w:w w:val="94"/>
          <w:sz w:val="11"/>
          <w:szCs w:val="11"/>
        </w:rPr>
        <w:t>.</w:t>
      </w:r>
      <w:r>
        <w:rPr>
          <w:rFonts w:cs="Arial" w:hAnsi="Arial" w:eastAsia="Arial" w:ascii="Arial"/>
          <w:color w:val="A3A7A8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94B49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737474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494B49"/>
          <w:spacing w:val="0"/>
          <w:w w:val="100"/>
          <w:sz w:val="11"/>
          <w:szCs w:val="11"/>
        </w:rPr>
        <w:t>e8</w:t>
      </w:r>
      <w:r>
        <w:rPr>
          <w:rFonts w:cs="Arial" w:hAnsi="Arial" w:eastAsia="Arial" w:ascii="Arial"/>
          <w:color w:val="494B49"/>
          <w:spacing w:val="0"/>
          <w:w w:val="86"/>
          <w:sz w:val="11"/>
          <w:szCs w:val="11"/>
        </w:rPr>
        <w:t>994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494B49"/>
          <w:spacing w:val="0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737474"/>
          <w:spacing w:val="0"/>
          <w:w w:val="78"/>
          <w:sz w:val="11"/>
          <w:szCs w:val="11"/>
        </w:rPr>
        <w:t>-</w:t>
      </w:r>
      <w:r>
        <w:rPr>
          <w:rFonts w:cs="Arial" w:hAnsi="Arial" w:eastAsia="Arial" w:ascii="Arial"/>
          <w:color w:val="5B5D5B"/>
          <w:spacing w:val="0"/>
          <w:w w:val="99"/>
          <w:sz w:val="11"/>
          <w:szCs w:val="11"/>
        </w:rPr>
        <w:t>c9</w:t>
      </w:r>
      <w:r>
        <w:rPr>
          <w:rFonts w:cs="Arial" w:hAnsi="Arial" w:eastAsia="Arial" w:ascii="Arial"/>
          <w:color w:val="494B49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0"/>
          <w:w w:val="103"/>
          <w:sz w:val="11"/>
          <w:szCs w:val="11"/>
        </w:rPr>
        <w:t>-4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5B5D5B"/>
          <w:spacing w:val="0"/>
          <w:w w:val="95"/>
          <w:sz w:val="11"/>
          <w:szCs w:val="11"/>
        </w:rPr>
        <w:t>96-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a4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c9-</w:t>
      </w:r>
      <w:r>
        <w:rPr>
          <w:rFonts w:cs="Arial" w:hAnsi="Arial" w:eastAsia="Arial" w:ascii="Arial"/>
          <w:color w:val="494B49"/>
          <w:spacing w:val="0"/>
          <w:w w:val="100"/>
          <w:sz w:val="11"/>
          <w:szCs w:val="11"/>
        </w:rPr>
        <w:t>8b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5d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92</w:t>
      </w:r>
      <w:r>
        <w:rPr>
          <w:rFonts w:cs="Arial" w:hAnsi="Arial" w:eastAsia="Arial" w:ascii="Arial"/>
          <w:color w:val="5B5D5B"/>
          <w:spacing w:val="0"/>
          <w:w w:val="97"/>
          <w:sz w:val="11"/>
          <w:szCs w:val="11"/>
        </w:rPr>
        <w:t>85c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5B5D5B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737474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20</w:t>
      </w:r>
      <w:r>
        <w:rPr>
          <w:rFonts w:cs="Arial" w:hAnsi="Arial" w:eastAsia="Arial" w:ascii="Arial"/>
          <w:color w:val="494B49"/>
          <w:spacing w:val="0"/>
          <w:w w:val="70"/>
          <w:sz w:val="11"/>
          <w:szCs w:val="11"/>
        </w:rPr>
        <w:t>1</w:t>
      </w:r>
      <w:r>
        <w:rPr>
          <w:rFonts w:cs="Malgun Gothic" w:hAnsi="Malgun Gothic" w:eastAsia="Malgun Gothic" w:ascii="Malgun Gothic"/>
          <w:color w:val="494B49"/>
          <w:spacing w:val="0"/>
          <w:w w:val="104"/>
          <w:sz w:val="11"/>
          <w:szCs w:val="11"/>
        </w:rPr>
        <w:t>�</w:t>
      </w:r>
      <w:r>
        <w:rPr>
          <w:rFonts w:cs="Arial" w:hAnsi="Arial" w:eastAsia="Arial" w:ascii="Arial"/>
          <w:color w:val="494B49"/>
          <w:spacing w:val="0"/>
          <w:w w:val="95"/>
          <w:sz w:val="11"/>
          <w:szCs w:val="11"/>
        </w:rPr>
        <w:t>06-</w:t>
      </w:r>
      <w:r>
        <w:rPr>
          <w:rFonts w:cs="Arial" w:hAnsi="Arial" w:eastAsia="Arial" w:ascii="Arial"/>
          <w:color w:val="5B5D5B"/>
          <w:spacing w:val="0"/>
          <w:w w:val="88"/>
          <w:sz w:val="11"/>
          <w:szCs w:val="11"/>
        </w:rPr>
        <w:t>04</w:t>
      </w:r>
      <w:r>
        <w:rPr>
          <w:rFonts w:cs="Arial" w:hAnsi="Arial" w:eastAsia="Arial" w:ascii="Arial"/>
          <w:color w:val="494B49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494B49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5B5D5B"/>
          <w:spacing w:val="0"/>
          <w:w w:val="102"/>
          <w:sz w:val="11"/>
          <w:szCs w:val="11"/>
        </w:rPr>
        <w:t>:2</w:t>
      </w:r>
      <w:r>
        <w:rPr>
          <w:rFonts w:cs="Arial" w:hAnsi="Arial" w:eastAsia="Arial" w:ascii="Arial"/>
          <w:color w:val="494B49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110"/>
          <w:sz w:val="11"/>
          <w:szCs w:val="11"/>
        </w:rPr>
        <w:t>:2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5B5D5B"/>
          <w:spacing w:val="0"/>
          <w:w w:val="69"/>
          <w:sz w:val="11"/>
          <w:szCs w:val="11"/>
        </w:rPr>
        <w:t>1A</w:t>
      </w:r>
      <w:r>
        <w:rPr>
          <w:rFonts w:cs="Arial" w:hAnsi="Arial" w:eastAsia="Arial" w:ascii="Arial"/>
          <w:color w:val="5B5D5B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494B49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494B49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105"/>
          <w:sz w:val="11"/>
          <w:szCs w:val="11"/>
        </w:rPr>
        <w:t>00</w:t>
      </w:r>
      <w:r>
        <w:rPr>
          <w:rFonts w:cs="Arial" w:hAnsi="Arial" w:eastAsia="Arial" w:ascii="Arial"/>
          <w:color w:val="494B49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5B5D5B"/>
          <w:spacing w:val="0"/>
          <w:w w:val="92"/>
          <w:sz w:val="11"/>
          <w:szCs w:val="11"/>
        </w:rPr>
        <w:t>8N</w:t>
      </w:r>
      <w:r>
        <w:rPr>
          <w:rFonts w:cs="Arial" w:hAnsi="Arial" w:eastAsia="Arial" w:ascii="Arial"/>
          <w:color w:val="494B49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494B49"/>
          <w:spacing w:val="0"/>
          <w:w w:val="74"/>
          <w:sz w:val="11"/>
          <w:szCs w:val="11"/>
        </w:rPr>
        <w:t>3J</w:t>
      </w:r>
      <w:r>
        <w:rPr>
          <w:rFonts w:cs="Arial" w:hAnsi="Arial" w:eastAsia="Arial" w:ascii="Arial"/>
          <w:color w:val="737474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494B49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93939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494B49"/>
          <w:spacing w:val="0"/>
          <w:w w:val="93"/>
          <w:sz w:val="11"/>
          <w:szCs w:val="11"/>
        </w:rPr>
        <w:t>9yg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494B49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93939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5B5D5B"/>
          <w:spacing w:val="0"/>
          <w:w w:val="107"/>
          <w:sz w:val="11"/>
          <w:szCs w:val="11"/>
        </w:rPr>
        <w:t>0gG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XP</w:t>
      </w:r>
      <w:r>
        <w:rPr>
          <w:rFonts w:cs="Arial" w:hAnsi="Arial" w:eastAsia="Arial" w:ascii="Arial"/>
          <w:color w:val="5B5D5B"/>
          <w:spacing w:val="0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393939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yN</w:t>
      </w:r>
      <w:r>
        <w:rPr>
          <w:rFonts w:cs="Arial" w:hAnsi="Arial" w:eastAsia="Arial" w:ascii="Arial"/>
          <w:color w:val="5B5D5B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5B5D5B"/>
          <w:spacing w:val="0"/>
          <w:w w:val="87"/>
          <w:sz w:val="11"/>
          <w:szCs w:val="11"/>
        </w:rPr>
        <w:t>eC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jyyZf</w:t>
      </w:r>
      <w:r>
        <w:rPr>
          <w:rFonts w:cs="Arial" w:hAnsi="Arial" w:eastAsia="Arial" w:ascii="Arial"/>
          <w:color w:val="5B5D5B"/>
          <w:spacing w:val="0"/>
          <w:w w:val="91"/>
          <w:sz w:val="11"/>
          <w:szCs w:val="11"/>
        </w:rPr>
        <w:t>rP</w:t>
      </w:r>
      <w:r>
        <w:rPr>
          <w:rFonts w:cs="Arial" w:hAnsi="Arial" w:eastAsia="Arial" w:ascii="Arial"/>
          <w:color w:val="5B5D5B"/>
          <w:spacing w:val="0"/>
          <w:w w:val="88"/>
          <w:sz w:val="11"/>
          <w:szCs w:val="11"/>
        </w:rPr>
        <w:t>rg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jwL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494B49"/>
          <w:spacing w:val="0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5B5D5B"/>
          <w:spacing w:val="0"/>
          <w:w w:val="101"/>
          <w:sz w:val="11"/>
          <w:szCs w:val="11"/>
        </w:rPr>
        <w:t>qZ</w:t>
      </w:r>
      <w:r>
        <w:rPr>
          <w:rFonts w:cs="Arial" w:hAnsi="Arial" w:eastAsia="Arial" w:ascii="Arial"/>
          <w:color w:val="5B5D5B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494B49"/>
          <w:spacing w:val="0"/>
          <w:w w:val="82"/>
          <w:sz w:val="11"/>
          <w:szCs w:val="11"/>
        </w:rPr>
        <w:t>L</w:t>
      </w:r>
      <w:r>
        <w:rPr>
          <w:rFonts w:cs="Arial" w:hAnsi="Arial" w:eastAsia="Arial" w:ascii="Arial"/>
          <w:color w:val="5B5D5B"/>
          <w:spacing w:val="0"/>
          <w:w w:val="108"/>
          <w:sz w:val="11"/>
          <w:szCs w:val="11"/>
        </w:rPr>
        <w:t>X</w:t>
      </w:r>
      <w:r>
        <w:rPr>
          <w:rFonts w:cs="Arial" w:hAnsi="Arial" w:eastAsia="Arial" w:ascii="Arial"/>
          <w:color w:val="494B49"/>
          <w:spacing w:val="0"/>
          <w:w w:val="93"/>
          <w:sz w:val="11"/>
          <w:szCs w:val="11"/>
        </w:rPr>
        <w:t>5G</w:t>
      </w:r>
      <w:r>
        <w:rPr>
          <w:rFonts w:cs="Arial" w:hAnsi="Arial" w:eastAsia="Arial" w:ascii="Arial"/>
          <w:color w:val="5B5D5B"/>
          <w:spacing w:val="0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5B5D5B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5B5D5B"/>
          <w:spacing w:val="0"/>
          <w:w w:val="87"/>
          <w:sz w:val="11"/>
          <w:szCs w:val="11"/>
        </w:rPr>
        <w:t>yiO</w:t>
      </w:r>
      <w:r>
        <w:rPr>
          <w:rFonts w:cs="Arial" w:hAnsi="Arial" w:eastAsia="Arial" w:ascii="Arial"/>
          <w:color w:val="494B49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494B49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93939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5B5D5B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B5D5B"/>
          <w:spacing w:val="0"/>
          <w:w w:val="78"/>
          <w:sz w:val="11"/>
          <w:szCs w:val="11"/>
        </w:rPr>
        <w:t>pw1</w:t>
      </w:r>
      <w:r>
        <w:rPr>
          <w:rFonts w:cs="Arial" w:hAnsi="Arial" w:eastAsia="Arial" w:ascii="Arial"/>
          <w:color w:val="5B5D5B"/>
          <w:spacing w:val="0"/>
          <w:w w:val="51"/>
          <w:sz w:val="11"/>
          <w:szCs w:val="11"/>
        </w:rPr>
        <w:t>"V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737474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8W</w:t>
      </w:r>
      <w:r>
        <w:rPr>
          <w:rFonts w:cs="Arial" w:hAnsi="Arial" w:eastAsia="Arial" w:ascii="Arial"/>
          <w:color w:val="494B49"/>
          <w:spacing w:val="0"/>
          <w:w w:val="95"/>
          <w:sz w:val="11"/>
          <w:szCs w:val="11"/>
        </w:rPr>
        <w:t>OX</w:t>
      </w:r>
      <w:r>
        <w:rPr>
          <w:rFonts w:cs="Arial" w:hAnsi="Arial" w:eastAsia="Arial" w:ascii="Arial"/>
          <w:color w:val="393939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494B49"/>
          <w:spacing w:val="0"/>
          <w:w w:val="92"/>
          <w:sz w:val="11"/>
          <w:szCs w:val="11"/>
        </w:rPr>
        <w:t>9J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 </w:t>
      </w:r>
      <w:r>
        <w:rPr>
          <w:rFonts w:cs="Arial" w:hAnsi="Arial" w:eastAsia="Arial" w:ascii="Arial"/>
          <w:color w:val="494B49"/>
          <w:spacing w:val="0"/>
          <w:w w:val="88"/>
          <w:sz w:val="11"/>
          <w:szCs w:val="11"/>
        </w:rPr>
        <w:t>K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ta</w:t>
      </w:r>
      <w:r>
        <w:rPr>
          <w:rFonts w:cs="Arial" w:hAnsi="Arial" w:eastAsia="Arial" w:ascii="Arial"/>
          <w:color w:val="737474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494B49"/>
          <w:spacing w:val="0"/>
          <w:w w:val="82"/>
          <w:sz w:val="11"/>
          <w:szCs w:val="11"/>
        </w:rPr>
        <w:t>n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LX</w:t>
      </w:r>
      <w:r>
        <w:rPr>
          <w:rFonts w:cs="Arial" w:hAnsi="Arial" w:eastAsia="Arial" w:ascii="Arial"/>
          <w:color w:val="494B49"/>
          <w:spacing w:val="0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5B5D5B"/>
          <w:spacing w:val="0"/>
          <w:w w:val="99"/>
          <w:sz w:val="11"/>
          <w:szCs w:val="11"/>
        </w:rPr>
        <w:t>vd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pK</w:t>
      </w:r>
      <w:r>
        <w:rPr>
          <w:rFonts w:cs="Arial" w:hAnsi="Arial" w:eastAsia="Arial" w:ascii="Arial"/>
          <w:color w:val="5B5D5B"/>
          <w:spacing w:val="0"/>
          <w:w w:val="91"/>
          <w:sz w:val="11"/>
          <w:szCs w:val="11"/>
        </w:rPr>
        <w:t>Oi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5B5D5B"/>
          <w:spacing w:val="0"/>
          <w:w w:val="90"/>
          <w:sz w:val="11"/>
          <w:szCs w:val="11"/>
        </w:rPr>
        <w:t>jJ</w:t>
      </w:r>
      <w:r>
        <w:rPr>
          <w:rFonts w:cs="Arial" w:hAnsi="Arial" w:eastAsia="Arial" w:ascii="Arial"/>
          <w:color w:val="494B49"/>
          <w:spacing w:val="0"/>
          <w:w w:val="95"/>
          <w:sz w:val="11"/>
          <w:szCs w:val="11"/>
        </w:rPr>
        <w:t>nzR</w:t>
      </w:r>
      <w:r>
        <w:rPr>
          <w:rFonts w:cs="Arial" w:hAnsi="Arial" w:eastAsia="Arial" w:ascii="Arial"/>
          <w:color w:val="5B5D5B"/>
          <w:spacing w:val="0"/>
          <w:w w:val="91"/>
          <w:sz w:val="11"/>
          <w:szCs w:val="11"/>
        </w:rPr>
        <w:t>sJ</w:t>
      </w:r>
      <w:r>
        <w:rPr>
          <w:rFonts w:cs="Arial" w:hAnsi="Arial" w:eastAsia="Arial" w:ascii="Arial"/>
          <w:color w:val="393939"/>
          <w:spacing w:val="0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494B49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5B5D5B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494B49"/>
          <w:spacing w:val="0"/>
          <w:w w:val="110"/>
          <w:sz w:val="11"/>
          <w:szCs w:val="11"/>
        </w:rPr>
        <w:t>rt86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494B49"/>
          <w:spacing w:val="0"/>
          <w:w w:val="92"/>
          <w:sz w:val="11"/>
          <w:szCs w:val="11"/>
        </w:rPr>
        <w:t>v4</w:t>
      </w:r>
      <w:r>
        <w:rPr>
          <w:rFonts w:cs="Arial" w:hAnsi="Arial" w:eastAsia="Arial" w:ascii="Arial"/>
          <w:color w:val="5B5D5B"/>
          <w:spacing w:val="0"/>
          <w:w w:val="97"/>
          <w:sz w:val="11"/>
          <w:szCs w:val="11"/>
        </w:rPr>
        <w:t>Dcqc/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5B5D5B"/>
          <w:spacing w:val="0"/>
          <w:w w:val="93"/>
          <w:sz w:val="11"/>
          <w:szCs w:val="11"/>
        </w:rPr>
        <w:t>v6L</w:t>
      </w:r>
      <w:r>
        <w:rPr>
          <w:rFonts w:cs="Arial" w:hAnsi="Arial" w:eastAsia="Arial" w:ascii="Arial"/>
          <w:color w:val="737474"/>
          <w:spacing w:val="0"/>
          <w:w w:val="105"/>
          <w:sz w:val="11"/>
          <w:szCs w:val="11"/>
        </w:rPr>
        <w:t>ok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5B5D5B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5B5D5B"/>
          <w:spacing w:val="0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737474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tm</w:t>
      </w:r>
      <w:r>
        <w:rPr>
          <w:rFonts w:cs="Arial" w:hAnsi="Arial" w:eastAsia="Arial" w:ascii="Arial"/>
          <w:color w:val="5B5D5B"/>
          <w:spacing w:val="0"/>
          <w:w w:val="97"/>
          <w:sz w:val="11"/>
          <w:szCs w:val="11"/>
        </w:rPr>
        <w:t>W</w:t>
      </w:r>
      <w:r>
        <w:rPr>
          <w:rFonts w:cs="Arial" w:hAnsi="Arial" w:eastAsia="Arial" w:ascii="Arial"/>
          <w:color w:val="393939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OC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504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g</w:t>
      </w:r>
      <w:r>
        <w:rPr>
          <w:rFonts w:cs="Arial" w:hAnsi="Arial" w:eastAsia="Arial" w:ascii="Arial"/>
          <w:color w:val="5B5D5B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ij</w:t>
      </w:r>
      <w:r>
        <w:rPr>
          <w:rFonts w:cs="Arial" w:hAnsi="Arial" w:eastAsia="Arial" w:ascii="Arial"/>
          <w:color w:val="5B5D5B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494B49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5B5D5B"/>
          <w:spacing w:val="0"/>
          <w:w w:val="78"/>
          <w:sz w:val="11"/>
          <w:szCs w:val="11"/>
        </w:rPr>
        <w:t>s</w:t>
      </w:r>
      <w:r>
        <w:rPr>
          <w:rFonts w:cs="Arial" w:hAnsi="Arial" w:eastAsia="Arial" w:ascii="Arial"/>
          <w:color w:val="5B5D5B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5B5D5B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494B49"/>
          <w:spacing w:val="0"/>
          <w:w w:val="95"/>
          <w:sz w:val="11"/>
          <w:szCs w:val="11"/>
        </w:rPr>
        <w:t>SG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9W</w:t>
      </w:r>
      <w:r>
        <w:rPr>
          <w:rFonts w:cs="Arial" w:hAnsi="Arial" w:eastAsia="Arial" w:ascii="Arial"/>
          <w:color w:val="5B5D5B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5B5D5B"/>
          <w:spacing w:val="0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5B5D5B"/>
          <w:spacing w:val="0"/>
          <w:w w:val="97"/>
          <w:sz w:val="11"/>
          <w:szCs w:val="11"/>
        </w:rPr>
        <w:t>pN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494B49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93939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5B5D5B"/>
          <w:spacing w:val="0"/>
          <w:w w:val="93"/>
          <w:sz w:val="11"/>
          <w:szCs w:val="11"/>
        </w:rPr>
        <w:t>ipm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vF</w:t>
      </w:r>
      <w:r>
        <w:rPr>
          <w:rFonts w:cs="Arial" w:hAnsi="Arial" w:eastAsia="Arial" w:ascii="Arial"/>
          <w:color w:val="5B5D5B"/>
          <w:spacing w:val="0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737474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af5</w:t>
      </w:r>
      <w:r>
        <w:rPr>
          <w:rFonts w:cs="Arial" w:hAnsi="Arial" w:eastAsia="Arial" w:ascii="Arial"/>
          <w:color w:val="494B49"/>
          <w:spacing w:val="0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93939"/>
          <w:spacing w:val="0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5B5D5B"/>
          <w:spacing w:val="0"/>
          <w:w w:val="97"/>
          <w:sz w:val="11"/>
          <w:szCs w:val="11"/>
        </w:rPr>
        <w:t>3hs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494B49"/>
          <w:spacing w:val="0"/>
          <w:w w:val="206"/>
          <w:sz w:val="11"/>
          <w:szCs w:val="11"/>
        </w:rPr>
        <w:t>l</w:t>
      </w:r>
      <w:r>
        <w:rPr>
          <w:rFonts w:cs="Arial" w:hAnsi="Arial" w:eastAsia="Arial" w:ascii="Arial"/>
          <w:color w:val="5B5D5B"/>
          <w:spacing w:val="0"/>
          <w:w w:val="104"/>
          <w:sz w:val="11"/>
          <w:szCs w:val="11"/>
        </w:rPr>
        <w:t>wi</w:t>
      </w:r>
      <w:r>
        <w:rPr>
          <w:rFonts w:cs="Arial" w:hAnsi="Arial" w:eastAsia="Arial" w:ascii="Arial"/>
          <w:color w:val="737474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494B49"/>
          <w:spacing w:val="0"/>
          <w:w w:val="99"/>
          <w:sz w:val="11"/>
          <w:szCs w:val="11"/>
        </w:rPr>
        <w:t>ur3</w:t>
      </w:r>
      <w:r>
        <w:rPr>
          <w:rFonts w:cs="Arial" w:hAnsi="Arial" w:eastAsia="Arial" w:ascii="Arial"/>
          <w:color w:val="494B49"/>
          <w:spacing w:val="0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93939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mA</w:t>
      </w:r>
      <w:r>
        <w:rPr>
          <w:rFonts w:cs="Arial" w:hAnsi="Arial" w:eastAsia="Arial" w:ascii="Arial"/>
          <w:color w:val="494B49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5B5D5B"/>
          <w:spacing w:val="0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5B5D5B"/>
          <w:spacing w:val="0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ft</w:t>
      </w:r>
      <w:r>
        <w:rPr>
          <w:rFonts w:cs="Arial" w:hAnsi="Arial" w:eastAsia="Arial" w:ascii="Arial"/>
          <w:color w:val="5B5D5B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494B49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5B5D5B"/>
          <w:spacing w:val="0"/>
          <w:w w:val="91"/>
          <w:sz w:val="11"/>
          <w:szCs w:val="11"/>
        </w:rPr>
        <w:t>yU</w:t>
      </w:r>
      <w:r>
        <w:rPr>
          <w:rFonts w:cs="Arial" w:hAnsi="Arial" w:eastAsia="Arial" w:ascii="Arial"/>
          <w:color w:val="878D8E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OC</w:t>
      </w:r>
      <w:r>
        <w:rPr>
          <w:rFonts w:cs="Arial" w:hAnsi="Arial" w:eastAsia="Arial" w:ascii="Arial"/>
          <w:color w:val="5B5D5B"/>
          <w:spacing w:val="0"/>
          <w:w w:val="110"/>
          <w:sz w:val="11"/>
          <w:szCs w:val="11"/>
        </w:rPr>
        <w:t>d/</w:t>
      </w:r>
      <w:r>
        <w:rPr>
          <w:rFonts w:cs="Arial" w:hAnsi="Arial" w:eastAsia="Arial" w:ascii="Arial"/>
          <w:color w:val="5B5D5B"/>
          <w:spacing w:val="0"/>
          <w:w w:val="92"/>
          <w:sz w:val="11"/>
          <w:szCs w:val="11"/>
        </w:rPr>
        <w:t>ol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om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93939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5B5D5B"/>
          <w:spacing w:val="0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494B49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5B5D5B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5B5D5B"/>
          <w:spacing w:val="0"/>
          <w:w w:val="104"/>
          <w:sz w:val="11"/>
          <w:szCs w:val="11"/>
        </w:rPr>
        <w:t>J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 </w:t>
      </w:r>
      <w:r>
        <w:rPr>
          <w:rFonts w:cs="Arial" w:hAnsi="Arial" w:eastAsia="Arial" w:ascii="Arial"/>
          <w:color w:val="494B49"/>
          <w:spacing w:val="0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494B49"/>
          <w:spacing w:val="0"/>
          <w:w w:val="88"/>
          <w:sz w:val="11"/>
          <w:szCs w:val="11"/>
        </w:rPr>
        <w:t>V</w:t>
      </w:r>
      <w:r>
        <w:rPr>
          <w:rFonts w:cs="Arial" w:hAnsi="Arial" w:eastAsia="Arial" w:ascii="Arial"/>
          <w:color w:val="494B49"/>
          <w:spacing w:val="0"/>
          <w:w w:val="92"/>
          <w:sz w:val="11"/>
          <w:szCs w:val="11"/>
        </w:rPr>
        <w:t>y0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5B5D5B"/>
          <w:spacing w:val="0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5B5D5B"/>
          <w:spacing w:val="0"/>
          <w:w w:val="206"/>
          <w:sz w:val="11"/>
          <w:szCs w:val="11"/>
        </w:rPr>
        <w:t>l</w:t>
      </w:r>
      <w:r>
        <w:rPr>
          <w:rFonts w:cs="Arial" w:hAnsi="Arial" w:eastAsia="Arial" w:ascii="Arial"/>
          <w:color w:val="5B5D5B"/>
          <w:spacing w:val="0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5B5D5B"/>
          <w:spacing w:val="0"/>
          <w:w w:val="82"/>
          <w:sz w:val="11"/>
          <w:szCs w:val="11"/>
        </w:rPr>
        <w:t>L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494B49"/>
          <w:spacing w:val="0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/</w:t>
      </w:r>
      <w:r>
        <w:rPr>
          <w:rFonts w:cs="Arial" w:hAnsi="Arial" w:eastAsia="Arial" w:ascii="Arial"/>
          <w:color w:val="494B49"/>
          <w:spacing w:val="0"/>
          <w:w w:val="78"/>
          <w:sz w:val="11"/>
          <w:szCs w:val="11"/>
        </w:rPr>
        <w:t>A</w:t>
      </w:r>
      <w:r>
        <w:rPr>
          <w:rFonts w:cs="Arial" w:hAnsi="Arial" w:eastAsia="Arial" w:ascii="Arial"/>
          <w:color w:val="393939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34</w:t>
      </w:r>
      <w:r>
        <w:rPr>
          <w:rFonts w:cs="Arial" w:hAnsi="Arial" w:eastAsia="Arial" w:ascii="Arial"/>
          <w:color w:val="494B49"/>
          <w:spacing w:val="0"/>
          <w:w w:val="84"/>
          <w:sz w:val="11"/>
          <w:szCs w:val="11"/>
        </w:rPr>
        <w:t>rrz.w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494B49"/>
          <w:spacing w:val="0"/>
          <w:w w:val="85"/>
          <w:sz w:val="11"/>
          <w:szCs w:val="11"/>
        </w:rPr>
        <w:t>F</w:t>
      </w:r>
      <w:r>
        <w:rPr>
          <w:rFonts w:cs="Arial" w:hAnsi="Arial" w:eastAsia="Arial" w:ascii="Arial"/>
          <w:color w:val="5B5D5B"/>
          <w:spacing w:val="0"/>
          <w:w w:val="117"/>
          <w:sz w:val="11"/>
          <w:szCs w:val="11"/>
        </w:rPr>
        <w:t>y</w:t>
      </w:r>
      <w:r>
        <w:rPr>
          <w:rFonts w:cs="Arial" w:hAnsi="Arial" w:eastAsia="Arial" w:ascii="Arial"/>
          <w:color w:val="494B49"/>
          <w:spacing w:val="0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5B5D5B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5B5D5B"/>
          <w:spacing w:val="0"/>
          <w:w w:val="104"/>
          <w:sz w:val="11"/>
          <w:szCs w:val="11"/>
        </w:rPr>
        <w:t>ijz</w:t>
      </w:r>
      <w:r>
        <w:rPr>
          <w:rFonts w:cs="Arial" w:hAnsi="Arial" w:eastAsia="Arial" w:ascii="Arial"/>
          <w:color w:val="5B5D5B"/>
          <w:spacing w:val="0"/>
          <w:w w:val="90"/>
          <w:sz w:val="11"/>
          <w:szCs w:val="11"/>
        </w:rPr>
        <w:t>W</w:t>
      </w:r>
      <w:r>
        <w:rPr>
          <w:rFonts w:cs="Arial" w:hAnsi="Arial" w:eastAsia="Arial" w:ascii="Arial"/>
          <w:color w:val="5B5D5B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93939"/>
          <w:spacing w:val="0"/>
          <w:w w:val="123"/>
          <w:sz w:val="11"/>
          <w:szCs w:val="11"/>
        </w:rPr>
        <w:t>+</w:t>
      </w:r>
      <w:r>
        <w:rPr>
          <w:rFonts w:cs="Arial" w:hAnsi="Arial" w:eastAsia="Arial" w:ascii="Arial"/>
          <w:color w:val="393939"/>
          <w:spacing w:val="0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5B5D5B"/>
          <w:spacing w:val="0"/>
          <w:w w:val="99"/>
          <w:sz w:val="11"/>
          <w:szCs w:val="11"/>
        </w:rPr>
        <w:t>sg</w:t>
      </w:r>
      <w:r>
        <w:rPr>
          <w:rFonts w:cs="Arial" w:hAnsi="Arial" w:eastAsia="Arial" w:ascii="Arial"/>
          <w:color w:val="494B49"/>
          <w:spacing w:val="0"/>
          <w:w w:val="102"/>
          <w:sz w:val="11"/>
          <w:szCs w:val="11"/>
        </w:rPr>
        <w:t>f6</w:t>
      </w:r>
      <w:r>
        <w:rPr>
          <w:rFonts w:cs="Arial" w:hAnsi="Arial" w:eastAsia="Arial" w:ascii="Arial"/>
          <w:color w:val="494B49"/>
          <w:spacing w:val="0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3S</w:t>
      </w:r>
      <w:r>
        <w:rPr>
          <w:rFonts w:cs="Arial" w:hAnsi="Arial" w:eastAsia="Arial" w:ascii="Arial"/>
          <w:color w:val="494B49"/>
          <w:spacing w:val="0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5B5D5B"/>
          <w:spacing w:val="0"/>
          <w:w w:val="96"/>
          <w:sz w:val="11"/>
          <w:szCs w:val="11"/>
        </w:rPr>
        <w:t>raX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494B49"/>
          <w:spacing w:val="0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5B5D5B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494B49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494B49"/>
          <w:spacing w:val="0"/>
          <w:w w:val="99"/>
          <w:sz w:val="11"/>
          <w:szCs w:val="11"/>
        </w:rPr>
        <w:t>OK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eP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5B5D5B"/>
          <w:spacing w:val="0"/>
          <w:w w:val="92"/>
          <w:sz w:val="11"/>
          <w:szCs w:val="11"/>
        </w:rPr>
        <w:t>fs</w:t>
      </w:r>
      <w:r>
        <w:rPr>
          <w:rFonts w:cs="Arial" w:hAnsi="Arial" w:eastAsia="Arial" w:ascii="Arial"/>
          <w:color w:val="494B49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737474"/>
          <w:spacing w:val="0"/>
          <w:w w:val="94"/>
          <w:sz w:val="11"/>
          <w:szCs w:val="11"/>
        </w:rPr>
        <w:t>/</w:t>
      </w:r>
      <w:r>
        <w:rPr>
          <w:rFonts w:cs="Arial" w:hAnsi="Arial" w:eastAsia="Arial" w:ascii="Arial"/>
          <w:color w:val="494B49"/>
          <w:spacing w:val="0"/>
          <w:w w:val="91"/>
          <w:sz w:val="11"/>
          <w:szCs w:val="11"/>
        </w:rPr>
        <w:t>z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ML</w:t>
      </w:r>
      <w:r>
        <w:rPr>
          <w:rFonts w:cs="Arial" w:hAnsi="Arial" w:eastAsia="Arial" w:ascii="Arial"/>
          <w:color w:val="494B49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737474"/>
          <w:spacing w:val="0"/>
          <w:w w:val="100"/>
          <w:sz w:val="11"/>
          <w:szCs w:val="11"/>
        </w:rPr>
        <w:t>hl</w:t>
      </w:r>
      <w:r>
        <w:rPr>
          <w:rFonts w:cs="Arial" w:hAnsi="Arial" w:eastAsia="Arial" w:ascii="Arial"/>
          <w:color w:val="5B5D5B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5B5D5B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5B5D5B"/>
          <w:spacing w:val="0"/>
          <w:w w:val="93"/>
          <w:sz w:val="11"/>
          <w:szCs w:val="11"/>
        </w:rPr>
        <w:t>nO</w:t>
      </w:r>
      <w:r>
        <w:rPr>
          <w:rFonts w:cs="Arial" w:hAnsi="Arial" w:eastAsia="Arial" w:ascii="Arial"/>
          <w:color w:val="494B49"/>
          <w:spacing w:val="0"/>
          <w:w w:val="86"/>
          <w:sz w:val="11"/>
          <w:szCs w:val="11"/>
        </w:rPr>
        <w:t>BO</w:t>
      </w:r>
      <w:r>
        <w:rPr>
          <w:rFonts w:cs="Arial" w:hAnsi="Arial" w:eastAsia="Arial" w:ascii="Arial"/>
          <w:color w:val="393939"/>
          <w:spacing w:val="0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737474"/>
          <w:spacing w:val="0"/>
          <w:w w:val="58"/>
          <w:sz w:val="11"/>
          <w:szCs w:val="11"/>
        </w:rPr>
        <w:t>j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vyK</w:t>
      </w:r>
      <w:r>
        <w:rPr>
          <w:rFonts w:cs="Arial" w:hAnsi="Arial" w:eastAsia="Arial" w:ascii="Arial"/>
          <w:color w:val="494B49"/>
          <w:spacing w:val="0"/>
          <w:w w:val="88"/>
          <w:sz w:val="11"/>
          <w:szCs w:val="11"/>
        </w:rPr>
        <w:t>n4</w:t>
      </w:r>
      <w:r>
        <w:rPr>
          <w:rFonts w:cs="Arial" w:hAnsi="Arial" w:eastAsia="Arial" w:ascii="Arial"/>
          <w:color w:val="494B49"/>
          <w:spacing w:val="0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ne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0k</w:t>
      </w:r>
      <w:r>
        <w:rPr>
          <w:rFonts w:cs="Arial" w:hAnsi="Arial" w:eastAsia="Arial" w:ascii="Arial"/>
          <w:color w:val="494B49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5B5D5B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5B5D5B"/>
          <w:spacing w:val="0"/>
          <w:w w:val="100"/>
          <w:sz w:val="11"/>
          <w:szCs w:val="11"/>
        </w:rPr>
        <w:t>vdx</w:t>
      </w:r>
      <w:r>
        <w:rPr>
          <w:rFonts w:cs="Arial" w:hAnsi="Arial" w:eastAsia="Arial" w:ascii="Arial"/>
          <w:color w:val="494B49"/>
          <w:spacing w:val="0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RwtZ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6</w:t>
      </w:r>
      <w:r>
        <w:rPr>
          <w:rFonts w:cs="Arial" w:hAnsi="Arial" w:eastAsia="Arial" w:ascii="Arial"/>
          <w:color w:val="494B49"/>
          <w:spacing w:val="0"/>
          <w:w w:val="95"/>
          <w:sz w:val="11"/>
          <w:szCs w:val="11"/>
        </w:rPr>
        <w:t>HzM</w:t>
      </w:r>
      <w:r>
        <w:rPr>
          <w:rFonts w:cs="Arial" w:hAnsi="Arial" w:eastAsia="Arial" w:ascii="Arial"/>
          <w:color w:val="5B5D5B"/>
          <w:spacing w:val="0"/>
          <w:w w:val="111"/>
          <w:sz w:val="11"/>
          <w:szCs w:val="11"/>
        </w:rPr>
        <w:t>W</w:t>
      </w:r>
      <w:r>
        <w:rPr>
          <w:rFonts w:cs="Arial" w:hAnsi="Arial" w:eastAsia="Arial" w:ascii="Arial"/>
          <w:color w:val="5B5D5B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494B49"/>
          <w:spacing w:val="0"/>
          <w:w w:val="111"/>
          <w:sz w:val="11"/>
          <w:szCs w:val="11"/>
        </w:rPr>
        <w:t>b0</w:t>
      </w:r>
      <w:r>
        <w:rPr>
          <w:rFonts w:cs="Arial" w:hAnsi="Arial" w:eastAsia="Arial" w:ascii="Arial"/>
          <w:color w:val="494B49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5B5D5B"/>
          <w:spacing w:val="0"/>
          <w:w w:val="92"/>
          <w:sz w:val="11"/>
          <w:szCs w:val="11"/>
        </w:rPr>
        <w:t>Do</w:t>
      </w:r>
      <w:r>
        <w:rPr>
          <w:rFonts w:cs="Arial" w:hAnsi="Arial" w:eastAsia="Arial" w:ascii="Arial"/>
          <w:color w:val="494B49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494B49"/>
          <w:spacing w:val="0"/>
          <w:w w:val="75"/>
          <w:sz w:val="11"/>
          <w:szCs w:val="11"/>
        </w:rPr>
        <w:t>O</w:t>
      </w:r>
      <w:r>
        <w:rPr>
          <w:rFonts w:cs="Arial" w:hAnsi="Arial" w:eastAsia="Arial" w:ascii="Arial"/>
          <w:color w:val="5B5D5B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494B49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494B49"/>
          <w:spacing w:val="0"/>
          <w:w w:val="149"/>
          <w:sz w:val="11"/>
          <w:szCs w:val="11"/>
        </w:rPr>
        <w:t>•</w:t>
      </w:r>
      <w:r>
        <w:rPr>
          <w:rFonts w:cs="Arial" w:hAnsi="Arial" w:eastAsia="Arial" w:ascii="Arial"/>
          <w:color w:val="494B49"/>
          <w:spacing w:val="0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5B5D5B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5B5D5B"/>
          <w:spacing w:val="0"/>
          <w:w w:val="100"/>
          <w:sz w:val="11"/>
          <w:szCs w:val="11"/>
        </w:rPr>
        <w:t>0000</w:t>
      </w:r>
      <w:r>
        <w:rPr>
          <w:rFonts w:cs="Arial" w:hAnsi="Arial" w:eastAsia="Arial" w:ascii="Arial"/>
          <w:color w:val="252525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5B5D5B"/>
          <w:spacing w:val="0"/>
          <w:w w:val="82"/>
          <w:sz w:val="11"/>
          <w:szCs w:val="11"/>
        </w:rPr>
        <w:t>00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000404</w:t>
      </w:r>
      <w:r>
        <w:rPr>
          <w:rFonts w:cs="Arial" w:hAnsi="Arial" w:eastAsia="Arial" w:ascii="Arial"/>
          <w:color w:val="494B49"/>
          <w:spacing w:val="0"/>
          <w:w w:val="117"/>
          <w:sz w:val="11"/>
          <w:szCs w:val="11"/>
        </w:rPr>
        <w:t>6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494B49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93939"/>
          <w:spacing w:val="0"/>
          <w:w w:val="105"/>
          <w:sz w:val="11"/>
          <w:szCs w:val="11"/>
        </w:rPr>
        <w:t>6</w:t>
      </w:r>
      <w:r>
        <w:rPr>
          <w:rFonts w:cs="Arial" w:hAnsi="Arial" w:eastAsia="Arial" w:ascii="Arial"/>
          <w:color w:val="494B49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5B5D5B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5B5D5B"/>
          <w:spacing w:val="0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ind w:right="864"/>
      </w:pPr>
      <w:r>
        <w:pict>
          <v:shape type="#_x0000_t75" style="position:absolute;margin-left:162.381pt;margin-top:0.586413pt;width:135.017pt;height:44.6534pt;mso-position-horizontal-relative:page;mso-position-vertical-relative:paragraph;z-index:-10500">
            <v:imagedata o:title="" r:id="rId790"/>
          </v:shape>
        </w:pic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86D83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45616D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5616D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697C92"/>
          <w:spacing w:val="0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586D83"/>
          <w:spacing w:val="0"/>
          <w:w w:val="102"/>
          <w:sz w:val="12"/>
          <w:szCs w:val="12"/>
        </w:rPr>
        <w:t>ón</w:t>
      </w:r>
      <w:r>
        <w:rPr>
          <w:rFonts w:cs="Arial" w:hAnsi="Arial" w:eastAsia="Arial" w:ascii="Arial"/>
          <w:color w:val="A3A7A8"/>
          <w:spacing w:val="0"/>
          <w:w w:val="43"/>
          <w:sz w:val="12"/>
          <w:szCs w:val="12"/>
        </w:rPr>
        <w:t>:</w:t>
      </w:r>
      <w:r>
        <w:rPr>
          <w:rFonts w:cs="Arial" w:hAnsi="Arial" w:eastAsia="Arial" w:ascii="Arial"/>
          <w:color w:val="A3A7A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86"/>
          <w:sz w:val="12"/>
          <w:szCs w:val="12"/>
        </w:rPr>
        <w:t>3</w:t>
      </w:r>
      <w:r>
        <w:rPr>
          <w:rFonts w:cs="Arial" w:hAnsi="Arial" w:eastAsia="Arial" w:ascii="Arial"/>
          <w:color w:val="A3A7A8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45616D"/>
          <w:spacing w:val="0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49"/>
        <w:ind w:right="958"/>
      </w:pP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586D83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586D83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697C92"/>
          <w:spacing w:val="0"/>
          <w:w w:val="93"/>
          <w:sz w:val="12"/>
          <w:szCs w:val="12"/>
        </w:rPr>
        <w:t>:</w:t>
      </w:r>
      <w:r>
        <w:rPr>
          <w:rFonts w:cs="Arial" w:hAnsi="Arial" w:eastAsia="Arial" w:ascii="Arial"/>
          <w:color w:val="697C92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X</w:t>
      </w:r>
      <w:r>
        <w:rPr>
          <w:rFonts w:cs="Arial" w:hAnsi="Arial" w:eastAsia="Arial" w:ascii="Arial"/>
          <w:color w:val="45616D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9"/>
        <w:ind w:left="3391" w:right="561"/>
      </w:pPr>
      <w:r>
        <w:rPr>
          <w:rFonts w:cs="Arial" w:hAnsi="Arial" w:eastAsia="Arial" w:ascii="Arial"/>
          <w:color w:val="2C5050"/>
          <w:spacing w:val="0"/>
          <w:w w:val="84"/>
          <w:sz w:val="12"/>
          <w:szCs w:val="12"/>
        </w:rPr>
        <w:t>F</w:t>
      </w:r>
      <w:r>
        <w:rPr>
          <w:rFonts w:cs="Arial" w:hAnsi="Arial" w:eastAsia="Arial" w:ascii="Arial"/>
          <w:color w:val="586D83"/>
          <w:spacing w:val="0"/>
          <w:w w:val="84"/>
          <w:sz w:val="12"/>
          <w:szCs w:val="12"/>
        </w:rPr>
        <w:t>onm</w:t>
      </w:r>
      <w:r>
        <w:rPr>
          <w:rFonts w:cs="Arial" w:hAnsi="Arial" w:eastAsia="Arial" w:ascii="Arial"/>
          <w:color w:val="45616D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17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586D83"/>
          <w:spacing w:val="0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586D83"/>
          <w:spacing w:val="0"/>
          <w:w w:val="85"/>
          <w:sz w:val="12"/>
          <w:szCs w:val="12"/>
        </w:rPr>
        <w:t>go</w:t>
      </w:r>
      <w:r>
        <w:rPr>
          <w:rFonts w:cs="Arial" w:hAnsi="Arial" w:eastAsia="Arial" w:ascii="Arial"/>
          <w:color w:val="878D8E"/>
          <w:spacing w:val="0"/>
          <w:w w:val="85"/>
          <w:sz w:val="12"/>
          <w:szCs w:val="12"/>
        </w:rPr>
        <w:t>:</w:t>
      </w:r>
      <w:r>
        <w:rPr>
          <w:rFonts w:cs="Arial" w:hAnsi="Arial" w:eastAsia="Arial" w:ascii="Arial"/>
          <w:color w:val="878D8E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878D8E"/>
          <w:spacing w:val="8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586D83"/>
          <w:spacing w:val="0"/>
          <w:w w:val="85"/>
          <w:sz w:val="12"/>
          <w:szCs w:val="12"/>
        </w:rPr>
        <w:t>0</w:t>
      </w:r>
      <w:r>
        <w:rPr>
          <w:rFonts w:cs="Arial" w:hAnsi="Arial" w:eastAsia="Arial" w:ascii="Arial"/>
          <w:color w:val="697C92"/>
          <w:spacing w:val="0"/>
          <w:w w:val="85"/>
          <w:sz w:val="12"/>
          <w:szCs w:val="12"/>
        </w:rPr>
        <w:t>1</w:t>
      </w:r>
      <w:r>
        <w:rPr>
          <w:rFonts w:cs="Arial" w:hAnsi="Arial" w:eastAsia="Arial" w:ascii="Arial"/>
          <w:color w:val="697C92"/>
          <w:spacing w:val="16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45616D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81"/>
          <w:sz w:val="12"/>
          <w:szCs w:val="12"/>
        </w:rPr>
        <w:t>E</w:t>
      </w:r>
      <w:r>
        <w:rPr>
          <w:rFonts w:cs="Arial" w:hAnsi="Arial" w:eastAsia="Arial" w:ascii="Arial"/>
          <w:color w:val="586D83"/>
          <w:spacing w:val="0"/>
          <w:w w:val="162"/>
          <w:sz w:val="12"/>
          <w:szCs w:val="12"/>
        </w:rPr>
        <w:t>l</w:t>
      </w:r>
      <w:r>
        <w:rPr>
          <w:rFonts w:cs="Arial" w:hAnsi="Arial" w:eastAsia="Arial" w:ascii="Arial"/>
          <w:color w:val="586D83"/>
          <w:spacing w:val="0"/>
          <w:w w:val="75"/>
          <w:sz w:val="12"/>
          <w:szCs w:val="12"/>
        </w:rPr>
        <w:t>e</w:t>
      </w:r>
      <w:r>
        <w:rPr>
          <w:rFonts w:cs="Arial" w:hAnsi="Arial" w:eastAsia="Arial" w:ascii="Arial"/>
          <w:color w:val="586D83"/>
          <w:spacing w:val="0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697C92"/>
          <w:spacing w:val="0"/>
          <w:w w:val="84"/>
          <w:sz w:val="12"/>
          <w:szCs w:val="12"/>
        </w:rPr>
        <w:t>ti</w:t>
      </w:r>
      <w:r>
        <w:rPr>
          <w:rFonts w:cs="Arial" w:hAnsi="Arial" w:eastAsia="Arial" w:ascii="Arial"/>
          <w:color w:val="697C92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45616D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9"/>
        <w:ind w:left="2784" w:right="-30"/>
      </w:pPr>
      <w:r>
        <w:pict>
          <v:shape type="#_x0000_t75" style="position:absolute;margin-left:37.4448pt;margin-top:-8.48705pt;width:82.8107pt;height:82.8249pt;mso-position-horizontal-relative:page;mso-position-vertical-relative:paragraph;z-index:-10501">
            <v:imagedata o:title="" r:id="rId791"/>
          </v:shape>
        </w:pict>
      </w:r>
      <w:r>
        <w:rPr>
          <w:rFonts w:cs="Arial" w:hAnsi="Arial" w:eastAsia="Arial" w:ascii="Arial"/>
          <w:color w:val="586D83"/>
          <w:spacing w:val="0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586D83"/>
          <w:spacing w:val="0"/>
          <w:w w:val="96"/>
          <w:sz w:val="12"/>
          <w:szCs w:val="12"/>
        </w:rPr>
        <w:t>é</w:t>
      </w:r>
      <w:r>
        <w:rPr>
          <w:rFonts w:cs="Arial" w:hAnsi="Arial" w:eastAsia="Arial" w:ascii="Arial"/>
          <w:color w:val="2C5050"/>
          <w:spacing w:val="0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586D83"/>
          <w:spacing w:val="0"/>
          <w:w w:val="96"/>
          <w:sz w:val="12"/>
          <w:szCs w:val="12"/>
        </w:rPr>
        <w:t>od</w:t>
      </w:r>
      <w:r>
        <w:rPr>
          <w:rFonts w:cs="Arial" w:hAnsi="Arial" w:eastAsia="Arial" w:ascii="Arial"/>
          <w:color w:val="45616D"/>
          <w:spacing w:val="0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86D83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697C92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697C92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586D83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45616D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45616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45616D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0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45616D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-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86D8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86D83"/>
          <w:spacing w:val="0"/>
          <w:w w:val="72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697C92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45616D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86D83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697C92"/>
          <w:spacing w:val="0"/>
          <w:w w:val="96"/>
          <w:sz w:val="12"/>
          <w:szCs w:val="12"/>
        </w:rPr>
        <w:t>x</w:t>
      </w:r>
      <w:r>
        <w:rPr>
          <w:rFonts w:cs="Arial" w:hAnsi="Arial" w:eastAsia="Arial" w:ascii="Arial"/>
          <w:color w:val="586D83"/>
          <w:spacing w:val="0"/>
          <w:w w:val="92"/>
          <w:sz w:val="12"/>
          <w:szCs w:val="12"/>
        </w:rPr>
        <w:t>hi</w:t>
      </w:r>
      <w:r>
        <w:rPr>
          <w:rFonts w:cs="Arial" w:hAnsi="Arial" w:eastAsia="Arial" w:ascii="Arial"/>
          <w:color w:val="586D83"/>
          <w:spacing w:val="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7F90AA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697C92"/>
          <w:spacing w:val="0"/>
          <w:w w:val="99"/>
          <w:sz w:val="12"/>
          <w:szCs w:val="12"/>
        </w:rPr>
        <w:t>ci</w:t>
      </w:r>
      <w:r>
        <w:rPr>
          <w:rFonts w:cs="Arial" w:hAnsi="Arial" w:eastAsia="Arial" w:ascii="Arial"/>
          <w:color w:val="586D83"/>
          <w:spacing w:val="0"/>
          <w:w w:val="97"/>
          <w:sz w:val="12"/>
          <w:szCs w:val="12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9"/>
        <w:ind w:left="3275" w:right="432"/>
      </w:pPr>
      <w:r>
        <w:rPr>
          <w:rFonts w:cs="Arial" w:hAnsi="Arial" w:eastAsia="Arial" w:ascii="Arial"/>
          <w:color w:val="45616D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586D83"/>
          <w:spacing w:val="0"/>
          <w:w w:val="95"/>
          <w:sz w:val="12"/>
          <w:szCs w:val="12"/>
        </w:rPr>
        <w:t>ond</w:t>
      </w:r>
      <w:r>
        <w:rPr>
          <w:rFonts w:cs="Arial" w:hAnsi="Arial" w:eastAsia="Arial" w:ascii="Arial"/>
          <w:color w:val="45616D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45616D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586D83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color w:val="586D83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697C92"/>
          <w:spacing w:val="0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45616D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3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45616D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5616D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45616D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5616D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586D83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697C92"/>
          <w:spacing w:val="0"/>
          <w:w w:val="64"/>
          <w:sz w:val="12"/>
          <w:szCs w:val="12"/>
        </w:rPr>
        <w:t>:</w:t>
      </w:r>
      <w:r>
        <w:rPr>
          <w:rFonts w:cs="Arial" w:hAnsi="Arial" w:eastAsia="Arial" w:ascii="Arial"/>
          <w:color w:val="697C9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86D83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5616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C5050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5616D"/>
          <w:spacing w:val="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45616D"/>
          <w:spacing w:val="0"/>
          <w:w w:val="99"/>
          <w:sz w:val="12"/>
          <w:szCs w:val="12"/>
        </w:rPr>
        <w:t>AD</w:t>
      </w:r>
      <w:r>
        <w:rPr>
          <w:rFonts w:cs="Arial" w:hAnsi="Arial" w:eastAsia="Arial" w:ascii="Arial"/>
          <w:color w:val="586D83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"/>
      </w:pP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U</w:t>
      </w: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B-</w:t>
      </w: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TO</w:t>
      </w: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14"/>
          <w:sz w:val="12"/>
          <w:szCs w:val="12"/>
        </w:rPr>
        <w:t>                                               </w:t>
      </w:r>
      <w:r>
        <w:rPr>
          <w:rFonts w:cs="Arial" w:hAnsi="Arial" w:eastAsia="Arial" w:ascii="Arial"/>
          <w:color w:val="2C5050"/>
          <w:spacing w:val="34"/>
          <w:w w:val="11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B49"/>
          <w:spacing w:val="0"/>
          <w:w w:val="100"/>
          <w:position w:val="-2"/>
          <w:sz w:val="13"/>
          <w:szCs w:val="13"/>
        </w:rPr>
        <w:t>$</w:t>
      </w:r>
      <w:r>
        <w:rPr>
          <w:rFonts w:cs="Times New Roman" w:hAnsi="Times New Roman" w:eastAsia="Times New Roman" w:ascii="Times New Roman"/>
          <w:color w:val="494B49"/>
          <w:spacing w:val="0"/>
          <w:w w:val="100"/>
          <w:position w:val="-2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494B49"/>
          <w:spacing w:val="24"/>
          <w:w w:val="100"/>
          <w:position w:val="-2"/>
          <w:sz w:val="13"/>
          <w:szCs w:val="13"/>
        </w:rPr>
        <w:t> </w:t>
      </w:r>
      <w:r>
        <w:rPr>
          <w:rFonts w:cs="Arial" w:hAnsi="Arial" w:eastAsia="Arial" w:ascii="Arial"/>
          <w:color w:val="494B49"/>
          <w:spacing w:val="0"/>
          <w:w w:val="107"/>
          <w:position w:val="-2"/>
          <w:sz w:val="12"/>
          <w:szCs w:val="12"/>
        </w:rPr>
        <w:t>43</w:t>
      </w:r>
      <w:r>
        <w:rPr>
          <w:rFonts w:cs="Arial" w:hAnsi="Arial" w:eastAsia="Arial" w:ascii="Arial"/>
          <w:color w:val="737474"/>
          <w:spacing w:val="0"/>
          <w:w w:val="108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393939"/>
          <w:spacing w:val="0"/>
          <w:w w:val="97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494B49"/>
          <w:spacing w:val="0"/>
          <w:w w:val="129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1" w:lineRule="exact" w:line="160"/>
      </w:pPr>
      <w:r>
        <w:rPr>
          <w:rFonts w:cs="Arial" w:hAnsi="Arial" w:eastAsia="Arial" w:ascii="Arial"/>
          <w:color w:val="45616D"/>
          <w:spacing w:val="0"/>
          <w:w w:val="10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tal</w:t>
      </w:r>
      <w:r>
        <w:rPr>
          <w:rFonts w:cs="Arial" w:hAnsi="Arial" w:eastAsia="Arial" w:ascii="Arial"/>
          <w:color w:val="2C5050"/>
          <w:spacing w:val="17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C5050"/>
          <w:spacing w:val="0"/>
          <w:w w:val="100"/>
          <w:position w:val="2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color w:val="2C5050"/>
          <w:spacing w:val="0"/>
          <w:w w:val="10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C5050"/>
          <w:spacing w:val="13"/>
          <w:w w:val="100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45616D"/>
          <w:spacing w:val="0"/>
          <w:w w:val="81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2C5050"/>
          <w:spacing w:val="0"/>
          <w:w w:val="102"/>
          <w:position w:val="2"/>
          <w:sz w:val="12"/>
          <w:szCs w:val="12"/>
        </w:rPr>
        <w:t>pu</w:t>
      </w:r>
      <w:r>
        <w:rPr>
          <w:rFonts w:cs="Arial" w:hAnsi="Arial" w:eastAsia="Arial" w:ascii="Arial"/>
          <w:color w:val="45616D"/>
          <w:spacing w:val="0"/>
          <w:w w:val="97"/>
          <w:position w:val="2"/>
          <w:sz w:val="12"/>
          <w:szCs w:val="12"/>
        </w:rPr>
        <w:t>ea</w:t>
      </w:r>
      <w:r>
        <w:rPr>
          <w:rFonts w:cs="Arial" w:hAnsi="Arial" w:eastAsia="Arial" w:ascii="Arial"/>
          <w:color w:val="45616D"/>
          <w:spacing w:val="0"/>
          <w:w w:val="129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45616D"/>
          <w:spacing w:val="0"/>
          <w:w w:val="102"/>
          <w:position w:val="2"/>
          <w:sz w:val="12"/>
          <w:szCs w:val="12"/>
        </w:rPr>
        <w:t>os</w:t>
      </w:r>
      <w:r>
        <w:rPr>
          <w:rFonts w:cs="Arial" w:hAnsi="Arial" w:eastAsia="Arial" w:ascii="Arial"/>
          <w:color w:val="45616D"/>
          <w:spacing w:val="0"/>
          <w:w w:val="100"/>
          <w:position w:val="2"/>
          <w:sz w:val="12"/>
          <w:szCs w:val="12"/>
        </w:rPr>
        <w:t>                                                 </w:t>
      </w:r>
      <w:r>
        <w:rPr>
          <w:rFonts w:cs="Arial" w:hAnsi="Arial" w:eastAsia="Arial" w:ascii="Arial"/>
          <w:color w:val="45616D"/>
          <w:spacing w:val="-6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B49"/>
          <w:spacing w:val="0"/>
          <w:w w:val="100"/>
          <w:position w:val="-3"/>
          <w:sz w:val="13"/>
          <w:szCs w:val="13"/>
        </w:rPr>
        <w:t>$</w:t>
      </w:r>
      <w:r>
        <w:rPr>
          <w:rFonts w:cs="Times New Roman" w:hAnsi="Times New Roman" w:eastAsia="Times New Roman" w:ascii="Times New Roman"/>
          <w:color w:val="494B49"/>
          <w:spacing w:val="0"/>
          <w:w w:val="100"/>
          <w:position w:val="-3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color w:val="494B49"/>
          <w:spacing w:val="24"/>
          <w:w w:val="100"/>
          <w:position w:val="-3"/>
          <w:sz w:val="13"/>
          <w:szCs w:val="13"/>
        </w:rPr>
        <w:t> </w:t>
      </w:r>
      <w:r>
        <w:rPr>
          <w:rFonts w:cs="Arial" w:hAnsi="Arial" w:eastAsia="Arial" w:ascii="Arial"/>
          <w:color w:val="494B49"/>
          <w:spacing w:val="0"/>
          <w:w w:val="107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5B5D5B"/>
          <w:spacing w:val="0"/>
          <w:w w:val="86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494B49"/>
          <w:spacing w:val="0"/>
          <w:w w:val="129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494B49"/>
          <w:spacing w:val="0"/>
          <w:w w:val="10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</w:pPr>
      <w:r>
        <w:rPr>
          <w:rFonts w:cs="Arial" w:hAnsi="Arial" w:eastAsia="Arial" w:ascii="Arial"/>
          <w:color w:val="2C505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45616D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5616D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5616D"/>
          <w:w w:val="116"/>
          <w:sz w:val="12"/>
          <w:szCs w:val="12"/>
        </w:rPr>
        <w:t>sl</w:t>
      </w:r>
      <w:r>
        <w:rPr>
          <w:rFonts w:cs="Arial" w:hAnsi="Arial" w:eastAsia="Arial" w:ascii="Arial"/>
          <w:color w:val="2C505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C5050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C505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C5050"/>
          <w:w w:val="107"/>
          <w:sz w:val="12"/>
          <w:szCs w:val="12"/>
        </w:rPr>
        <w:t>do</w:t>
      </w:r>
      <w:r>
        <w:rPr>
          <w:rFonts w:cs="Arial" w:hAnsi="Arial" w:eastAsia="Arial" w:ascii="Arial"/>
          <w:color w:val="337074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</w:pP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tal</w:t>
      </w:r>
      <w:r>
        <w:rPr>
          <w:rFonts w:cs="Arial" w:hAnsi="Arial" w:eastAsia="Arial" w:ascii="Arial"/>
          <w:color w:val="2C5050"/>
          <w:spacing w:val="16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C5050"/>
          <w:spacing w:val="0"/>
          <w:w w:val="100"/>
          <w:position w:val="2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color w:val="2C5050"/>
          <w:spacing w:val="0"/>
          <w:w w:val="10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C5050"/>
          <w:spacing w:val="6"/>
          <w:w w:val="100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2C5050"/>
          <w:spacing w:val="0"/>
          <w:w w:val="64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2C5050"/>
          <w:spacing w:val="0"/>
          <w:w w:val="104"/>
          <w:position w:val="2"/>
          <w:sz w:val="12"/>
          <w:szCs w:val="12"/>
        </w:rPr>
        <w:t>pue</w:t>
      </w:r>
      <w:r>
        <w:rPr>
          <w:rFonts w:cs="Arial" w:hAnsi="Arial" w:eastAsia="Arial" w:ascii="Arial"/>
          <w:color w:val="337074"/>
          <w:spacing w:val="0"/>
          <w:w w:val="108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2C5050"/>
          <w:spacing w:val="0"/>
          <w:w w:val="129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45616D"/>
          <w:spacing w:val="0"/>
          <w:w w:val="107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45616D"/>
          <w:spacing w:val="0"/>
          <w:w w:val="9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45616D"/>
          <w:spacing w:val="0"/>
          <w:w w:val="100"/>
          <w:position w:val="2"/>
          <w:sz w:val="12"/>
          <w:szCs w:val="12"/>
        </w:rPr>
        <w:t>                                                 </w:t>
      </w:r>
      <w:r>
        <w:rPr>
          <w:rFonts w:cs="Arial" w:hAnsi="Arial" w:eastAsia="Arial" w:ascii="Arial"/>
          <w:color w:val="45616D"/>
          <w:spacing w:val="-6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93939"/>
          <w:spacing w:val="0"/>
          <w:w w:val="100"/>
          <w:position w:val="-3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93939"/>
          <w:spacing w:val="10"/>
          <w:w w:val="100"/>
          <w:position w:val="-3"/>
          <w:sz w:val="21"/>
          <w:szCs w:val="21"/>
        </w:rPr>
        <w:t> </w:t>
      </w:r>
      <w:r>
        <w:rPr>
          <w:rFonts w:cs="Arial" w:hAnsi="Arial" w:eastAsia="Arial" w:ascii="Arial"/>
          <w:color w:val="494B49"/>
          <w:spacing w:val="0"/>
          <w:w w:val="10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108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494B49"/>
          <w:spacing w:val="0"/>
          <w:w w:val="118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494B49"/>
          <w:spacing w:val="0"/>
          <w:w w:val="10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7"/>
      </w:pPr>
      <w:r>
        <w:pict>
          <v:shape type="#_x0000_t75" style="position:absolute;margin-left:421.614pt;margin-top:-36.7553pt;width:158.78pt;height:71.3014pt;mso-position-horizontal-relative:page;mso-position-vertical-relative:paragraph;z-index:-10468">
            <v:imagedata o:title="" r:id="rId792"/>
          </v:shape>
        </w:pict>
      </w:r>
      <w:r>
        <w:rPr>
          <w:rFonts w:cs="Arial" w:hAnsi="Arial" w:eastAsia="Arial" w:ascii="Arial"/>
          <w:color w:val="2C505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5616D"/>
          <w:w w:val="100"/>
          <w:position w:val="1"/>
          <w:sz w:val="12"/>
          <w:szCs w:val="12"/>
        </w:rPr>
        <w:t>et</w:t>
      </w:r>
      <w:r>
        <w:rPr>
          <w:rFonts w:cs="Arial" w:hAnsi="Arial" w:eastAsia="Arial" w:ascii="Arial"/>
          <w:color w:val="2C5050"/>
          <w:w w:val="97"/>
          <w:position w:val="1"/>
          <w:sz w:val="12"/>
          <w:szCs w:val="12"/>
        </w:rPr>
        <w:t>en</w:t>
      </w:r>
      <w:r>
        <w:rPr>
          <w:rFonts w:cs="Arial" w:hAnsi="Arial" w:eastAsia="Arial" w:ascii="Arial"/>
          <w:color w:val="2C5050"/>
          <w:w w:val="13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C5050"/>
          <w:w w:val="107"/>
          <w:position w:val="1"/>
          <w:sz w:val="12"/>
          <w:szCs w:val="12"/>
        </w:rPr>
        <w:t>do</w:t>
      </w:r>
      <w:r>
        <w:rPr>
          <w:rFonts w:cs="Arial" w:hAnsi="Arial" w:eastAsia="Arial" w:ascii="Arial"/>
          <w:color w:val="337074"/>
          <w:w w:val="10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20"/>
      </w:pP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2C5050"/>
          <w:spacing w:val="0"/>
          <w:w w:val="100"/>
          <w:position w:val="2"/>
          <w:sz w:val="12"/>
          <w:szCs w:val="12"/>
        </w:rPr>
        <w:t>   </w:t>
      </w:r>
      <w:r>
        <w:rPr>
          <w:rFonts w:cs="Arial" w:hAnsi="Arial" w:eastAsia="Arial" w:ascii="Arial"/>
          <w:color w:val="2C5050"/>
          <w:spacing w:val="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C5050"/>
          <w:spacing w:val="0"/>
          <w:w w:val="97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5A7C61"/>
          <w:spacing w:val="0"/>
          <w:w w:val="108"/>
          <w:position w:val="2"/>
          <w:sz w:val="12"/>
          <w:szCs w:val="12"/>
        </w:rPr>
        <w:t>.</w:t>
      </w:r>
      <w:r>
        <w:rPr>
          <w:rFonts w:cs="Arial" w:hAnsi="Arial" w:eastAsia="Arial" w:ascii="Arial"/>
          <w:color w:val="2C5050"/>
          <w:spacing w:val="0"/>
          <w:w w:val="86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2C5050"/>
          <w:spacing w:val="0"/>
          <w:w w:val="151"/>
          <w:position w:val="2"/>
          <w:sz w:val="12"/>
          <w:szCs w:val="12"/>
        </w:rPr>
        <w:t>6</w:t>
      </w:r>
      <w:r>
        <w:rPr>
          <w:rFonts w:cs="Arial" w:hAnsi="Arial" w:eastAsia="Arial" w:ascii="Arial"/>
          <w:color w:val="2C5050"/>
          <w:spacing w:val="0"/>
          <w:w w:val="97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2C5050"/>
          <w:spacing w:val="0"/>
          <w:w w:val="107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2C5050"/>
          <w:spacing w:val="0"/>
          <w:w w:val="118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2C5050"/>
          <w:spacing w:val="0"/>
          <w:w w:val="107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2C5050"/>
          <w:spacing w:val="10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5616D"/>
          <w:spacing w:val="0"/>
          <w:w w:val="100"/>
          <w:position w:val="2"/>
          <w:sz w:val="14"/>
          <w:szCs w:val="14"/>
        </w:rPr>
        <w:t>%</w:t>
      </w:r>
      <w:r>
        <w:rPr>
          <w:rFonts w:cs="Times New Roman" w:hAnsi="Times New Roman" w:eastAsia="Times New Roman" w:ascii="Times New Roman"/>
          <w:color w:val="45616D"/>
          <w:spacing w:val="0"/>
          <w:w w:val="100"/>
          <w:position w:val="2"/>
          <w:sz w:val="14"/>
          <w:szCs w:val="14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45616D"/>
          <w:spacing w:val="9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B49"/>
          <w:spacing w:val="0"/>
          <w:w w:val="100"/>
          <w:position w:val="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494B49"/>
          <w:spacing w:val="0"/>
          <w:w w:val="100"/>
          <w:position w:val="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94B49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494B49"/>
          <w:spacing w:val="0"/>
          <w:w w:val="107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737474"/>
          <w:spacing w:val="0"/>
          <w:w w:val="86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494B49"/>
          <w:spacing w:val="0"/>
          <w:w w:val="118"/>
          <w:position w:val="0"/>
          <w:sz w:val="12"/>
          <w:szCs w:val="12"/>
        </w:rPr>
        <w:t>9</w:t>
      </w:r>
      <w:r>
        <w:rPr>
          <w:rFonts w:cs="Arial" w:hAnsi="Arial" w:eastAsia="Arial" w:ascii="Arial"/>
          <w:color w:val="5B5D5B"/>
          <w:spacing w:val="0"/>
          <w:w w:val="118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/>
      </w:pPr>
      <w:r>
        <w:rPr>
          <w:rFonts w:cs="Arial" w:hAnsi="Arial" w:eastAsia="Arial" w:ascii="Arial"/>
          <w:color w:val="2C5050"/>
          <w:spacing w:val="0"/>
          <w:w w:val="11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15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C5050"/>
          <w:spacing w:val="0"/>
          <w:w w:val="11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C5050"/>
          <w:spacing w:val="0"/>
          <w:w w:val="11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C5050"/>
          <w:spacing w:val="0"/>
          <w:w w:val="115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C5050"/>
          <w:spacing w:val="0"/>
          <w:w w:val="115"/>
          <w:position w:val="4"/>
          <w:sz w:val="12"/>
          <w:szCs w:val="12"/>
        </w:rPr>
        <w:t>                                                        </w:t>
      </w:r>
      <w:r>
        <w:rPr>
          <w:rFonts w:cs="Arial" w:hAnsi="Arial" w:eastAsia="Arial" w:ascii="Arial"/>
          <w:color w:val="2C5050"/>
          <w:spacing w:val="11"/>
          <w:w w:val="115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B49"/>
          <w:spacing w:val="0"/>
          <w:w w:val="75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B49"/>
          <w:spacing w:val="0"/>
          <w:w w:val="75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B49"/>
          <w:spacing w:val="39"/>
          <w:w w:val="75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494B49"/>
          <w:spacing w:val="0"/>
          <w:w w:val="107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494B49"/>
          <w:spacing w:val="0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5B5D5B"/>
          <w:spacing w:val="0"/>
          <w:w w:val="108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494B49"/>
          <w:spacing w:val="0"/>
          <w:w w:val="113"/>
          <w:position w:val="1"/>
          <w:sz w:val="12"/>
          <w:szCs w:val="12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60"/>
        <w:ind w:right="212"/>
        <w:sectPr>
          <w:type w:val="continuous"/>
          <w:pgSz w:w="12400" w:h="15960"/>
          <w:pgMar w:top="280" w:bottom="280" w:left="440" w:right="580"/>
          <w:cols w:num="2" w:equalWidth="off">
            <w:col w:w="5494" w:space="2505"/>
            <w:col w:w="3381"/>
          </w:cols>
        </w:sectPr>
      </w:pPr>
      <w:r>
        <w:pict>
          <v:shape type="#_x0000_t75" style="position:absolute;margin-left:535.029pt;margin-top:0.413315pt;width:45.7259pt;height:8.6426pt;mso-position-horizontal-relative:page;mso-position-vertical-relative:paragraph;z-index:-10502">
            <v:imagedata o:title="" r:id="rId793"/>
          </v:shape>
        </w:pict>
      </w:r>
      <w:r>
        <w:rPr>
          <w:rFonts w:cs="Arial" w:hAnsi="Arial" w:eastAsia="Arial" w:ascii="Arial"/>
          <w:color w:val="2C5050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45616D"/>
          <w:w w:val="109"/>
          <w:sz w:val="13"/>
          <w:szCs w:val="13"/>
        </w:rPr>
        <w:t>á</w:t>
      </w:r>
      <w:r>
        <w:rPr>
          <w:rFonts w:cs="Arial" w:hAnsi="Arial" w:eastAsia="Arial" w:ascii="Arial"/>
          <w:color w:val="2C5050"/>
          <w:w w:val="119"/>
          <w:sz w:val="13"/>
          <w:szCs w:val="13"/>
        </w:rPr>
        <w:t>g</w:t>
      </w:r>
      <w:r>
        <w:rPr>
          <w:rFonts w:cs="Arial" w:hAnsi="Arial" w:eastAsia="Arial" w:ascii="Arial"/>
          <w:color w:val="45616D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2C505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2C5050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2C505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C5050"/>
          <w:spacing w:val="-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616D"/>
          <w:spacing w:val="0"/>
          <w:w w:val="6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5616D"/>
          <w:spacing w:val="0"/>
          <w:w w:val="6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5616D"/>
          <w:spacing w:val="8"/>
          <w:w w:val="61"/>
          <w:sz w:val="14"/>
          <w:szCs w:val="14"/>
        </w:rPr>
        <w:t> </w:t>
      </w:r>
      <w:r>
        <w:rPr>
          <w:rFonts w:cs="Arial" w:hAnsi="Arial" w:eastAsia="Arial" w:ascii="Arial"/>
          <w:color w:val="2C5050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5616D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5616D"/>
          <w:spacing w:val="2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5616D"/>
          <w:spacing w:val="0"/>
          <w:w w:val="8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2433"/>
        <w:sectPr>
          <w:type w:val="continuous"/>
          <w:pgSz w:w="12400" w:h="15960"/>
          <w:pgMar w:top="280" w:bottom="280" w:left="440" w:right="580"/>
        </w:sectPr>
      </w:pPr>
      <w:r>
        <w:pict>
          <v:shape type="#_x0000_t75" style="position:absolute;margin-left:143.298pt;margin-top:0.117419pt;width:153.38pt;height:7.20217pt;mso-position-horizontal-relative:page;mso-position-vertical-relative:paragraph;z-index:-10503">
            <v:imagedata o:title="" r:id="rId794"/>
          </v:shape>
        </w:pic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586D83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697C92"/>
          <w:spacing w:val="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7F90AA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u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m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7F90AA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97C92"/>
          <w:spacing w:val="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86D83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697C92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un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697C92"/>
          <w:spacing w:val="1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86D83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586D83"/>
          <w:spacing w:val="0"/>
          <w:w w:val="100"/>
          <w:sz w:val="11"/>
          <w:szCs w:val="11"/>
        </w:rPr>
        <w:t>p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586D83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586D83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45616D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ón</w:t>
      </w:r>
      <w:r>
        <w:rPr>
          <w:rFonts w:cs="Arial" w:hAnsi="Arial" w:eastAsia="Arial" w:ascii="Arial"/>
          <w:color w:val="697C92"/>
          <w:spacing w:val="2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78D8E"/>
          <w:spacing w:val="0"/>
          <w:w w:val="58"/>
          <w:sz w:val="11"/>
          <w:szCs w:val="11"/>
        </w:rPr>
        <w:t>i</w:t>
      </w:r>
      <w:r>
        <w:rPr>
          <w:rFonts w:cs="Arial" w:hAnsi="Arial" w:eastAsia="Arial" w:ascii="Arial"/>
          <w:color w:val="586D83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697C92"/>
          <w:spacing w:val="0"/>
          <w:w w:val="117"/>
          <w:sz w:val="11"/>
          <w:szCs w:val="11"/>
        </w:rPr>
        <w:t>p</w:t>
      </w:r>
      <w:r>
        <w:rPr>
          <w:rFonts w:cs="Arial" w:hAnsi="Arial" w:eastAsia="Arial" w:ascii="Arial"/>
          <w:color w:val="45616D"/>
          <w:spacing w:val="0"/>
          <w:w w:val="98"/>
          <w:sz w:val="11"/>
          <w:szCs w:val="11"/>
        </w:rPr>
        <w:t>r</w:t>
      </w:r>
      <w:r>
        <w:rPr>
          <w:rFonts w:cs="Arial" w:hAnsi="Arial" w:eastAsia="Arial" w:ascii="Arial"/>
          <w:color w:val="45616D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586D83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45616D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45616D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86D83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697C92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97C92"/>
          <w:spacing w:val="0"/>
          <w:w w:val="100"/>
          <w:sz w:val="11"/>
          <w:szCs w:val="11"/>
        </w:rPr>
        <w:t>un</w:t>
      </w:r>
      <w:r>
        <w:rPr>
          <w:rFonts w:cs="Arial" w:hAnsi="Arial" w:eastAsia="Arial" w:ascii="Arial"/>
          <w:color w:val="697C92"/>
          <w:spacing w:val="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697C92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697C92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586D83"/>
          <w:spacing w:val="0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7F90AA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4" w:lineRule="exact" w:line="260"/>
        <w:ind w:right="365"/>
      </w:pPr>
      <w:r>
        <w:pict>
          <v:shape type="#_x0000_t75" style="position:absolute;margin-left:466.8pt;margin-top:3.69064pt;width:76.6603pt;height:11.516pt;mso-position-horizontal-relative:page;mso-position-vertical-relative:paragraph;z-index:-10457">
            <v:imagedata o:title="" r:id="rId795"/>
          </v:shape>
        </w:pict>
      </w:r>
      <w:r>
        <w:rPr>
          <w:rFonts w:cs="Arial" w:hAnsi="Arial" w:eastAsia="Arial" w:ascii="Arial"/>
          <w:color w:val="575757"/>
          <w:w w:val="103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414141"/>
          <w:w w:val="95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575757"/>
          <w:w w:val="14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575757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666666"/>
          <w:w w:val="119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414141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575757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747474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747474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575757"/>
          <w:spacing w:val="0"/>
          <w:w w:val="7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414141"/>
          <w:spacing w:val="0"/>
          <w:w w:val="102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414141"/>
          <w:spacing w:val="0"/>
          <w:w w:val="95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747474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5"/>
        <w:ind w:left="324"/>
      </w:pPr>
      <w:r>
        <w:pict>
          <v:shape type="#_x0000_t75" style="position:absolute;margin-left:60.8244pt;margin-top:85.9007pt;width:493.433pt;height:430.409pt;mso-position-horizontal-relative:page;mso-position-vertical-relative:paragraph;z-index:-10458">
            <v:imagedata o:title="" r:id="rId796"/>
          </v:shape>
        </w:pict>
      </w:r>
      <w:r>
        <w:pict>
          <v:shape type="#_x0000_t75" style="position:absolute;margin-left:69.8221pt;margin-top:6.36857pt;width:114.451pt;height:14.395pt;mso-position-horizontal-relative:page;mso-position-vertical-relative:paragraph;z-index:-10456">
            <v:imagedata o:title="" r:id="rId797"/>
          </v:shape>
        </w:pict>
      </w:r>
      <w:r>
        <w:rPr>
          <w:rFonts w:cs="Arial" w:hAnsi="Arial" w:eastAsia="Arial" w:ascii="Arial"/>
          <w:color w:val="414141"/>
          <w:spacing w:val="0"/>
          <w:w w:val="100"/>
          <w:sz w:val="35"/>
          <w:szCs w:val="35"/>
        </w:rPr>
        <w:t>*</w:t>
      </w:r>
      <w:r>
        <w:rPr>
          <w:rFonts w:cs="Arial" w:hAnsi="Arial" w:eastAsia="Arial" w:ascii="Arial"/>
          <w:color w:val="414141"/>
          <w:spacing w:val="-11"/>
          <w:w w:val="100"/>
          <w:sz w:val="35"/>
          <w:szCs w:val="35"/>
        </w:rPr>
        <w:t> </w:t>
      </w:r>
      <w:r>
        <w:rPr>
          <w:rFonts w:cs="Arial" w:hAnsi="Arial" w:eastAsia="Arial" w:ascii="Arial"/>
          <w:color w:val="414141"/>
          <w:spacing w:val="0"/>
          <w:w w:val="91"/>
          <w:sz w:val="23"/>
          <w:szCs w:val="23"/>
        </w:rPr>
        <w:t>D</w:t>
      </w:r>
      <w:r>
        <w:rPr>
          <w:rFonts w:cs="Arial" w:hAnsi="Arial" w:eastAsia="Arial" w:ascii="Arial"/>
          <w:color w:val="575757"/>
          <w:spacing w:val="0"/>
          <w:w w:val="95"/>
          <w:sz w:val="23"/>
          <w:szCs w:val="23"/>
        </w:rPr>
        <w:t>a</w:t>
      </w:r>
      <w:r>
        <w:rPr>
          <w:rFonts w:cs="Arial" w:hAnsi="Arial" w:eastAsia="Arial" w:ascii="Arial"/>
          <w:color w:val="414141"/>
          <w:spacing w:val="0"/>
          <w:w w:val="158"/>
          <w:sz w:val="23"/>
          <w:szCs w:val="23"/>
        </w:rPr>
        <w:t>t</w:t>
      </w:r>
      <w:r>
        <w:rPr>
          <w:rFonts w:cs="Arial" w:hAnsi="Arial" w:eastAsia="Arial" w:ascii="Arial"/>
          <w:color w:val="414141"/>
          <w:spacing w:val="0"/>
          <w:w w:val="118"/>
          <w:sz w:val="23"/>
          <w:szCs w:val="23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414141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414141"/>
          <w:spacing w:val="0"/>
          <w:w w:val="101"/>
          <w:sz w:val="23"/>
          <w:szCs w:val="23"/>
        </w:rPr>
        <w:t>o</w:t>
      </w:r>
      <w:r>
        <w:rPr>
          <w:rFonts w:cs="Arial" w:hAnsi="Arial" w:eastAsia="Arial" w:ascii="Arial"/>
          <w:color w:val="414141"/>
          <w:spacing w:val="0"/>
          <w:w w:val="118"/>
          <w:sz w:val="23"/>
          <w:szCs w:val="23"/>
        </w:rPr>
        <w:t>b</w:t>
      </w:r>
      <w:r>
        <w:rPr>
          <w:rFonts w:cs="Arial" w:hAnsi="Arial" w:eastAsia="Arial" w:ascii="Arial"/>
          <w:color w:val="333333"/>
          <w:spacing w:val="0"/>
          <w:w w:val="98"/>
          <w:sz w:val="23"/>
          <w:szCs w:val="23"/>
        </w:rPr>
        <w:t>l</w:t>
      </w:r>
      <w:r>
        <w:rPr>
          <w:rFonts w:cs="Arial" w:hAnsi="Arial" w:eastAsia="Arial" w:ascii="Arial"/>
          <w:color w:val="414141"/>
          <w:spacing w:val="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575757"/>
          <w:spacing w:val="0"/>
          <w:w w:val="118"/>
          <w:sz w:val="23"/>
          <w:szCs w:val="23"/>
        </w:rPr>
        <w:t>g</w:t>
      </w:r>
      <w:r>
        <w:rPr>
          <w:rFonts w:cs="Arial" w:hAnsi="Arial" w:eastAsia="Arial" w:ascii="Arial"/>
          <w:color w:val="414141"/>
          <w:spacing w:val="0"/>
          <w:w w:val="90"/>
          <w:sz w:val="23"/>
          <w:szCs w:val="23"/>
        </w:rPr>
        <w:t>a</w:t>
      </w:r>
      <w:r>
        <w:rPr>
          <w:rFonts w:cs="Arial" w:hAnsi="Arial" w:eastAsia="Arial" w:ascii="Arial"/>
          <w:color w:val="414141"/>
          <w:spacing w:val="0"/>
          <w:w w:val="146"/>
          <w:sz w:val="23"/>
          <w:szCs w:val="23"/>
        </w:rPr>
        <w:t>t</w:t>
      </w:r>
      <w:r>
        <w:rPr>
          <w:rFonts w:cs="Arial" w:hAnsi="Arial" w:eastAsia="Arial" w:ascii="Arial"/>
          <w:color w:val="414141"/>
          <w:spacing w:val="0"/>
          <w:w w:val="118"/>
          <w:sz w:val="23"/>
          <w:szCs w:val="23"/>
        </w:rPr>
        <w:t>o</w:t>
      </w:r>
      <w:r>
        <w:rPr>
          <w:rFonts w:cs="Arial" w:hAnsi="Arial" w:eastAsia="Arial" w:ascii="Arial"/>
          <w:color w:val="575757"/>
          <w:spacing w:val="0"/>
          <w:w w:val="140"/>
          <w:sz w:val="23"/>
          <w:szCs w:val="23"/>
        </w:rPr>
        <w:t>r</w:t>
      </w:r>
      <w:r>
        <w:rPr>
          <w:rFonts w:cs="Arial" w:hAnsi="Arial" w:eastAsia="Arial" w:ascii="Arial"/>
          <w:color w:val="414141"/>
          <w:spacing w:val="0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414141"/>
          <w:spacing w:val="0"/>
          <w:w w:val="118"/>
          <w:sz w:val="23"/>
          <w:szCs w:val="23"/>
        </w:rPr>
        <w:t>o</w:t>
      </w:r>
      <w:r>
        <w:rPr>
          <w:rFonts w:cs="Arial" w:hAnsi="Arial" w:eastAsia="Arial" w:ascii="Arial"/>
          <w:color w:val="414141"/>
          <w:spacing w:val="0"/>
          <w:w w:val="106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79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8"/>
              <w:ind w:left="112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8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16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2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" w:lineRule="exact" w:line="360"/>
              <w:ind w:left="202" w:right="101" w:firstLine="14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1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414141"/>
                <w:spacing w:val="39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iso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" w:lineRule="exact" w:line="360"/>
              <w:ind w:left="202" w:right="932" w:firstLine="14"/>
            </w:pPr>
            <w:r>
              <w:rPr>
                <w:rFonts w:cs="Arial" w:hAnsi="Arial" w:eastAsia="Arial" w:ascii="Arial"/>
                <w:b/>
                <w:color w:val="333333"/>
                <w:spacing w:val="0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83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30"/>
                <w:w w:val="8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" w:lineRule="exact" w:line="360"/>
              <w:ind w:left="169" w:right="83" w:firstLine="14"/>
            </w:pP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1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1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24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76"/>
            </w:pP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w w:val="98"/>
                <w:sz w:val="25"/>
                <w:szCs w:val="25"/>
              </w:rPr>
              <w:t>ec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98"/>
            </w:pPr>
            <w:r>
              <w:rPr>
                <w:rFonts w:cs="Arial" w:hAnsi="Arial" w:eastAsia="Arial" w:ascii="Arial"/>
                <w:color w:val="414141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w w:val="98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333333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60</w:t>
            </w:r>
            <w:r>
              <w:rPr>
                <w:rFonts w:cs="Arial" w:hAnsi="Arial" w:eastAsia="Arial" w:ascii="Arial"/>
                <w:color w:val="41414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51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02"/>
            </w:pP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333333"/>
                <w:spacing w:val="0"/>
                <w:w w:val="10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36"/>
                <w:w w:val="106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79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333333"/>
                <w:spacing w:val="0"/>
                <w:w w:val="10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spacing w:val="0"/>
                <w:w w:val="112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333333"/>
                <w:spacing w:val="0"/>
                <w:w w:val="105"/>
                <w:sz w:val="23"/>
                <w:szCs w:val="23"/>
              </w:rPr>
              <w:t>LI</w:t>
            </w:r>
            <w:r>
              <w:rPr>
                <w:rFonts w:cs="Arial" w:hAnsi="Arial" w:eastAsia="Arial" w:ascii="Arial"/>
                <w:color w:val="333333"/>
                <w:spacing w:val="0"/>
                <w:w w:val="104"/>
                <w:sz w:val="23"/>
                <w:szCs w:val="23"/>
              </w:rPr>
              <w:t>CO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02"/>
            </w:pPr>
            <w:r>
              <w:rPr>
                <w:rFonts w:cs="Arial" w:hAnsi="Arial" w:eastAsia="Arial" w:ascii="Arial"/>
                <w:color w:val="333333"/>
                <w:w w:val="91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333333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20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33333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4"/>
            </w:pP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SP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333333"/>
                <w:spacing w:val="4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414141"/>
                <w:spacing w:val="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3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209"/>
            </w:pPr>
            <w:r>
              <w:rPr>
                <w:rFonts w:cs="Arial" w:hAnsi="Arial" w:eastAsia="Arial" w:ascii="Arial"/>
                <w:color w:val="333333"/>
                <w:w w:val="91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w w:val="93"/>
                <w:sz w:val="23"/>
                <w:szCs w:val="23"/>
              </w:rPr>
              <w:t>ES</w:t>
            </w:r>
            <w:r>
              <w:rPr>
                <w:rFonts w:cs="Arial" w:hAnsi="Arial" w:eastAsia="Arial" w:ascii="Arial"/>
                <w:color w:val="333333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33333"/>
                <w:w w:val="93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w w:val="97"/>
                <w:sz w:val="23"/>
                <w:szCs w:val="23"/>
              </w:rPr>
              <w:t>LI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ZA</w:t>
            </w:r>
            <w:r>
              <w:rPr>
                <w:rFonts w:cs="Arial" w:hAnsi="Arial" w:eastAsia="Arial" w:ascii="Arial"/>
                <w:color w:val="333333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176"/>
            </w:pP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333333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414141"/>
                <w:spacing w:val="0"/>
                <w:w w:val="7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414141"/>
                <w:spacing w:val="0"/>
                <w:w w:val="10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414141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414141"/>
                <w:spacing w:val="0"/>
                <w:w w:val="9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414141"/>
                <w:spacing w:val="0"/>
                <w:w w:val="112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333333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202"/>
            </w:pP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5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169"/>
            </w:pPr>
            <w:r>
              <w:rPr>
                <w:rFonts w:cs="Arial" w:hAnsi="Arial" w:eastAsia="Arial" w:ascii="Arial"/>
                <w:color w:val="414141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414141"/>
                <w:w w:val="12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575757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414141"/>
                <w:w w:val="93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414141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71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202"/>
            </w:pPr>
            <w:r>
              <w:rPr>
                <w:rFonts w:cs="Arial" w:hAnsi="Arial" w:eastAsia="Arial" w:ascii="Arial"/>
                <w:color w:val="414141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w w:val="117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w w:val="10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333333"/>
                <w:w w:val="103"/>
                <w:sz w:val="23"/>
                <w:szCs w:val="23"/>
              </w:rPr>
              <w:t>RA</w:t>
            </w:r>
            <w:r>
              <w:rPr>
                <w:rFonts w:cs="Arial" w:hAnsi="Arial" w:eastAsia="Arial" w:ascii="Arial"/>
                <w:color w:val="333333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93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33333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33333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w w:val="99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69"/>
            </w:pP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187"/>
            </w:pP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9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10"/>
                <w:w w:val="97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63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173"/>
            </w:pP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3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2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7"/>
              <w:ind w:left="202"/>
            </w:pPr>
            <w:r>
              <w:rPr>
                <w:rFonts w:cs="Arial" w:hAnsi="Arial" w:eastAsia="Arial" w:ascii="Arial"/>
                <w:color w:val="333333"/>
                <w:w w:val="7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89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33333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33333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33333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31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83"/>
            </w:pPr>
            <w:r>
              <w:rPr>
                <w:rFonts w:cs="Arial" w:hAnsi="Arial" w:eastAsia="Arial" w:ascii="Arial"/>
                <w:b/>
                <w:color w:val="333333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w w:val="114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sc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87"/>
            </w:pPr>
            <w:r>
              <w:rPr>
                <w:rFonts w:cs="Arial" w:hAnsi="Arial" w:eastAsia="Arial" w:ascii="Arial"/>
                <w:b/>
                <w:color w:val="414141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414141"/>
                <w:w w:val="10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ció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87"/>
            </w:pPr>
            <w:r>
              <w:rPr>
                <w:rFonts w:cs="Arial" w:hAnsi="Arial" w:eastAsia="Arial" w:ascii="Arial"/>
                <w:b/>
                <w:color w:val="333333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55"/>
            </w:pPr>
            <w:r>
              <w:rPr>
                <w:rFonts w:cs="Arial" w:hAnsi="Arial" w:eastAsia="Arial" w:ascii="Arial"/>
                <w:b/>
                <w:color w:val="414141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19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852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2" w:lineRule="exact" w:line="240"/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6"/>
              <w:ind w:left="173"/>
            </w:pPr>
            <w:r>
              <w:rPr>
                <w:rFonts w:cs="Arial" w:hAnsi="Arial" w:eastAsia="Arial" w:ascii="Arial"/>
                <w:b/>
                <w:color w:val="333333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414141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caci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414141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2"/>
              <w:ind w:left="166"/>
            </w:pPr>
            <w:r>
              <w:rPr>
                <w:rFonts w:cs="Arial" w:hAnsi="Arial" w:eastAsia="Arial" w:ascii="Arial"/>
                <w:b/>
                <w:color w:val="333333"/>
                <w:w w:val="7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6"/>
              <w:ind w:left="140"/>
            </w:pPr>
            <w:r>
              <w:rPr>
                <w:rFonts w:cs="Arial" w:hAnsi="Arial" w:eastAsia="Arial" w:ascii="Arial"/>
                <w:b/>
                <w:color w:val="333333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w w:val="121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414141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333333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333333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83"/>
            </w:pPr>
            <w:r>
              <w:rPr>
                <w:rFonts w:cs="Arial" w:hAnsi="Arial" w:eastAsia="Arial" w:ascii="Arial"/>
                <w:color w:val="333333"/>
                <w:w w:val="7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333333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10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333333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333333"/>
                <w:w w:val="95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414141"/>
                <w:w w:val="169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3"/>
            </w:pPr>
            <w:r>
              <w:rPr>
                <w:rFonts w:cs="Arial" w:hAnsi="Arial" w:eastAsia="Arial" w:ascii="Arial"/>
                <w:color w:val="333333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414141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333333"/>
                <w:w w:val="10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33333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414141"/>
                <w:spacing w:val="0"/>
                <w:w w:val="67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333333"/>
                <w:spacing w:val="0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414141"/>
                <w:spacing w:val="0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6"/>
            </w:pPr>
            <w:r>
              <w:rPr>
                <w:rFonts w:cs="Arial" w:hAnsi="Arial" w:eastAsia="Arial" w:ascii="Arial"/>
                <w:color w:val="333333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575757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26"/>
            </w:pP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w w:val="99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333333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41414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5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33333"/>
                <w:w w:val="10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NN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67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54"/>
            </w:pP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333333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96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414141"/>
                <w:w w:val="106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333333"/>
                <w:w w:val="95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333333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158"/>
            </w:pPr>
            <w:r>
              <w:rPr>
                <w:rFonts w:cs="Arial" w:hAnsi="Arial" w:eastAsia="Arial" w:ascii="Arial"/>
                <w:color w:val="333333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333333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414141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33333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333333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414141"/>
                <w:spacing w:val="0"/>
                <w:w w:val="67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414141"/>
                <w:spacing w:val="0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333333"/>
                <w:spacing w:val="0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5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0"/>
              <w:ind w:left="54"/>
            </w:pPr>
            <w:r>
              <w:rPr>
                <w:rFonts w:cs="Arial" w:hAnsi="Arial" w:eastAsia="Arial" w:ascii="Arial"/>
                <w:color w:val="333333"/>
                <w:w w:val="101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D92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w w:val="99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333333"/>
                <w:w w:val="108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16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To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2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5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58" w:right="1281" w:firstLine="14"/>
            </w:pPr>
            <w:r>
              <w:rPr>
                <w:rFonts w:cs="Arial" w:hAnsi="Arial" w:eastAsia="Arial" w:ascii="Arial"/>
                <w:b/>
                <w:color w:val="414141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14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ob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46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6"/>
            </w:pPr>
            <w:r>
              <w:rPr>
                <w:rFonts w:cs="Arial" w:hAnsi="Arial" w:eastAsia="Arial" w:ascii="Arial"/>
                <w:b/>
                <w:color w:val="414141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ad</w:t>
            </w:r>
            <w:r>
              <w:rPr>
                <w:rFonts w:cs="Arial" w:hAnsi="Arial" w:eastAsia="Arial" w:ascii="Arial"/>
                <w:b/>
                <w:color w:val="333333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33333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0"/>
              <w:ind w:left="126" w:right="681" w:firstLine="14"/>
            </w:pPr>
            <w:r>
              <w:rPr>
                <w:rFonts w:cs="Arial" w:hAnsi="Arial" w:eastAsia="Arial" w:ascii="Arial"/>
                <w:b/>
                <w:color w:val="333333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33333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w w:val="146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414141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333333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333333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333333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333333"/>
                <w:w w:val="90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414141"/>
                <w:w w:val="118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333333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8"/>
            </w:pPr>
            <w:r>
              <w:rPr>
                <w:rFonts w:cs="Arial" w:hAnsi="Arial" w:eastAsia="Arial" w:ascii="Arial"/>
                <w:color w:val="414141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333333"/>
                <w:w w:val="12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414141"/>
                <w:w w:val="11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414141"/>
                <w:w w:val="15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414141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4"/>
            </w:pPr>
            <w:r>
              <w:rPr>
                <w:rFonts w:cs="Arial" w:hAnsi="Arial" w:eastAsia="Arial" w:ascii="Arial"/>
                <w:color w:val="333333"/>
                <w:w w:val="93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333333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414141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414141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333333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333333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333333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26"/>
            </w:pPr>
            <w:r>
              <w:rPr>
                <w:rFonts w:cs="Arial" w:hAnsi="Arial" w:eastAsia="Arial" w:ascii="Arial"/>
                <w:color w:val="414141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414141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333333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414141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414141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le</w:t>
            </w:r>
            <w:r>
              <w:rPr>
                <w:rFonts w:cs="Arial" w:hAnsi="Arial" w:eastAsia="Arial" w:ascii="Arial"/>
                <w:color w:val="414141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414141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414141"/>
                <w:spacing w:val="0"/>
                <w:w w:val="112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414141"/>
                <w:spacing w:val="0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4" w:hRule="exact"/>
        </w:trPr>
        <w:tc>
          <w:tcPr>
            <w:tcW w:w="2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31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119"/>
            </w:pPr>
            <w:r>
              <w:rPr>
                <w:rFonts w:cs="Arial" w:hAnsi="Arial" w:eastAsia="Arial" w:ascii="Arial"/>
                <w:color w:val="414141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414141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414141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414141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414141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414141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ci</w:t>
            </w:r>
            <w:r>
              <w:rPr>
                <w:rFonts w:cs="Arial" w:hAnsi="Arial" w:eastAsia="Arial" w:ascii="Arial"/>
                <w:color w:val="414141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414141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sectPr>
          <w:pgSz w:w="12460" w:h="16000"/>
          <w:pgMar w:top="1380" w:bottom="280" w:left="1080" w:right="1240"/>
        </w:sectPr>
      </w:pP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9"/>
        <w:ind w:left="858"/>
      </w:pPr>
      <w:r>
        <w:pict>
          <v:shape type="#_x0000_t75" style="width:172.756pt;height:40.328pt">
            <v:imagedata o:title="" r:id="rId79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640" w:h="16160"/>
          <w:pgMar w:top="880" w:bottom="280" w:left="1100" w:right="15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52"/>
        <w:ind w:left="872"/>
      </w:pPr>
      <w:r>
        <w:pict>
          <v:shape type="#_x0000_t75" style="position:absolute;margin-left:98.2551pt;margin-top:3.4712pt;width:24.1139pt;height:5.76114pt;mso-position-horizontal-relative:page;mso-position-vertical-relative:paragraph;z-index:-10430">
            <v:imagedata o:title="" r:id="rId799"/>
          </v:shape>
        </w:pict>
      </w:r>
      <w:r>
        <w:pict>
          <v:group style="position:absolute;margin-left:103.654pt;margin-top:3.11113pt;width:79.8998pt;height:29.8859pt;mso-position-horizontal-relative:page;mso-position-vertical-relative:paragraph;z-index:-10424" coordorigin="2073,62" coordsize="1598,598">
            <v:shape type="#_x0000_t75" style="position:absolute;left:3095;top:62;width:576;height:151">
              <v:imagedata o:title="" r:id="rId800"/>
            </v:shape>
            <v:shape type="#_x0000_t75" style="position:absolute;left:2073;top:249;width:1382;height:410">
              <v:imagedata o:title="" r:id="rId80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949494"/>
          <w:spacing w:val="0"/>
          <w:w w:val="13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949494"/>
          <w:spacing w:val="-13"/>
          <w:w w:val="13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38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38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3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19"/>
          <w:w w:val="13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38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949494"/>
          <w:spacing w:val="-1"/>
          <w:w w:val="138"/>
          <w:sz w:val="8"/>
          <w:szCs w:val="8"/>
        </w:rPr>
        <w:t> </w:t>
      </w:r>
      <w:r>
        <w:rPr>
          <w:rFonts w:cs="Malgun Gothic" w:hAnsi="Malgun Gothic" w:eastAsia="Malgun Gothic" w:ascii="Malgun Gothic"/>
          <w:color w:val="949494"/>
          <w:spacing w:val="0"/>
          <w:w w:val="35"/>
          <w:sz w:val="8"/>
          <w:szCs w:val="8"/>
        </w:rPr>
        <w:t>�</w:t>
      </w:r>
      <w:r>
        <w:rPr>
          <w:rFonts w:cs="Malgun Gothic" w:hAnsi="Malgun Gothic" w:eastAsia="Malgun Gothic" w:ascii="Malgun Gothic"/>
          <w:color w:val="949494"/>
          <w:spacing w:val="0"/>
          <w:w w:val="35"/>
          <w:sz w:val="8"/>
          <w:szCs w:val="8"/>
        </w:rPr>
        <w:t> </w:t>
      </w:r>
      <w:r>
        <w:rPr>
          <w:rFonts w:cs="Malgun Gothic" w:hAnsi="Malgun Gothic" w:eastAsia="Malgun Gothic" w:ascii="Malgun Gothic"/>
          <w:color w:val="949494"/>
          <w:spacing w:val="9"/>
          <w:w w:val="3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5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5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1"/>
          <w:w w:val="5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10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22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9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1074" w:right="-40"/>
      </w:pPr>
      <w:r>
        <w:pict>
          <v:shape type="#_x0000_t75" style="position:absolute;margin-left:107.973pt;margin-top:1.77607pt;width:42.1093pt;height:7.20143pt;mso-position-horizontal-relative:page;mso-position-vertical-relative:paragraph;z-index:-10427">
            <v:imagedata o:title="" r:id="rId802"/>
          </v:shape>
        </w:pict>
      </w:r>
      <w:r>
        <w:rPr>
          <w:rFonts w:cs="Arial" w:hAnsi="Arial" w:eastAsia="Arial" w:ascii="Arial"/>
          <w:color w:val="949494"/>
          <w:w w:val="59"/>
          <w:sz w:val="13"/>
          <w:szCs w:val="13"/>
        </w:rPr>
        <w:t>.</w:t>
      </w:r>
      <w:r>
        <w:rPr>
          <w:rFonts w:cs="Arial" w:hAnsi="Arial" w:eastAsia="Arial" w:ascii="Arial"/>
          <w:color w:val="949494"/>
          <w:w w:val="139"/>
          <w:sz w:val="13"/>
          <w:szCs w:val="13"/>
        </w:rPr>
        <w:t>:</w:t>
      </w:r>
      <w:r>
        <w:rPr>
          <w:rFonts w:cs="Arial" w:hAnsi="Arial" w:eastAsia="Arial" w:ascii="Arial"/>
          <w:color w:val="7F7F7F"/>
          <w:w w:val="110"/>
          <w:sz w:val="13"/>
          <w:szCs w:val="13"/>
        </w:rPr>
        <w:t>•</w:t>
      </w:r>
      <w:r>
        <w:rPr>
          <w:rFonts w:cs="Arial" w:hAnsi="Arial" w:eastAsia="Arial" w:ascii="Arial"/>
          <w:color w:val="949494"/>
          <w:w w:val="139"/>
          <w:sz w:val="13"/>
          <w:szCs w:val="13"/>
        </w:rPr>
        <w:t>,</w:t>
      </w:r>
      <w:r>
        <w:rPr>
          <w:rFonts w:cs="Arial" w:hAnsi="Arial" w:eastAsia="Arial" w:ascii="Arial"/>
          <w:color w:val="6D6D6D"/>
          <w:w w:val="99"/>
          <w:sz w:val="13"/>
          <w:szCs w:val="13"/>
        </w:rPr>
        <w:t>¡</w:t>
      </w:r>
      <w:r>
        <w:rPr>
          <w:rFonts w:cs="Arial" w:hAnsi="Arial" w:eastAsia="Arial" w:ascii="Arial"/>
          <w:color w:val="6D6D6D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49494"/>
          <w:w w:val="59"/>
          <w:sz w:val="13"/>
          <w:szCs w:val="13"/>
        </w:rPr>
        <w:t>.</w:t>
      </w:r>
      <w:r>
        <w:rPr>
          <w:rFonts w:cs="Arial" w:hAnsi="Arial" w:eastAsia="Arial" w:ascii="Arial"/>
          <w:color w:val="6D6D6D"/>
          <w:w w:val="119"/>
          <w:sz w:val="13"/>
          <w:szCs w:val="13"/>
        </w:rPr>
        <w:t>.</w:t>
      </w:r>
      <w:r>
        <w:rPr>
          <w:rFonts w:cs="Arial" w:hAnsi="Arial" w:eastAsia="Arial" w:ascii="Arial"/>
          <w:color w:val="949494"/>
          <w:w w:val="179"/>
          <w:sz w:val="13"/>
          <w:szCs w:val="13"/>
        </w:rPr>
        <w:t>.</w:t>
      </w:r>
      <w:r>
        <w:rPr>
          <w:rFonts w:cs="Arial" w:hAnsi="Arial" w:eastAsia="Arial" w:ascii="Arial"/>
          <w:color w:val="949494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949494"/>
          <w:spacing w:val="0"/>
          <w:w w:val="49"/>
          <w:sz w:val="13"/>
          <w:szCs w:val="13"/>
        </w:rPr>
        <w:t>·</w:t>
      </w:r>
      <w:r>
        <w:rPr>
          <w:rFonts w:cs="Arial" w:hAnsi="Arial" w:eastAsia="Arial" w:ascii="Arial"/>
          <w:color w:val="7F7F7F"/>
          <w:spacing w:val="0"/>
          <w:w w:val="139"/>
          <w:sz w:val="13"/>
          <w:szCs w:val="13"/>
        </w:rPr>
        <w:t>,</w:t>
      </w:r>
      <w:r>
        <w:rPr>
          <w:rFonts w:cs="Arial" w:hAnsi="Arial" w:eastAsia="Arial" w:ascii="Arial"/>
          <w:color w:val="ACACAC"/>
          <w:spacing w:val="0"/>
          <w:w w:val="133"/>
          <w:sz w:val="13"/>
          <w:szCs w:val="13"/>
        </w:rPr>
        <w:t>·</w:t>
      </w:r>
      <w:r>
        <w:rPr>
          <w:rFonts w:cs="Arial" w:hAnsi="Arial" w:eastAsia="Arial" w:ascii="Arial"/>
          <w:color w:val="ACACAC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ACACAC"/>
          <w:spacing w:val="-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23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76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329"/>
          <w:sz w:val="7"/>
          <w:szCs w:val="7"/>
        </w:rPr>
        <w:t>.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259"/>
          <w:sz w:val="7"/>
          <w:szCs w:val="7"/>
        </w:rPr>
        <w:t>l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216"/>
          <w:sz w:val="7"/>
          <w:szCs w:val="7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6"/>
        <w:ind w:right="-42"/>
      </w:pPr>
      <w:r>
        <w:br w:type="column"/>
      </w:r>
      <w:r>
        <w:rPr>
          <w:rFonts w:cs="Times New Roman" w:hAnsi="Times New Roman" w:eastAsia="Times New Roman" w:ascii="Times New Roman"/>
          <w:color w:val="6D6D6D"/>
          <w:spacing w:val="0"/>
          <w:w w:val="74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6D6D6D"/>
          <w:spacing w:val="0"/>
          <w:w w:val="74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6D6D6D"/>
          <w:spacing w:val="8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92"/>
          <w:sz w:val="14"/>
          <w:szCs w:val="14"/>
        </w:rPr>
        <w:t>ll</w:t>
      </w:r>
      <w:r>
        <w:rPr>
          <w:rFonts w:cs="Times New Roman" w:hAnsi="Times New Roman" w:eastAsia="Times New Roman" w:ascii="Times New Roman"/>
          <w:color w:val="6D6D6D"/>
          <w:spacing w:val="0"/>
          <w:w w:val="143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949494"/>
          <w:spacing w:val="0"/>
          <w:w w:val="120"/>
          <w:sz w:val="14"/>
          <w:szCs w:val="14"/>
        </w:rPr>
        <w:t>tl</w:t>
      </w:r>
      <w:r>
        <w:rPr>
          <w:rFonts w:cs="Times New Roman" w:hAnsi="Times New Roman" w:eastAsia="Times New Roman" w:ascii="Times New Roman"/>
          <w:color w:val="949494"/>
          <w:spacing w:val="0"/>
          <w:w w:val="88"/>
          <w:sz w:val="14"/>
          <w:szCs w:val="14"/>
        </w:rPr>
        <w:t>-,</w:t>
      </w:r>
      <w:r>
        <w:rPr>
          <w:rFonts w:cs="Times New Roman" w:hAnsi="Times New Roman" w:eastAsia="Times New Roman" w:ascii="Times New Roman"/>
          <w:color w:val="949494"/>
          <w:spacing w:val="0"/>
          <w:w w:val="14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right="-60"/>
      </w:pPr>
      <w:r>
        <w:pict>
          <v:shape type="#_x0000_t75" style="position:absolute;margin-left:187.513pt;margin-top:6.37558pt;width:42.1093pt;height:7.92157pt;mso-position-horizontal-relative:page;mso-position-vertical-relative:paragraph;z-index:-10423">
            <v:imagedata o:title="" r:id="rId803"/>
          </v:shape>
        </w:pict>
      </w:r>
      <w:r>
        <w:rPr>
          <w:rFonts w:cs="Times New Roman" w:hAnsi="Times New Roman" w:eastAsia="Times New Roman" w:ascii="Times New Roman"/>
          <w:color w:val="5E5E5E"/>
          <w:w w:val="11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949494"/>
          <w:w w:val="72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949494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35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7F7F7F"/>
          <w:spacing w:val="0"/>
          <w:w w:val="194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F7F7F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115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ACACAC"/>
          <w:spacing w:val="0"/>
          <w:w w:val="55"/>
          <w:sz w:val="15"/>
          <w:szCs w:val="15"/>
        </w:rPr>
        <w:t>.'</w:t>
      </w:r>
      <w:r>
        <w:rPr>
          <w:rFonts w:cs="Times New Roman" w:hAnsi="Times New Roman" w:eastAsia="Times New Roman" w:ascii="Times New Roman"/>
          <w:color w:val="6D6D6D"/>
          <w:spacing w:val="0"/>
          <w:w w:val="134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49494"/>
          <w:spacing w:val="0"/>
          <w:w w:val="134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49494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949494"/>
          <w:spacing w:val="0"/>
          <w:w w:val="39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ACACAC"/>
          <w:spacing w:val="0"/>
          <w:w w:val="4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color w:val="ACACAC"/>
          <w:spacing w:val="0"/>
          <w:w w:val="27"/>
          <w:sz w:val="26"/>
          <w:szCs w:val="26"/>
        </w:rPr>
        <w:t>..</w:t>
      </w:r>
      <w:r>
        <w:rPr>
          <w:rFonts w:cs="Times New Roman" w:hAnsi="Times New Roman" w:eastAsia="Times New Roman" w:ascii="Times New Roman"/>
          <w:i/>
          <w:color w:val="949494"/>
          <w:spacing w:val="0"/>
          <w:w w:val="16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i/>
          <w:color w:val="949494"/>
          <w:spacing w:val="0"/>
          <w:w w:val="99"/>
          <w:sz w:val="13"/>
          <w:szCs w:val="1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"/>
      </w:pPr>
      <w:r>
        <w:pict>
          <v:shape type="#_x0000_t75" style="position:absolute;margin-left:371.426pt;margin-top:-57.669pt;width:173.836pt;height:36.7273pt;mso-position-horizontal-relative:page;mso-position-vertical-relative:paragraph;z-index:-10415">
            <v:imagedata o:title="" r:id="rId804"/>
          </v:shape>
        </w:pict>
      </w:r>
      <w:r>
        <w:rPr>
          <w:rFonts w:cs="Arial" w:hAnsi="Arial" w:eastAsia="Arial" w:ascii="Arial"/>
          <w:color w:val="5E5E5E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4C4C4C"/>
          <w:w w:val="125"/>
          <w:sz w:val="16"/>
          <w:szCs w:val="16"/>
        </w:rPr>
        <w:t>c</w:t>
      </w:r>
      <w:r>
        <w:rPr>
          <w:rFonts w:cs="Arial" w:hAnsi="Arial" w:eastAsia="Arial" w:ascii="Arial"/>
          <w:color w:val="3A3A3A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4C4C4C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4C4C4C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4C4C4C"/>
          <w:w w:val="100"/>
          <w:sz w:val="16"/>
          <w:szCs w:val="16"/>
        </w:rPr>
        <w:t>             </w:t>
      </w:r>
      <w:r>
        <w:rPr>
          <w:rFonts w:cs="Arial" w:hAnsi="Arial" w:eastAsia="Arial" w:ascii="Arial"/>
          <w:color w:val="4C4C4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5E5E5E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97"/>
          <w:sz w:val="16"/>
          <w:szCs w:val="16"/>
        </w:rPr>
        <w:t>6</w:t>
      </w:r>
      <w:r>
        <w:rPr>
          <w:rFonts w:cs="Arial" w:hAnsi="Arial" w:eastAsia="Arial" w:ascii="Arial"/>
          <w:color w:val="4C4C4C"/>
          <w:spacing w:val="0"/>
          <w:w w:val="113"/>
          <w:sz w:val="16"/>
          <w:szCs w:val="16"/>
        </w:rPr>
        <w:t>9</w:t>
      </w:r>
      <w:r>
        <w:rPr>
          <w:rFonts w:cs="Arial" w:hAnsi="Arial" w:eastAsia="Arial" w:ascii="Arial"/>
          <w:color w:val="4C4C4C"/>
          <w:spacing w:val="0"/>
          <w:w w:val="105"/>
          <w:sz w:val="16"/>
          <w:szCs w:val="16"/>
        </w:rPr>
        <w:t>8</w:t>
      </w:r>
      <w:r>
        <w:rPr>
          <w:rFonts w:cs="Arial" w:hAnsi="Arial" w:eastAsia="Arial" w:ascii="Arial"/>
          <w:color w:val="5E5E5E"/>
          <w:spacing w:val="0"/>
          <w:w w:val="97"/>
          <w:sz w:val="16"/>
          <w:szCs w:val="16"/>
        </w:rPr>
        <w:t>4</w:t>
      </w:r>
      <w:r>
        <w:rPr>
          <w:rFonts w:cs="Arial" w:hAnsi="Arial" w:eastAsia="Arial" w:ascii="Arial"/>
          <w:color w:val="4C4C4C"/>
          <w:spacing w:val="0"/>
          <w:w w:val="105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5" w:lineRule="exact" w:line="140"/>
        <w:sectPr>
          <w:type w:val="continuous"/>
          <w:pgSz w:w="12640" w:h="16160"/>
          <w:pgMar w:top="280" w:bottom="280" w:left="1100" w:right="1560"/>
          <w:cols w:num="4" w:equalWidth="off">
            <w:col w:w="1895" w:space="115"/>
            <w:col w:w="555" w:space="93"/>
            <w:col w:w="821" w:space="2778"/>
            <w:col w:w="3723"/>
          </w:cols>
        </w:sectPr>
      </w:pPr>
      <w:r>
        <w:rPr>
          <w:rFonts w:cs="Arial" w:hAnsi="Arial" w:eastAsia="Arial" w:ascii="Arial"/>
          <w:color w:val="4C4C4C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4C4C4C"/>
          <w:w w:val="11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4C4C4C"/>
          <w:w w:val="108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4C4C4C"/>
          <w:w w:val="105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4C4C4C"/>
          <w:w w:val="113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4C4C4C"/>
          <w:w w:val="11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4C4C4C"/>
          <w:w w:val="129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4C4C4C"/>
          <w:w w:val="141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4C4C4C"/>
          <w:w w:val="121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0E0E0F"/>
          <w:w w:val="121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4C4C4C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5E5E5E"/>
          <w:w w:val="11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81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4C4C4C"/>
          <w:spacing w:val="0"/>
          <w:w w:val="11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4C4C4C"/>
          <w:spacing w:val="0"/>
          <w:w w:val="14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4C4C4C"/>
          <w:spacing w:val="0"/>
          <w:w w:val="11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5E5E5E"/>
          <w:spacing w:val="0"/>
          <w:w w:val="11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0"/>
          <w:w w:val="113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5E5E5E"/>
          <w:spacing w:val="0"/>
          <w:w w:val="14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949494"/>
          <w:spacing w:val="0"/>
          <w:w w:val="64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949494"/>
          <w:spacing w:val="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7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949494"/>
          <w:spacing w:val="0"/>
          <w:w w:val="81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5E5E5E"/>
          <w:spacing w:val="0"/>
          <w:w w:val="121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949494"/>
          <w:spacing w:val="0"/>
          <w:w w:val="97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949494"/>
          <w:spacing w:val="1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91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5E5E5E"/>
          <w:spacing w:val="0"/>
          <w:w w:val="9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4"/>
          <w:w w:val="91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ACACAC"/>
          <w:spacing w:val="0"/>
          <w:w w:val="81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5E5E5E"/>
          <w:spacing w:val="0"/>
          <w:w w:val="114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5E5E5E"/>
          <w:spacing w:val="0"/>
          <w:w w:val="64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120"/>
        <w:ind w:left="951" w:right="-40"/>
      </w:pPr>
      <w:r>
        <w:pict>
          <v:shape type="#_x0000_t75" style="position:absolute;margin-left:102.214pt;margin-top:-0.0170473pt;width:68.3827pt;height:7.20143pt;mso-position-horizontal-relative:page;mso-position-vertical-relative:paragraph;z-index:-10429">
            <v:imagedata o:title="" r:id="rId805"/>
          </v:shape>
        </w:pict>
      </w:r>
      <w:r>
        <w:pict>
          <v:shape type="#_x0000_t75" style="position:absolute;margin-left:145.763pt;margin-top:25.548pt;width:105.813pt;height:9.00178pt;mso-position-horizontal-relative:page;mso-position-vertical-relative:paragraph;z-index:-10414">
            <v:imagedata o:title="" r:id="rId806"/>
          </v:shape>
        </w:pict>
      </w:r>
      <w:r>
        <w:pict>
          <v:shape type="#_x0000_t75" style="position:absolute;margin-left:100.774pt;margin-top:11.1452pt;width:60.4647pt;height:7.20143pt;mso-position-horizontal-relative:page;mso-position-vertical-relative:paragraph;z-index:-10413">
            <v:imagedata o:title="" r:id="rId807"/>
          </v:shape>
        </w:pict>
      </w:r>
      <w:r>
        <w:pict>
          <v:shape type="#_x0000_t75" style="position:absolute;margin-left:96.8155pt;margin-top:25.548pt;width:32.0319pt;height:6.12121pt;mso-position-horizontal-relative:page;mso-position-vertical-relative:paragraph;z-index:-10412">
            <v:imagedata o:title="" r:id="rId808"/>
          </v:shape>
        </w:pict>
      </w:r>
      <w:r>
        <w:rPr>
          <w:rFonts w:cs="Arial" w:hAnsi="Arial" w:eastAsia="Arial" w:ascii="Arial"/>
          <w:color w:val="949494"/>
          <w:w w:val="155"/>
          <w:sz w:val="5"/>
          <w:szCs w:val="5"/>
        </w:rPr>
        <w:t>:</w:t>
      </w:r>
      <w:r>
        <w:rPr>
          <w:rFonts w:cs="Arial" w:hAnsi="Arial" w:eastAsia="Arial" w:ascii="Arial"/>
          <w:color w:val="949494"/>
          <w:w w:val="363"/>
          <w:sz w:val="5"/>
          <w:szCs w:val="5"/>
        </w:rPr>
        <w:t>;</w:t>
      </w:r>
      <w:r>
        <w:rPr>
          <w:rFonts w:cs="Arial" w:hAnsi="Arial" w:eastAsia="Arial" w:ascii="Arial"/>
          <w:color w:val="949494"/>
          <w:w w:val="100"/>
          <w:sz w:val="5"/>
          <w:szCs w:val="5"/>
        </w:rPr>
        <w:t>     </w:t>
      </w:r>
      <w:r>
        <w:rPr>
          <w:rFonts w:cs="Arial" w:hAnsi="Arial" w:eastAsia="Arial" w:ascii="Arial"/>
          <w:color w:val="949494"/>
          <w:spacing w:val="-4"/>
          <w:w w:val="100"/>
          <w:sz w:val="5"/>
          <w:szCs w:val="5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5"/>
          <w:szCs w:val="5"/>
        </w:rPr>
        <w:t>•</w:t>
      </w:r>
      <w:r>
        <w:rPr>
          <w:rFonts w:cs="Arial" w:hAnsi="Arial" w:eastAsia="Arial" w:ascii="Arial"/>
          <w:color w:val="6D6D6D"/>
          <w:spacing w:val="0"/>
          <w:w w:val="100"/>
          <w:sz w:val="5"/>
          <w:szCs w:val="5"/>
        </w:rPr>
        <w:t> </w:t>
      </w:r>
      <w:r>
        <w:rPr>
          <w:rFonts w:cs="Arial" w:hAnsi="Arial" w:eastAsia="Arial" w:ascii="Arial"/>
          <w:color w:val="6D6D6D"/>
          <w:spacing w:val="5"/>
          <w:w w:val="100"/>
          <w:sz w:val="5"/>
          <w:szCs w:val="5"/>
        </w:rPr>
        <w:t> </w:t>
      </w:r>
      <w:r>
        <w:rPr>
          <w:rFonts w:cs="Arial" w:hAnsi="Arial" w:eastAsia="Arial" w:ascii="Arial"/>
          <w:color w:val="7F7F7F"/>
          <w:spacing w:val="0"/>
          <w:w w:val="77"/>
          <w:sz w:val="5"/>
          <w:szCs w:val="5"/>
        </w:rPr>
        <w:t>1</w:t>
      </w:r>
      <w:r>
        <w:rPr>
          <w:rFonts w:cs="Arial" w:hAnsi="Arial" w:eastAsia="Arial" w:ascii="Arial"/>
          <w:color w:val="7F7F7F"/>
          <w:spacing w:val="0"/>
          <w:w w:val="77"/>
          <w:sz w:val="5"/>
          <w:szCs w:val="5"/>
        </w:rPr>
        <w:t>         </w:t>
      </w:r>
      <w:r>
        <w:rPr>
          <w:rFonts w:cs="Arial" w:hAnsi="Arial" w:eastAsia="Arial" w:ascii="Arial"/>
          <w:color w:val="7F7F7F"/>
          <w:spacing w:val="8"/>
          <w:w w:val="77"/>
          <w:sz w:val="5"/>
          <w:szCs w:val="5"/>
        </w:rPr>
        <w:t> </w:t>
      </w:r>
      <w:r>
        <w:rPr>
          <w:rFonts w:cs="Arial" w:hAnsi="Arial" w:eastAsia="Arial" w:ascii="Arial"/>
          <w:b/>
          <w:color w:val="5E5E5E"/>
          <w:spacing w:val="0"/>
          <w:w w:val="100"/>
          <w:sz w:val="10"/>
          <w:szCs w:val="10"/>
        </w:rPr>
        <w:t>f</w:t>
      </w:r>
      <w:r>
        <w:rPr>
          <w:rFonts w:cs="Arial" w:hAnsi="Arial" w:eastAsia="Arial" w:ascii="Arial"/>
          <w:b/>
          <w:color w:val="5E5E5E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i/>
          <w:color w:val="949494"/>
          <w:spacing w:val="0"/>
          <w:w w:val="129"/>
          <w:sz w:val="6"/>
          <w:szCs w:val="6"/>
        </w:rPr>
        <w:t>J</w:t>
      </w:r>
      <w:r>
        <w:rPr>
          <w:rFonts w:cs="Arial" w:hAnsi="Arial" w:eastAsia="Arial" w:ascii="Arial"/>
          <w:b/>
          <w:i/>
          <w:color w:val="949494"/>
          <w:spacing w:val="8"/>
          <w:w w:val="129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222"/>
          <w:sz w:val="7"/>
          <w:szCs w:val="7"/>
        </w:rPr>
        <w:t>l</w:t>
      </w:r>
      <w:r>
        <w:rPr>
          <w:rFonts w:cs="Malgun Gothic" w:hAnsi="Malgun Gothic" w:eastAsia="Malgun Gothic" w:ascii="Malgun Gothic"/>
          <w:color w:val="7F7F7F"/>
          <w:spacing w:val="0"/>
          <w:w w:val="51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7F7F7F"/>
          <w:spacing w:val="0"/>
          <w:w w:val="100"/>
          <w:sz w:val="7"/>
          <w:szCs w:val="7"/>
        </w:rPr>
        <w:t>   </w:t>
      </w:r>
      <w:r>
        <w:rPr>
          <w:rFonts w:cs="Malgun Gothic" w:hAnsi="Malgun Gothic" w:eastAsia="Malgun Gothic" w:ascii="Malgun Gothic"/>
          <w:color w:val="7F7F7F"/>
          <w:spacing w:val="10"/>
          <w:w w:val="100"/>
          <w:sz w:val="7"/>
          <w:szCs w:val="7"/>
        </w:rPr>
        <w:t> </w:t>
      </w:r>
      <w:r>
        <w:rPr>
          <w:rFonts w:cs="Arial" w:hAnsi="Arial" w:eastAsia="Arial" w:ascii="Arial"/>
          <w:b/>
          <w:color w:val="7F7F7F"/>
          <w:spacing w:val="0"/>
          <w:w w:val="56"/>
          <w:sz w:val="8"/>
          <w:szCs w:val="8"/>
        </w:rPr>
        <w:t>J</w:t>
      </w:r>
      <w:r>
        <w:rPr>
          <w:rFonts w:cs="Arial" w:hAnsi="Arial" w:eastAsia="Arial" w:ascii="Arial"/>
          <w:b/>
          <w:color w:val="7F7F7F"/>
          <w:spacing w:val="0"/>
          <w:w w:val="56"/>
          <w:sz w:val="8"/>
          <w:szCs w:val="8"/>
        </w:rPr>
        <w:t> </w:t>
      </w:r>
      <w:r>
        <w:rPr>
          <w:rFonts w:cs="Arial" w:hAnsi="Arial" w:eastAsia="Arial" w:ascii="Arial"/>
          <w:b/>
          <w:color w:val="7F7F7F"/>
          <w:spacing w:val="8"/>
          <w:w w:val="56"/>
          <w:sz w:val="8"/>
          <w:szCs w:val="8"/>
        </w:rPr>
        <w:t> </w:t>
      </w:r>
      <w:r>
        <w:rPr>
          <w:rFonts w:cs="Arial" w:hAnsi="Arial" w:eastAsia="Arial" w:ascii="Arial"/>
          <w:b/>
          <w:color w:val="6D6D6D"/>
          <w:spacing w:val="0"/>
          <w:w w:val="56"/>
          <w:sz w:val="8"/>
          <w:szCs w:val="8"/>
        </w:rPr>
        <w:t>,</w:t>
      </w:r>
      <w:r>
        <w:rPr>
          <w:rFonts w:cs="Arial" w:hAnsi="Arial" w:eastAsia="Arial" w:ascii="Arial"/>
          <w:b/>
          <w:color w:val="6D6D6D"/>
          <w:spacing w:val="0"/>
          <w:w w:val="56"/>
          <w:sz w:val="8"/>
          <w:szCs w:val="8"/>
        </w:rPr>
        <w:t>        </w:t>
      </w:r>
      <w:r>
        <w:rPr>
          <w:rFonts w:cs="Arial" w:hAnsi="Arial" w:eastAsia="Arial" w:ascii="Arial"/>
          <w:b/>
          <w:color w:val="6D6D6D"/>
          <w:spacing w:val="5"/>
          <w:w w:val="56"/>
          <w:sz w:val="8"/>
          <w:szCs w:val="8"/>
        </w:rPr>
        <w:t> </w:t>
      </w:r>
      <w:r>
        <w:rPr>
          <w:rFonts w:cs="Arial" w:hAnsi="Arial" w:eastAsia="Arial" w:ascii="Arial"/>
          <w:b/>
          <w:color w:val="949494"/>
          <w:spacing w:val="0"/>
          <w:w w:val="50"/>
          <w:sz w:val="12"/>
          <w:szCs w:val="12"/>
        </w:rPr>
        <w:t>'</w:t>
      </w:r>
      <w:r>
        <w:rPr>
          <w:rFonts w:cs="Arial" w:hAnsi="Arial" w:eastAsia="Arial" w:ascii="Arial"/>
          <w:b/>
          <w:color w:val="949494"/>
          <w:spacing w:val="0"/>
          <w:w w:val="173"/>
          <w:sz w:val="12"/>
          <w:szCs w:val="12"/>
        </w:rPr>
        <w:t>i</w:t>
      </w:r>
      <w:r>
        <w:rPr>
          <w:rFonts w:cs="Arial" w:hAnsi="Arial" w:eastAsia="Arial" w:ascii="Arial"/>
          <w:b/>
          <w:color w:val="949494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6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6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8"/>
          <w:w w:val="6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00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00"/>
          <w:sz w:val="7"/>
          <w:szCs w:val="7"/>
        </w:rPr>
        <w:t>  </w:t>
      </w:r>
      <w:r>
        <w:rPr>
          <w:rFonts w:cs="Times New Roman" w:hAnsi="Times New Roman" w:eastAsia="Times New Roman" w:ascii="Times New Roman"/>
          <w:b/>
          <w:color w:val="ACACAC"/>
          <w:spacing w:val="17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6D6D6D"/>
          <w:spacing w:val="0"/>
          <w:w w:val="77"/>
          <w:position w:val="3"/>
          <w:sz w:val="5"/>
          <w:szCs w:val="5"/>
        </w:rPr>
        <w:t>1</w:t>
      </w:r>
      <w:r>
        <w:rPr>
          <w:rFonts w:cs="Arial" w:hAnsi="Arial" w:eastAsia="Arial" w:ascii="Arial"/>
          <w:color w:val="6D6D6D"/>
          <w:spacing w:val="0"/>
          <w:w w:val="77"/>
          <w:position w:val="3"/>
          <w:sz w:val="5"/>
          <w:szCs w:val="5"/>
        </w:rPr>
        <w:t> </w:t>
      </w:r>
      <w:r>
        <w:rPr>
          <w:rFonts w:cs="Arial" w:hAnsi="Arial" w:eastAsia="Arial" w:ascii="Arial"/>
          <w:color w:val="6D6D6D"/>
          <w:spacing w:val="0"/>
          <w:w w:val="77"/>
          <w:position w:val="3"/>
          <w:sz w:val="5"/>
          <w:szCs w:val="5"/>
        </w:rPr>
        <w:t> </w:t>
      </w:r>
      <w:r>
        <w:rPr>
          <w:rFonts w:cs="Arial" w:hAnsi="Arial" w:eastAsia="Arial" w:ascii="Arial"/>
          <w:i/>
          <w:color w:val="949494"/>
          <w:spacing w:val="0"/>
          <w:w w:val="177"/>
          <w:position w:val="0"/>
          <w:sz w:val="7"/>
          <w:szCs w:val="7"/>
        </w:rPr>
        <w:t>t</w:t>
      </w:r>
      <w:r>
        <w:rPr>
          <w:rFonts w:cs="Arial" w:hAnsi="Arial" w:eastAsia="Arial" w:ascii="Arial"/>
          <w:i/>
          <w:color w:val="949494"/>
          <w:spacing w:val="-12"/>
          <w:w w:val="177"/>
          <w:position w:val="0"/>
          <w:sz w:val="7"/>
          <w:szCs w:val="7"/>
        </w:rPr>
        <w:t> </w:t>
      </w:r>
      <w:r>
        <w:rPr>
          <w:rFonts w:cs="Arial" w:hAnsi="Arial" w:eastAsia="Arial" w:ascii="Arial"/>
          <w:i/>
          <w:color w:val="949494"/>
          <w:spacing w:val="0"/>
          <w:w w:val="177"/>
          <w:position w:val="-2"/>
          <w:sz w:val="5"/>
          <w:szCs w:val="5"/>
        </w:rPr>
        <w:t>I</w:t>
      </w:r>
      <w:r>
        <w:rPr>
          <w:rFonts w:cs="Arial" w:hAnsi="Arial" w:eastAsia="Arial" w:ascii="Arial"/>
          <w:i/>
          <w:color w:val="949494"/>
          <w:spacing w:val="8"/>
          <w:w w:val="177"/>
          <w:position w:val="-2"/>
          <w:sz w:val="5"/>
          <w:szCs w:val="5"/>
        </w:rPr>
        <w:t> </w:t>
      </w:r>
      <w:r>
        <w:rPr>
          <w:rFonts w:cs="Arial" w:hAnsi="Arial" w:eastAsia="Arial" w:ascii="Arial"/>
          <w:b/>
          <w:color w:val="949494"/>
          <w:spacing w:val="0"/>
          <w:w w:val="100"/>
          <w:position w:val="0"/>
          <w:sz w:val="7"/>
          <w:szCs w:val="7"/>
        </w:rPr>
        <w:t>j</w:t>
      </w:r>
      <w:r>
        <w:rPr>
          <w:rFonts w:cs="Arial" w:hAnsi="Arial" w:eastAsia="Arial" w:ascii="Arial"/>
          <w:b/>
          <w:color w:val="949494"/>
          <w:spacing w:val="19"/>
          <w:w w:val="100"/>
          <w:position w:val="0"/>
          <w:sz w:val="7"/>
          <w:szCs w:val="7"/>
        </w:rPr>
        <w:t> </w:t>
      </w:r>
      <w:r>
        <w:rPr>
          <w:rFonts w:cs="Arial" w:hAnsi="Arial" w:eastAsia="Arial" w:ascii="Arial"/>
          <w:b/>
          <w:color w:val="949494"/>
          <w:spacing w:val="0"/>
          <w:w w:val="74"/>
          <w:position w:val="0"/>
          <w:sz w:val="7"/>
          <w:szCs w:val="7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right="-57"/>
      </w:pPr>
      <w:r>
        <w:pict>
          <v:shape type="#_x0000_t75" style="position:absolute;margin-left:194.351pt;margin-top:7.60241pt;width:10.4374pt;height:6.12121pt;mso-position-horizontal-relative:page;mso-position-vertical-relative:paragraph;z-index:-10422">
            <v:imagedata o:title="" r:id="rId809"/>
          </v:shape>
        </w:pict>
      </w:r>
      <w:r>
        <w:pict>
          <v:shape type="#_x0000_t75" style="position:absolute;margin-left:226.023pt;margin-top:50.811pt;width:8.63781pt;height:4.68093pt;mso-position-horizontal-relative:page;mso-position-vertical-relative:paragraph;z-index:-10421">
            <v:imagedata o:title="" r:id="rId810"/>
          </v:shape>
        </w:pict>
      </w:r>
      <w:r>
        <w:rPr>
          <w:rFonts w:cs="Times New Roman" w:hAnsi="Times New Roman" w:eastAsia="Times New Roman" w:ascii="Times New Roman"/>
          <w:color w:val="ACACAC"/>
          <w:w w:val="32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7F7F7F"/>
          <w:w w:val="77"/>
          <w:sz w:val="24"/>
          <w:szCs w:val="24"/>
        </w:rPr>
        <w:t>,,</w:t>
      </w:r>
      <w:r>
        <w:rPr>
          <w:rFonts w:cs="Times New Roman" w:hAnsi="Times New Roman" w:eastAsia="Times New Roman" w:ascii="Times New Roman"/>
          <w:color w:val="7F7F7F"/>
          <w:w w:val="13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4"/>
        <w:ind w:left="7" w:right="-22"/>
      </w:pPr>
      <w:r>
        <w:br w:type="column"/>
      </w:r>
      <w:r>
        <w:rPr>
          <w:rFonts w:cs="Arial" w:hAnsi="Arial" w:eastAsia="Arial" w:ascii="Arial"/>
          <w:color w:val="4C4C4C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4C4C4C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4C4C4C"/>
          <w:w w:val="90"/>
          <w:sz w:val="16"/>
          <w:szCs w:val="16"/>
        </w:rPr>
        <w:t>:C</w:t>
      </w:r>
      <w:r>
        <w:rPr>
          <w:rFonts w:cs="Arial" w:hAnsi="Arial" w:eastAsia="Arial" w:ascii="Arial"/>
          <w:color w:val="5D7549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5D7549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5D7549"/>
          <w:w w:val="105"/>
          <w:sz w:val="16"/>
          <w:szCs w:val="16"/>
        </w:rPr>
        <w:t>90</w:t>
      </w:r>
      <w:r>
        <w:rPr>
          <w:rFonts w:cs="Arial" w:hAnsi="Arial" w:eastAsia="Arial" w:ascii="Arial"/>
          <w:color w:val="5D7549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405F3A"/>
          <w:w w:val="105"/>
          <w:sz w:val="16"/>
          <w:szCs w:val="16"/>
        </w:rPr>
        <w:t>1</w:t>
      </w:r>
      <w:r>
        <w:rPr>
          <w:rFonts w:cs="Arial" w:hAnsi="Arial" w:eastAsia="Arial" w:ascii="Arial"/>
          <w:color w:val="5D7549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5D7549"/>
          <w:w w:val="97"/>
          <w:sz w:val="16"/>
          <w:szCs w:val="16"/>
        </w:rPr>
        <w:t>8</w:t>
      </w:r>
      <w:r>
        <w:rPr>
          <w:rFonts w:cs="Arial" w:hAnsi="Arial" w:eastAsia="Arial" w:ascii="Arial"/>
          <w:color w:val="5D7549"/>
          <w:w w:val="112"/>
          <w:sz w:val="16"/>
          <w:szCs w:val="16"/>
        </w:rPr>
        <w:t>N</w:t>
      </w:r>
      <w:r>
        <w:rPr>
          <w:rFonts w:cs="Arial" w:hAnsi="Arial" w:eastAsia="Arial" w:ascii="Arial"/>
          <w:color w:val="5D7549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6D8954"/>
          <w:w w:val="105"/>
          <w:sz w:val="16"/>
          <w:szCs w:val="16"/>
        </w:rPr>
        <w:t>2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220"/>
        <w:ind w:right="-28"/>
      </w:pPr>
      <w:r>
        <w:rPr>
          <w:rFonts w:cs="Arial" w:hAnsi="Arial" w:eastAsia="Arial" w:ascii="Arial"/>
          <w:color w:val="4C4C4C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5E5E5E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4C4C4C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4C4C4C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4C4C4C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5E5E5E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4C4C4C"/>
          <w:w w:val="113"/>
          <w:sz w:val="16"/>
          <w:szCs w:val="16"/>
        </w:rPr>
        <w:t>b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5E5E5E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4C4C4C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949494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94949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82828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4C4C4C"/>
          <w:w w:val="113"/>
          <w:sz w:val="16"/>
          <w:szCs w:val="16"/>
        </w:rPr>
        <w:t>ug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6D6D6D"/>
          <w:w w:val="135"/>
          <w:sz w:val="16"/>
          <w:szCs w:val="16"/>
        </w:rPr>
        <w:t>r</w:t>
      </w:r>
      <w:r>
        <w:rPr>
          <w:rFonts w:cs="Arial" w:hAnsi="Arial" w:eastAsia="Arial" w:ascii="Arial"/>
          <w:color w:val="6D6D6D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0"/>
          <w:w w:val="107"/>
          <w:sz w:val="16"/>
          <w:szCs w:val="16"/>
        </w:rPr>
        <w:t>x</w:t>
      </w:r>
      <w:r>
        <w:rPr>
          <w:rFonts w:cs="Arial" w:hAnsi="Arial" w:eastAsia="Arial" w:ascii="Arial"/>
          <w:color w:val="4C4C4C"/>
          <w:spacing w:val="0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6D6D6D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4C4C4C"/>
          <w:spacing w:val="0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5E5E5E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6D6D6D"/>
          <w:spacing w:val="0"/>
          <w:w w:val="116"/>
          <w:sz w:val="16"/>
          <w:szCs w:val="16"/>
        </w:rPr>
        <w:t>c</w:t>
      </w:r>
      <w:r>
        <w:rPr>
          <w:rFonts w:cs="Arial" w:hAnsi="Arial" w:eastAsia="Arial" w:ascii="Arial"/>
          <w:color w:val="5E5E5E"/>
          <w:spacing w:val="0"/>
          <w:w w:val="162"/>
          <w:sz w:val="16"/>
          <w:szCs w:val="16"/>
        </w:rPr>
        <w:t>i</w:t>
      </w:r>
      <w:r>
        <w:rPr>
          <w:rFonts w:cs="Arial" w:hAnsi="Arial" w:eastAsia="Arial" w:ascii="Arial"/>
          <w:color w:val="4C4C4C"/>
          <w:spacing w:val="0"/>
          <w:w w:val="129"/>
          <w:sz w:val="16"/>
          <w:szCs w:val="16"/>
        </w:rPr>
        <w:t>o</w:t>
      </w:r>
      <w:r>
        <w:rPr>
          <w:rFonts w:cs="Arial" w:hAnsi="Arial" w:eastAsia="Arial" w:ascii="Arial"/>
          <w:color w:val="5E5E5E"/>
          <w:spacing w:val="0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7F7F7F"/>
          <w:spacing w:val="0"/>
          <w:w w:val="129"/>
          <w:sz w:val="16"/>
          <w:szCs w:val="16"/>
        </w:rPr>
        <w:t>:</w:t>
      </w:r>
      <w:r>
        <w:rPr>
          <w:rFonts w:cs="Arial" w:hAnsi="Arial" w:eastAsia="Arial" w:ascii="Arial"/>
          <w:color w:val="7F7F7F"/>
          <w:spacing w:val="0"/>
          <w:w w:val="129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6D6D6D"/>
          <w:spacing w:val="0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5E5E5E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4C4C4C"/>
          <w:spacing w:val="0"/>
          <w:w w:val="105"/>
          <w:sz w:val="16"/>
          <w:szCs w:val="16"/>
        </w:rPr>
        <w:t>eg</w:t>
      </w:r>
      <w:r>
        <w:rPr>
          <w:rFonts w:cs="Arial" w:hAnsi="Arial" w:eastAsia="Arial" w:ascii="Arial"/>
          <w:color w:val="4C4C4C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4C4C4C"/>
          <w:spacing w:val="0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4C4C4C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4C4C4C"/>
          <w:spacing w:val="0"/>
          <w:w w:val="121"/>
          <w:sz w:val="16"/>
          <w:szCs w:val="16"/>
        </w:rPr>
        <w:t>n</w:t>
      </w:r>
      <w:r>
        <w:rPr>
          <w:rFonts w:cs="Arial" w:hAnsi="Arial" w:eastAsia="Arial" w:ascii="Arial"/>
          <w:color w:val="4C4C4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4C4C4C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4C4C4C"/>
          <w:spacing w:val="0"/>
          <w:w w:val="116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5E5E5E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4C4C4C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7F7F7F"/>
          <w:spacing w:val="0"/>
          <w:w w:val="113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5E5E5E"/>
          <w:w w:val="89"/>
          <w:sz w:val="16"/>
          <w:szCs w:val="16"/>
        </w:rPr>
        <w:t>5</w:t>
      </w:r>
      <w:r>
        <w:rPr>
          <w:rFonts w:cs="Arial" w:hAnsi="Arial" w:eastAsia="Arial" w:ascii="Arial"/>
          <w:color w:val="5E5E5E"/>
          <w:w w:val="105"/>
          <w:sz w:val="16"/>
          <w:szCs w:val="16"/>
        </w:rPr>
        <w:t>4</w:t>
      </w:r>
      <w:r>
        <w:rPr>
          <w:rFonts w:cs="Arial" w:hAnsi="Arial" w:eastAsia="Arial" w:ascii="Arial"/>
          <w:color w:val="6D6D6D"/>
          <w:w w:val="105"/>
          <w:sz w:val="16"/>
          <w:szCs w:val="16"/>
        </w:rPr>
        <w:t>7</w:t>
      </w:r>
      <w:r>
        <w:rPr>
          <w:rFonts w:cs="Arial" w:hAnsi="Arial" w:eastAsia="Arial" w:ascii="Arial"/>
          <w:color w:val="4C4C4C"/>
          <w:w w:val="113"/>
          <w:sz w:val="16"/>
          <w:szCs w:val="16"/>
        </w:rPr>
        <w:t>7</w:t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40"/>
        <w:ind w:left="58"/>
        <w:sectPr>
          <w:type w:val="continuous"/>
          <w:pgSz w:w="12640" w:h="16160"/>
          <w:pgMar w:top="280" w:bottom="280" w:left="1100" w:right="1560"/>
          <w:cols w:num="4" w:equalWidth="off">
            <w:col w:w="2298" w:space="496"/>
            <w:col w:w="195" w:space="3267"/>
            <w:col w:w="1627" w:space="338"/>
            <w:col w:w="1759"/>
          </w:cols>
        </w:sectPr>
      </w:pPr>
      <w:r>
        <w:pict>
          <v:group style="position:absolute;margin-left:367.467pt;margin-top:-55.706pt;width:140.005pt;height:68.4135pt;mso-position-horizontal-relative:page;mso-position-vertical-relative:paragraph;z-index:-10417" coordorigin="7349,-1114" coordsize="2800,1368">
            <v:shape type="#_x0000_t75" style="position:absolute;left:7349;top:-1114;width:2800;height:1368">
              <v:imagedata o:title="" r:id="rId811"/>
            </v:shape>
            <v:shape type="#_x0000_t75" style="position:absolute;left:9314;top:-164;width:461;height:151">
              <v:imagedata o:title="" r:id="rId812"/>
            </v:shape>
            <v:shape type="#_x0000_t75" style="position:absolute;left:9372;top:74;width:266;height:151">
              <v:imagedata o:title="" r:id="rId81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320"/>
      </w:pPr>
      <w:r>
        <w:pict>
          <v:shape type="#_x0000_t75" style="position:absolute;margin-left:134.606pt;margin-top:12.1272pt;width:24.4738pt;height:4.68093pt;mso-position-horizontal-relative:page;mso-position-vertical-relative:paragraph;z-index:-10426">
            <v:imagedata o:title="" r:id="rId814"/>
          </v:shape>
        </w:pict>
      </w:r>
      <w:r>
        <w:pict>
          <v:shape type="#_x0000_t75" style="position:absolute;margin-left:138.925pt;margin-top:23.6495pt;width:36.7107pt;height:5.041pt;mso-position-horizontal-relative:page;mso-position-vertical-relative:paragraph;z-index:-10425">
            <v:imagedata o:title="" r:id="rId815"/>
          </v:shape>
        </w:pict>
      </w:r>
      <w:r>
        <w:rPr>
          <w:rFonts w:cs="Arial" w:hAnsi="Arial" w:eastAsia="Arial" w:ascii="Arial"/>
          <w:color w:val="D0D0D0"/>
          <w:w w:val="24"/>
          <w:position w:val="-3"/>
          <w:sz w:val="32"/>
          <w:szCs w:val="32"/>
        </w:rPr>
        <w:t>.</w:t>
      </w:r>
      <w:r>
        <w:rPr>
          <w:rFonts w:cs="Arial" w:hAnsi="Arial" w:eastAsia="Arial" w:ascii="Arial"/>
          <w:color w:val="949494"/>
          <w:w w:val="89"/>
          <w:position w:val="-3"/>
          <w:sz w:val="32"/>
          <w:szCs w:val="32"/>
        </w:rPr>
        <w:t>.</w:t>
      </w:r>
      <w:r>
        <w:rPr>
          <w:rFonts w:cs="Arial" w:hAnsi="Arial" w:eastAsia="Arial" w:ascii="Arial"/>
          <w:color w:val="949494"/>
          <w:spacing w:val="41"/>
          <w:w w:val="100"/>
          <w:position w:val="-3"/>
          <w:sz w:val="32"/>
          <w:szCs w:val="32"/>
        </w:rPr>
        <w:t> </w:t>
      </w:r>
      <w:r>
        <w:rPr>
          <w:rFonts w:cs="Arial" w:hAnsi="Arial" w:eastAsia="Arial" w:ascii="Arial"/>
          <w:color w:val="ACACAC"/>
          <w:spacing w:val="0"/>
          <w:w w:val="46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ACACAC"/>
          <w:spacing w:val="0"/>
          <w:w w:val="46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ACACAC"/>
          <w:spacing w:val="15"/>
          <w:w w:val="46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949494"/>
          <w:spacing w:val="0"/>
          <w:w w:val="47"/>
          <w:position w:val="-3"/>
          <w:sz w:val="22"/>
          <w:szCs w:val="22"/>
        </w:rPr>
        <w:t>.</w:t>
      </w:r>
      <w:r>
        <w:rPr>
          <w:rFonts w:cs="Arial" w:hAnsi="Arial" w:eastAsia="Arial" w:ascii="Arial"/>
          <w:color w:val="949494"/>
          <w:spacing w:val="14"/>
          <w:w w:val="59"/>
          <w:position w:val="-3"/>
          <w:sz w:val="22"/>
          <w:szCs w:val="22"/>
        </w:rPr>
        <w:t>.</w:t>
      </w:r>
      <w:r>
        <w:rPr>
          <w:rFonts w:cs="Arial" w:hAnsi="Arial" w:eastAsia="Arial" w:ascii="Arial"/>
          <w:color w:val="ACACAC"/>
          <w:spacing w:val="0"/>
          <w:w w:val="59"/>
          <w:position w:val="-3"/>
          <w:sz w:val="13"/>
          <w:szCs w:val="13"/>
        </w:rPr>
        <w:t>,</w:t>
      </w:r>
      <w:r>
        <w:rPr>
          <w:rFonts w:cs="Arial" w:hAnsi="Arial" w:eastAsia="Arial" w:ascii="Arial"/>
          <w:color w:val="ACACAC"/>
          <w:spacing w:val="0"/>
          <w:w w:val="149"/>
          <w:position w:val="-3"/>
          <w:sz w:val="13"/>
          <w:szCs w:val="1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pict>
          <v:shape type="#_x0000_t75" style="position:absolute;margin-left:174.916pt;margin-top:1.08923pt;width:23.754pt;height:5.40107pt;mso-position-horizontal-relative:page;mso-position-vertical-relative:paragraph;z-index:-10428">
            <v:imagedata o:title="" r:id="rId816"/>
          </v:shape>
        </w:pict>
      </w:r>
      <w:r>
        <w:rPr>
          <w:rFonts w:cs="Arial" w:hAnsi="Arial" w:eastAsia="Arial" w:ascii="Arial"/>
          <w:color w:val="949494"/>
          <w:spacing w:val="0"/>
          <w:w w:val="100"/>
          <w:sz w:val="10"/>
          <w:szCs w:val="10"/>
        </w:rPr>
        <w:t>\</w:t>
      </w:r>
      <w:r>
        <w:rPr>
          <w:rFonts w:cs="Arial" w:hAnsi="Arial" w:eastAsia="Arial" w:ascii="Arial"/>
          <w:color w:val="94949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4949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0"/>
          <w:w w:val="129"/>
          <w:sz w:val="10"/>
          <w:szCs w:val="10"/>
        </w:rPr>
        <w:t>:</w:t>
      </w:r>
      <w:r>
        <w:rPr>
          <w:rFonts w:cs="Arial" w:hAnsi="Arial" w:eastAsia="Arial" w:ascii="Arial"/>
          <w:color w:val="949494"/>
          <w:spacing w:val="0"/>
          <w:w w:val="181"/>
          <w:sz w:val="10"/>
          <w:szCs w:val="10"/>
        </w:rPr>
        <w:t>,</w:t>
      </w:r>
      <w:r>
        <w:rPr>
          <w:rFonts w:cs="Arial" w:hAnsi="Arial" w:eastAsia="Arial" w:ascii="Arial"/>
          <w:color w:val="94949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4949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0"/>
          <w:w w:val="77"/>
          <w:sz w:val="10"/>
          <w:szCs w:val="10"/>
        </w:rPr>
        <w:t>.</w:t>
      </w:r>
      <w:r>
        <w:rPr>
          <w:rFonts w:cs="Arial" w:hAnsi="Arial" w:eastAsia="Arial" w:ascii="Arial"/>
          <w:color w:val="ACACAC"/>
          <w:spacing w:val="0"/>
          <w:w w:val="77"/>
          <w:sz w:val="10"/>
          <w:szCs w:val="10"/>
        </w:rPr>
        <w:t>   </w:t>
      </w:r>
      <w:r>
        <w:rPr>
          <w:rFonts w:cs="Arial" w:hAnsi="Arial" w:eastAsia="Arial" w:ascii="Arial"/>
          <w:color w:val="ACACAC"/>
          <w:spacing w:val="1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949494"/>
          <w:spacing w:val="0"/>
          <w:w w:val="77"/>
          <w:sz w:val="10"/>
          <w:szCs w:val="10"/>
        </w:rPr>
        <w:t>!</w:t>
      </w:r>
      <w:r>
        <w:rPr>
          <w:rFonts w:cs="Arial" w:hAnsi="Arial" w:eastAsia="Arial" w:ascii="Arial"/>
          <w:color w:val="949494"/>
          <w:spacing w:val="0"/>
          <w:w w:val="77"/>
          <w:sz w:val="10"/>
          <w:szCs w:val="10"/>
        </w:rPr>
        <w:t>  </w:t>
      </w:r>
      <w:r>
        <w:rPr>
          <w:rFonts w:cs="Arial" w:hAnsi="Arial" w:eastAsia="Arial" w:ascii="Arial"/>
          <w:color w:val="949494"/>
          <w:spacing w:val="0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0"/>
          <w:w w:val="5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0"/>
        <w:ind w:right="-43"/>
      </w:pPr>
      <w:r>
        <w:br w:type="column"/>
      </w:r>
      <w:r>
        <w:rPr>
          <w:rFonts w:cs="Arial" w:hAnsi="Arial" w:eastAsia="Arial" w:ascii="Arial"/>
          <w:color w:val="6D6D6D"/>
          <w:w w:val="86"/>
          <w:sz w:val="15"/>
          <w:szCs w:val="15"/>
        </w:rPr>
        <w:t>,</w:t>
      </w:r>
      <w:r>
        <w:rPr>
          <w:rFonts w:cs="Arial" w:hAnsi="Arial" w:eastAsia="Arial" w:ascii="Arial"/>
          <w:color w:val="949494"/>
          <w:w w:val="173"/>
          <w:sz w:val="15"/>
          <w:szCs w:val="15"/>
        </w:rPr>
        <w:t>,</w:t>
      </w:r>
      <w:r>
        <w:rPr>
          <w:rFonts w:cs="Arial" w:hAnsi="Arial" w:eastAsia="Arial" w:ascii="Arial"/>
          <w:color w:val="949494"/>
          <w:w w:val="121"/>
          <w:sz w:val="15"/>
          <w:szCs w:val="15"/>
        </w:rPr>
        <w:t>,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2" w:lineRule="auto" w:line="321"/>
        <w:ind w:left="310" w:right="500" w:hanging="36"/>
      </w:pPr>
      <w:r>
        <w:br w:type="column"/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C4C4C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5E5E5E"/>
          <w:spacing w:val="13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5E5E5E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5E5E5E"/>
          <w:spacing w:val="0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0"/>
          <w:w w:val="128"/>
          <w:sz w:val="16"/>
          <w:szCs w:val="16"/>
        </w:rPr>
        <w:t>Y</w:t>
      </w:r>
      <w:r>
        <w:rPr>
          <w:rFonts w:cs="Arial" w:hAnsi="Arial" w:eastAsia="Arial" w:ascii="Arial"/>
          <w:color w:val="5E5E5E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6D6D6D"/>
          <w:spacing w:val="0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6D6D6D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5E5E5E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5E5E5E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0"/>
          <w:w w:val="64"/>
          <w:sz w:val="16"/>
          <w:szCs w:val="16"/>
        </w:rPr>
        <w:t>.O</w:t>
      </w:r>
      <w:r>
        <w:rPr>
          <w:rFonts w:cs="Arial" w:hAnsi="Arial" w:eastAsia="Arial" w:ascii="Arial"/>
          <w:color w:val="ACACAC"/>
          <w:spacing w:val="0"/>
          <w:w w:val="48"/>
          <w:sz w:val="16"/>
          <w:szCs w:val="16"/>
        </w:rPr>
        <w:t>.</w:t>
      </w:r>
      <w:r>
        <w:rPr>
          <w:rFonts w:cs="Arial" w:hAnsi="Arial" w:eastAsia="Arial" w:ascii="Arial"/>
          <w:color w:val="4C4C4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4C4C4C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4C4C4C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5E5E5E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5E5E5E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6D6D6D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6D6D6D"/>
          <w:spacing w:val="0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6D6D6D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6D6D6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5E5E5E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3A3A3A"/>
          <w:spacing w:val="0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4C4C4C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4C4C4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81"/>
          <w:sz w:val="16"/>
          <w:szCs w:val="16"/>
        </w:rPr>
        <w:t>F</w:t>
      </w:r>
      <w:r>
        <w:rPr>
          <w:rFonts w:cs="Arial" w:hAnsi="Arial" w:eastAsia="Arial" w:ascii="Arial"/>
          <w:color w:val="4C4C4C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5E5E5E"/>
          <w:spacing w:val="0"/>
          <w:w w:val="125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5E5E5E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4C4C4C"/>
          <w:spacing w:val="0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6D6D6D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4"/>
        <w:ind w:left="310"/>
      </w:pPr>
      <w:r>
        <w:pict>
          <v:shape type="#_x0000_t75" style="position:absolute;margin-left:352.711pt;margin-top:-24.5626pt;width:175.636pt;height:55.8111pt;mso-position-horizontal-relative:page;mso-position-vertical-relative:paragraph;z-index:-10420">
            <v:imagedata o:title="" r:id="rId817"/>
          </v:shape>
        </w:pict>
      </w:r>
      <w:r>
        <w:rPr>
          <w:rFonts w:cs="Arial" w:hAnsi="Arial" w:eastAsia="Arial" w:ascii="Arial"/>
          <w:color w:val="5D7549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5D7549"/>
          <w:spacing w:val="-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8954"/>
          <w:spacing w:val="0"/>
          <w:w w:val="80"/>
          <w:sz w:val="16"/>
          <w:szCs w:val="16"/>
        </w:rPr>
        <w:t>2</w:t>
      </w:r>
      <w:r>
        <w:rPr>
          <w:rFonts w:cs="Arial" w:hAnsi="Arial" w:eastAsia="Arial" w:ascii="Arial"/>
          <w:color w:val="6D8954"/>
          <w:spacing w:val="0"/>
          <w:w w:val="113"/>
          <w:sz w:val="16"/>
          <w:szCs w:val="16"/>
        </w:rPr>
        <w:t>7</w:t>
      </w:r>
      <w:r>
        <w:rPr>
          <w:rFonts w:cs="Arial" w:hAnsi="Arial" w:eastAsia="Arial" w:ascii="Arial"/>
          <w:color w:val="5D7549"/>
          <w:spacing w:val="0"/>
          <w:w w:val="121"/>
          <w:sz w:val="16"/>
          <w:szCs w:val="16"/>
        </w:rPr>
        <w:t>f</w:t>
      </w:r>
      <w:r>
        <w:rPr>
          <w:rFonts w:cs="Arial" w:hAnsi="Arial" w:eastAsia="Arial" w:ascii="Arial"/>
          <w:color w:val="5D7549"/>
          <w:spacing w:val="7"/>
          <w:w w:val="121"/>
          <w:sz w:val="16"/>
          <w:szCs w:val="16"/>
        </w:rPr>
        <w:t>f</w:t>
      </w:r>
      <w:r>
        <w:rPr>
          <w:rFonts w:cs="Arial" w:hAnsi="Arial" w:eastAsia="Arial" w:ascii="Arial"/>
          <w:color w:val="5D7549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6D8954"/>
          <w:spacing w:val="0"/>
          <w:w w:val="113"/>
          <w:sz w:val="16"/>
          <w:szCs w:val="16"/>
        </w:rPr>
        <w:t>3</w:t>
      </w:r>
      <w:r>
        <w:rPr>
          <w:rFonts w:cs="Arial" w:hAnsi="Arial" w:eastAsia="Arial" w:ascii="Arial"/>
          <w:color w:val="6D8954"/>
          <w:spacing w:val="0"/>
          <w:w w:val="97"/>
          <w:sz w:val="16"/>
          <w:szCs w:val="16"/>
        </w:rPr>
        <w:t>4</w:t>
      </w:r>
      <w:r>
        <w:rPr>
          <w:rFonts w:cs="Arial" w:hAnsi="Arial" w:eastAsia="Arial" w:ascii="Arial"/>
          <w:color w:val="94AB66"/>
          <w:spacing w:val="0"/>
          <w:w w:val="121"/>
          <w:sz w:val="16"/>
          <w:szCs w:val="16"/>
        </w:rPr>
        <w:t>-</w:t>
      </w:r>
      <w:r>
        <w:rPr>
          <w:rFonts w:cs="Arial" w:hAnsi="Arial" w:eastAsia="Arial" w:ascii="Arial"/>
          <w:color w:val="6D895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6D8954"/>
          <w:spacing w:val="0"/>
          <w:w w:val="113"/>
          <w:sz w:val="16"/>
          <w:szCs w:val="16"/>
        </w:rPr>
        <w:t>0f</w:t>
      </w:r>
      <w:r>
        <w:rPr>
          <w:rFonts w:cs="Arial" w:hAnsi="Arial" w:eastAsia="Arial" w:ascii="Arial"/>
          <w:color w:val="6D8954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8954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6D8954"/>
          <w:spacing w:val="0"/>
          <w:w w:val="121"/>
          <w:sz w:val="16"/>
          <w:szCs w:val="16"/>
        </w:rPr>
        <w:t>-4</w:t>
      </w:r>
      <w:r>
        <w:rPr>
          <w:rFonts w:cs="Arial" w:hAnsi="Arial" w:eastAsia="Arial" w:ascii="Arial"/>
          <w:color w:val="6D8954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6D8954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8954"/>
          <w:spacing w:val="0"/>
          <w:w w:val="105"/>
          <w:sz w:val="16"/>
          <w:szCs w:val="16"/>
        </w:rPr>
        <w:t>5</w:t>
      </w:r>
      <w:r>
        <w:rPr>
          <w:rFonts w:cs="Arial" w:hAnsi="Arial" w:eastAsia="Arial" w:ascii="Arial"/>
          <w:color w:val="5D7549"/>
          <w:spacing w:val="0"/>
          <w:w w:val="105"/>
          <w:sz w:val="16"/>
          <w:szCs w:val="16"/>
        </w:rPr>
        <w:t>4</w:t>
      </w:r>
      <w:r>
        <w:rPr>
          <w:rFonts w:cs="Arial" w:hAnsi="Arial" w:eastAsia="Arial" w:ascii="Arial"/>
          <w:color w:val="7F9C68"/>
          <w:spacing w:val="0"/>
          <w:w w:val="135"/>
          <w:sz w:val="16"/>
          <w:szCs w:val="16"/>
        </w:rPr>
        <w:t>-</w:t>
      </w:r>
      <w:r>
        <w:rPr>
          <w:rFonts w:cs="Arial" w:hAnsi="Arial" w:eastAsia="Arial" w:ascii="Arial"/>
          <w:color w:val="6D8954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5D7549"/>
          <w:spacing w:val="0"/>
          <w:w w:val="129"/>
          <w:sz w:val="16"/>
          <w:szCs w:val="16"/>
        </w:rPr>
        <w:t>f</w:t>
      </w:r>
      <w:r>
        <w:rPr>
          <w:rFonts w:cs="Arial" w:hAnsi="Arial" w:eastAsia="Arial" w:ascii="Arial"/>
          <w:color w:val="6D8954"/>
          <w:spacing w:val="0"/>
          <w:w w:val="89"/>
          <w:sz w:val="16"/>
          <w:szCs w:val="16"/>
        </w:rPr>
        <w:t>64</w:t>
      </w:r>
      <w:r>
        <w:rPr>
          <w:rFonts w:cs="Arial" w:hAnsi="Arial" w:eastAsia="Arial" w:ascii="Arial"/>
          <w:color w:val="5D7549"/>
          <w:spacing w:val="0"/>
          <w:w w:val="101"/>
          <w:sz w:val="16"/>
          <w:szCs w:val="16"/>
        </w:rPr>
        <w:t>-0</w:t>
      </w:r>
      <w:r>
        <w:rPr>
          <w:rFonts w:cs="Arial" w:hAnsi="Arial" w:eastAsia="Arial" w:ascii="Arial"/>
          <w:color w:val="6D8954"/>
          <w:spacing w:val="0"/>
          <w:w w:val="105"/>
          <w:sz w:val="16"/>
          <w:szCs w:val="16"/>
        </w:rPr>
        <w:t>b</w:t>
      </w:r>
      <w:r>
        <w:rPr>
          <w:rFonts w:cs="Arial" w:hAnsi="Arial" w:eastAsia="Arial" w:ascii="Arial"/>
          <w:color w:val="5D7549"/>
          <w:spacing w:val="0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6D8954"/>
          <w:spacing w:val="0"/>
          <w:w w:val="97"/>
          <w:sz w:val="16"/>
          <w:szCs w:val="16"/>
        </w:rPr>
        <w:t>5577</w:t>
      </w:r>
      <w:r>
        <w:rPr>
          <w:rFonts w:cs="Arial" w:hAnsi="Arial" w:eastAsia="Arial" w:ascii="Arial"/>
          <w:color w:val="6D8954"/>
          <w:spacing w:val="0"/>
          <w:w w:val="102"/>
          <w:sz w:val="16"/>
          <w:szCs w:val="16"/>
        </w:rPr>
        <w:t>fb</w:t>
      </w:r>
      <w:r>
        <w:rPr>
          <w:rFonts w:cs="Arial" w:hAnsi="Arial" w:eastAsia="Arial" w:ascii="Arial"/>
          <w:color w:val="6D8954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6D8954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6D8954"/>
          <w:spacing w:val="0"/>
          <w:w w:val="107"/>
          <w:sz w:val="16"/>
          <w:szCs w:val="16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24" w:lineRule="atLeast" w:line="200"/>
        <w:ind w:right="2103"/>
        <w:sectPr>
          <w:type w:val="continuous"/>
          <w:pgSz w:w="12640" w:h="16160"/>
          <w:pgMar w:top="280" w:bottom="280" w:left="1100" w:right="1560"/>
          <w:cols w:num="4" w:equalWidth="off">
            <w:col w:w="2075" w:space="338"/>
            <w:col w:w="447" w:space="568"/>
            <w:col w:w="159" w:space="2382"/>
            <w:col w:w="4011"/>
          </w:cols>
        </w:sectPr>
      </w:pP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949494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949494"/>
          <w:spacing w:val="2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C4C4C"/>
          <w:spacing w:val="2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76"/>
          <w:sz w:val="13"/>
          <w:szCs w:val="13"/>
        </w:rPr>
        <w:t>C</w:t>
      </w:r>
      <w:r>
        <w:rPr>
          <w:rFonts w:cs="Arial" w:hAnsi="Arial" w:eastAsia="Arial" w:ascii="Arial"/>
          <w:color w:val="3A3A3A"/>
          <w:spacing w:val="0"/>
          <w:w w:val="149"/>
          <w:sz w:val="13"/>
          <w:szCs w:val="13"/>
        </w:rPr>
        <w:t>l</w:t>
      </w:r>
      <w:r>
        <w:rPr>
          <w:rFonts w:cs="Arial" w:hAnsi="Arial" w:eastAsia="Arial" w:ascii="Arial"/>
          <w:color w:val="5E5E5E"/>
          <w:spacing w:val="0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4C4C4C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5E5E5E"/>
          <w:spacing w:val="0"/>
          <w:w w:val="129"/>
          <w:sz w:val="13"/>
          <w:szCs w:val="13"/>
        </w:rPr>
        <w:t>n</w:t>
      </w:r>
      <w:r>
        <w:rPr>
          <w:rFonts w:cs="Arial" w:hAnsi="Arial" w:eastAsia="Arial" w:ascii="Arial"/>
          <w:color w:val="6D6D6D"/>
          <w:spacing w:val="0"/>
          <w:w w:val="119"/>
          <w:sz w:val="13"/>
          <w:szCs w:val="13"/>
        </w:rPr>
        <w:t>t</w:t>
      </w:r>
      <w:r>
        <w:rPr>
          <w:rFonts w:cs="Arial" w:hAnsi="Arial" w:eastAsia="Arial" w:ascii="Arial"/>
          <w:color w:val="4C4C4C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5E5E5E"/>
          <w:spacing w:val="0"/>
          <w:w w:val="139"/>
          <w:sz w:val="13"/>
          <w:szCs w:val="13"/>
        </w:rPr>
        <w:t>: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             </w:t>
      </w:r>
      <w:r>
        <w:rPr>
          <w:rFonts w:cs="Arial" w:hAnsi="Arial" w:eastAsia="Arial" w:ascii="Arial"/>
          <w:color w:val="5E5E5E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D6D6D"/>
          <w:spacing w:val="0"/>
          <w:w w:val="89"/>
          <w:sz w:val="13"/>
          <w:szCs w:val="13"/>
        </w:rPr>
        <w:t>2</w:t>
      </w:r>
      <w:r>
        <w:rPr>
          <w:rFonts w:cs="Arial" w:hAnsi="Arial" w:eastAsia="Arial" w:ascii="Arial"/>
          <w:color w:val="6D6D6D"/>
          <w:spacing w:val="0"/>
          <w:w w:val="129"/>
          <w:sz w:val="13"/>
          <w:szCs w:val="13"/>
        </w:rPr>
        <w:t>2</w:t>
      </w:r>
      <w:r>
        <w:rPr>
          <w:rFonts w:cs="Arial" w:hAnsi="Arial" w:eastAsia="Arial" w:ascii="Arial"/>
          <w:color w:val="5E5E5E"/>
          <w:spacing w:val="0"/>
          <w:w w:val="119"/>
          <w:sz w:val="13"/>
          <w:szCs w:val="13"/>
        </w:rPr>
        <w:t>2</w:t>
      </w:r>
      <w:r>
        <w:rPr>
          <w:rFonts w:cs="Arial" w:hAnsi="Arial" w:eastAsia="Arial" w:ascii="Arial"/>
          <w:color w:val="4C4C4C"/>
          <w:spacing w:val="0"/>
          <w:w w:val="109"/>
          <w:sz w:val="13"/>
          <w:szCs w:val="13"/>
        </w:rPr>
        <w:t>9</w:t>
      </w:r>
      <w:r>
        <w:rPr>
          <w:rFonts w:cs="Arial" w:hAnsi="Arial" w:eastAsia="Arial" w:ascii="Arial"/>
          <w:color w:val="6D6D6D"/>
          <w:spacing w:val="0"/>
          <w:w w:val="109"/>
          <w:sz w:val="13"/>
          <w:szCs w:val="13"/>
        </w:rPr>
        <w:t>0</w:t>
      </w:r>
      <w:r>
        <w:rPr>
          <w:rFonts w:cs="Arial" w:hAnsi="Arial" w:eastAsia="Arial" w:ascii="Arial"/>
          <w:color w:val="6D6D6D"/>
          <w:spacing w:val="0"/>
          <w:w w:val="109"/>
          <w:sz w:val="13"/>
          <w:szCs w:val="13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k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949494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949494"/>
          <w:spacing w:val="0"/>
          <w:w w:val="100"/>
          <w:sz w:val="13"/>
          <w:szCs w:val="13"/>
        </w:rPr>
        <w:t>           </w:t>
      </w:r>
      <w:r>
        <w:rPr>
          <w:rFonts w:cs="Arial" w:hAnsi="Arial" w:eastAsia="Arial" w:ascii="Arial"/>
          <w:color w:val="949494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92"/>
          <w:sz w:val="13"/>
          <w:szCs w:val="13"/>
        </w:rPr>
        <w:t>H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M</w:t>
      </w:r>
      <w:r>
        <w:rPr>
          <w:rFonts w:cs="Arial" w:hAnsi="Arial" w:eastAsia="Arial" w:ascii="Arial"/>
          <w:color w:val="5E5E5E"/>
          <w:spacing w:val="0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5E5E5E"/>
          <w:spacing w:val="0"/>
          <w:w w:val="109"/>
          <w:sz w:val="13"/>
          <w:szCs w:val="13"/>
        </w:rPr>
        <w:t>0</w:t>
      </w:r>
      <w:r>
        <w:rPr>
          <w:rFonts w:cs="Arial" w:hAnsi="Arial" w:eastAsia="Arial" w:ascii="Arial"/>
          <w:color w:val="4C4C4C"/>
          <w:spacing w:val="0"/>
          <w:w w:val="109"/>
          <w:sz w:val="13"/>
          <w:szCs w:val="13"/>
        </w:rPr>
        <w:t>5</w:t>
      </w:r>
      <w:r>
        <w:rPr>
          <w:rFonts w:cs="Arial" w:hAnsi="Arial" w:eastAsia="Arial" w:ascii="Arial"/>
          <w:color w:val="5E5E5E"/>
          <w:spacing w:val="0"/>
          <w:w w:val="109"/>
          <w:sz w:val="13"/>
          <w:szCs w:val="13"/>
        </w:rPr>
        <w:t>09</w:t>
      </w:r>
      <w:r>
        <w:rPr>
          <w:rFonts w:cs="Arial" w:hAnsi="Arial" w:eastAsia="Arial" w:ascii="Arial"/>
          <w:color w:val="6D6D6D"/>
          <w:spacing w:val="0"/>
          <w:w w:val="109"/>
          <w:sz w:val="13"/>
          <w:szCs w:val="13"/>
        </w:rPr>
        <w:t>2</w:t>
      </w:r>
      <w:r>
        <w:rPr>
          <w:rFonts w:cs="Arial" w:hAnsi="Arial" w:eastAsia="Arial" w:ascii="Arial"/>
          <w:color w:val="5E5E5E"/>
          <w:spacing w:val="0"/>
          <w:w w:val="109"/>
          <w:sz w:val="13"/>
          <w:szCs w:val="13"/>
        </w:rPr>
        <w:t>0</w:t>
      </w:r>
      <w:r>
        <w:rPr>
          <w:rFonts w:cs="Arial" w:hAnsi="Arial" w:eastAsia="Arial" w:ascii="Arial"/>
          <w:color w:val="4C4C4C"/>
          <w:spacing w:val="0"/>
          <w:w w:val="119"/>
          <w:sz w:val="13"/>
          <w:szCs w:val="13"/>
        </w:rPr>
        <w:t>8</w:t>
      </w:r>
      <w:r>
        <w:rPr>
          <w:rFonts w:cs="Arial" w:hAnsi="Arial" w:eastAsia="Arial" w:ascii="Arial"/>
          <w:color w:val="5E5E5E"/>
          <w:spacing w:val="0"/>
          <w:w w:val="107"/>
          <w:sz w:val="13"/>
          <w:szCs w:val="13"/>
        </w:rPr>
        <w:t>U</w:t>
      </w:r>
      <w:r>
        <w:rPr>
          <w:rFonts w:cs="Arial" w:hAnsi="Arial" w:eastAsia="Arial" w:ascii="Arial"/>
          <w:color w:val="5E5E5E"/>
          <w:spacing w:val="0"/>
          <w:w w:val="119"/>
          <w:sz w:val="13"/>
          <w:szCs w:val="13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180"/>
        <w:ind w:left="383" w:right="-52"/>
      </w:pPr>
      <w:r>
        <w:pict>
          <v:shape type="#_x0000_t75" style="position:absolute;margin-left:73.7813pt;margin-top:4.3837pt;width:23.754pt;height:5.041pt;mso-position-horizontal-relative:page;mso-position-vertical-relative:paragraph;z-index:-10431">
            <v:imagedata o:title="" r:id="rId818"/>
          </v:shape>
        </w:pict>
      </w:r>
      <w:r>
        <w:rPr>
          <w:rFonts w:cs="Times New Roman" w:hAnsi="Times New Roman" w:eastAsia="Times New Roman" w:ascii="Times New Roman"/>
          <w:color w:val="6D6D6D"/>
          <w:w w:val="115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49494"/>
          <w:w w:val="201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49494"/>
          <w:w w:val="155"/>
          <w:position w:val="1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949494"/>
          <w:w w:val="100"/>
          <w:position w:val="1"/>
          <w:sz w:val="10"/>
          <w:szCs w:val="10"/>
        </w:rPr>
        <w:t>           </w:t>
      </w:r>
      <w:r>
        <w:rPr>
          <w:rFonts w:cs="Times New Roman" w:hAnsi="Times New Roman" w:eastAsia="Times New Roman" w:ascii="Times New Roman"/>
          <w:color w:val="949494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F7F7F"/>
          <w:spacing w:val="0"/>
          <w:w w:val="49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4"/>
        <w:ind w:right="-36"/>
      </w:pPr>
      <w:r>
        <w:br w:type="column"/>
      </w:r>
      <w:r>
        <w:rPr>
          <w:rFonts w:cs="Times New Roman" w:hAnsi="Times New Roman" w:eastAsia="Times New Roman" w:ascii="Times New Roman"/>
          <w:b/>
          <w:color w:val="ACACAC"/>
          <w:w w:val="8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b/>
          <w:color w:val="ACACAC"/>
          <w:w w:val="25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ACACAC"/>
          <w:w w:val="19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ACACAC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b/>
          <w:color w:val="ACACAC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ACACAC"/>
          <w:spacing w:val="0"/>
          <w:w w:val="51"/>
          <w:sz w:val="10"/>
          <w:szCs w:val="10"/>
        </w:rPr>
        <w:t>i.</w:t>
      </w:r>
      <w:r>
        <w:rPr>
          <w:rFonts w:cs="Arial" w:hAnsi="Arial" w:eastAsia="Arial" w:ascii="Arial"/>
          <w:b/>
          <w:color w:val="ACACAC"/>
          <w:spacing w:val="0"/>
          <w:w w:val="103"/>
          <w:sz w:val="10"/>
          <w:szCs w:val="10"/>
        </w:rPr>
        <w:t>.</w:t>
      </w:r>
      <w:r>
        <w:rPr>
          <w:rFonts w:cs="Arial" w:hAnsi="Arial" w:eastAsia="Arial" w:ascii="Arial"/>
          <w:b/>
          <w:color w:val="ACACAC"/>
          <w:spacing w:val="0"/>
          <w:w w:val="575"/>
          <w:sz w:val="10"/>
          <w:szCs w:val="10"/>
        </w:rPr>
        <w:t>•</w:t>
      </w:r>
      <w:r>
        <w:rPr>
          <w:rFonts w:cs="Arial" w:hAnsi="Arial" w:eastAsia="Arial" w:ascii="Arial"/>
          <w:b/>
          <w:color w:val="ACACAC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ACACAC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949494"/>
          <w:spacing w:val="0"/>
          <w:w w:val="100"/>
          <w:sz w:val="10"/>
          <w:szCs w:val="10"/>
        </w:rPr>
        <w:t>'</w:t>
      </w:r>
      <w:r>
        <w:rPr>
          <w:rFonts w:cs="Arial" w:hAnsi="Arial" w:eastAsia="Arial" w:ascii="Arial"/>
          <w:b/>
          <w:color w:val="949494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b/>
          <w:color w:val="949494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949494"/>
          <w:spacing w:val="0"/>
          <w:w w:val="61"/>
          <w:sz w:val="10"/>
          <w:szCs w:val="1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4"/>
      </w:pPr>
      <w:r>
        <w:pict>
          <v:shape type="#_x0000_t75" style="position:absolute;margin-left:352.711pt;margin-top:0.335783pt;width:28.4328pt;height:6.84135pt;mso-position-horizontal-relative:page;mso-position-vertical-relative:paragraph;z-index:-10418">
            <v:imagedata o:title="" r:id="rId819"/>
          </v:shape>
        </w:pict>
      </w:r>
      <w:r>
        <w:rPr>
          <w:rFonts w:cs="Arial" w:hAnsi="Arial" w:eastAsia="Arial" w:ascii="Arial"/>
          <w:color w:val="4C4C4C"/>
          <w:w w:val="84"/>
          <w:sz w:val="13"/>
          <w:szCs w:val="13"/>
        </w:rPr>
        <w:t>N</w:t>
      </w:r>
      <w:r>
        <w:rPr>
          <w:rFonts w:cs="Arial" w:hAnsi="Arial" w:eastAsia="Arial" w:ascii="Arial"/>
          <w:color w:val="4C4C4C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4C4C4C"/>
          <w:w w:val="119"/>
          <w:sz w:val="13"/>
          <w:szCs w:val="13"/>
        </w:rPr>
        <w:t>m</w:t>
      </w:r>
      <w:r>
        <w:rPr>
          <w:rFonts w:cs="Arial" w:hAnsi="Arial" w:eastAsia="Arial" w:ascii="Arial"/>
          <w:color w:val="4C4C4C"/>
          <w:w w:val="99"/>
          <w:sz w:val="13"/>
          <w:szCs w:val="13"/>
        </w:rPr>
        <w:t>b</w:t>
      </w:r>
      <w:r>
        <w:rPr>
          <w:rFonts w:cs="Arial" w:hAnsi="Arial" w:eastAsia="Arial" w:ascii="Arial"/>
          <w:color w:val="282828"/>
          <w:w w:val="149"/>
          <w:sz w:val="13"/>
          <w:szCs w:val="13"/>
        </w:rPr>
        <w:t>r</w:t>
      </w:r>
      <w:r>
        <w:rPr>
          <w:rFonts w:cs="Arial" w:hAnsi="Arial" w:eastAsia="Arial" w:ascii="Arial"/>
          <w:color w:val="5E5E5E"/>
          <w:w w:val="109"/>
          <w:sz w:val="13"/>
          <w:szCs w:val="13"/>
        </w:rPr>
        <w:t>t!</w:t>
      </w:r>
      <w:r>
        <w:rPr>
          <w:rFonts w:cs="Arial" w:hAnsi="Arial" w:eastAsia="Arial" w:ascii="Arial"/>
          <w:color w:val="6D6D6D"/>
          <w:w w:val="11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2"/>
      </w:pPr>
      <w:r>
        <w:pict>
          <v:shape type="#_x0000_t75" style="position:absolute;margin-left:352.351pt;margin-top:0.804777pt;width:32.7517pt;height:18.7237pt;mso-position-horizontal-relative:page;mso-position-vertical-relative:paragraph;z-index:-10419">
            <v:imagedata o:title="" r:id="rId820"/>
          </v:shape>
        </w:pict>
      </w:r>
      <w:r>
        <w:rPr>
          <w:rFonts w:cs="Arial" w:hAnsi="Arial" w:eastAsia="Arial" w:ascii="Arial"/>
          <w:color w:val="4C4C4C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4C4C4C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6D6D6D"/>
          <w:w w:val="97"/>
          <w:sz w:val="14"/>
          <w:szCs w:val="14"/>
        </w:rPr>
        <w:t>rm</w:t>
      </w:r>
      <w:r>
        <w:rPr>
          <w:rFonts w:cs="Arial" w:hAnsi="Arial" w:eastAsia="Arial" w:ascii="Arial"/>
          <w:color w:val="6D6D6D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4C4C4C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4C4C4C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D6D6D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5E5E5E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D6D6D"/>
          <w:w w:val="111"/>
          <w:sz w:val="14"/>
          <w:szCs w:val="14"/>
        </w:rPr>
        <w:t>: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79"/>
      </w:pPr>
      <w:r>
        <w:rPr>
          <w:rFonts w:cs="Arial" w:hAnsi="Arial" w:eastAsia="Arial" w:ascii="Arial"/>
          <w:color w:val="4C4C4C"/>
          <w:w w:val="84"/>
          <w:sz w:val="13"/>
          <w:szCs w:val="13"/>
        </w:rPr>
        <w:t>C</w:t>
      </w:r>
      <w:r>
        <w:rPr>
          <w:rFonts w:cs="Arial" w:hAnsi="Arial" w:eastAsia="Arial" w:ascii="Arial"/>
          <w:color w:val="4C4C4C"/>
          <w:w w:val="124"/>
          <w:sz w:val="13"/>
          <w:szCs w:val="13"/>
        </w:rPr>
        <w:t>i</w:t>
      </w:r>
      <w:r>
        <w:rPr>
          <w:rFonts w:cs="Arial" w:hAnsi="Arial" w:eastAsia="Arial" w:ascii="Arial"/>
          <w:color w:val="4C4C4C"/>
          <w:w w:val="129"/>
          <w:sz w:val="13"/>
          <w:szCs w:val="13"/>
        </w:rPr>
        <w:t>u</w:t>
      </w:r>
      <w:r>
        <w:rPr>
          <w:rFonts w:cs="Arial" w:hAnsi="Arial" w:eastAsia="Arial" w:ascii="Arial"/>
          <w:color w:val="4C4C4C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4C4C4C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4C4C4C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6D6D6D"/>
          <w:w w:val="9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7" w:lineRule="auto" w:line="229"/>
        <w:ind w:left="22" w:right="635" w:hanging="7"/>
      </w:pPr>
      <w:r>
        <w:br w:type="column"/>
      </w:r>
      <w:r>
        <w:rPr>
          <w:rFonts w:cs="Arial" w:hAnsi="Arial" w:eastAsia="Arial" w:ascii="Arial"/>
          <w:color w:val="5E5E5E"/>
          <w:spacing w:val="0"/>
          <w:w w:val="108"/>
          <w:sz w:val="13"/>
          <w:szCs w:val="13"/>
        </w:rPr>
        <w:t>H</w:t>
      </w:r>
      <w:r>
        <w:rPr>
          <w:rFonts w:cs="Arial" w:hAnsi="Arial" w:eastAsia="Arial" w:ascii="Arial"/>
          <w:color w:val="6D6D6D"/>
          <w:spacing w:val="0"/>
          <w:w w:val="108"/>
          <w:sz w:val="13"/>
          <w:szCs w:val="13"/>
        </w:rPr>
        <w:t>O</w:t>
      </w:r>
      <w:r>
        <w:rPr>
          <w:rFonts w:cs="Arial" w:hAnsi="Arial" w:eastAsia="Arial" w:ascii="Arial"/>
          <w:color w:val="5E5E5E"/>
          <w:spacing w:val="0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5E5E5E"/>
          <w:spacing w:val="0"/>
          <w:w w:val="108"/>
          <w:sz w:val="13"/>
          <w:szCs w:val="13"/>
        </w:rPr>
        <w:t>P</w:t>
      </w:r>
      <w:r>
        <w:rPr>
          <w:rFonts w:cs="Arial" w:hAnsi="Arial" w:eastAsia="Arial" w:ascii="Arial"/>
          <w:color w:val="5E5E5E"/>
          <w:spacing w:val="0"/>
          <w:w w:val="108"/>
          <w:sz w:val="13"/>
          <w:szCs w:val="13"/>
        </w:rPr>
        <w:t>IT</w:t>
      </w:r>
      <w:r>
        <w:rPr>
          <w:rFonts w:cs="Arial" w:hAnsi="Arial" w:eastAsia="Arial" w:ascii="Arial"/>
          <w:color w:val="5E5E5E"/>
          <w:spacing w:val="0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4C4C4C"/>
          <w:spacing w:val="0"/>
          <w:w w:val="108"/>
          <w:sz w:val="13"/>
          <w:szCs w:val="13"/>
        </w:rPr>
        <w:t>L</w:t>
      </w:r>
      <w:r>
        <w:rPr>
          <w:rFonts w:cs="Arial" w:hAnsi="Arial" w:eastAsia="Arial" w:ascii="Arial"/>
          <w:color w:val="4C4C4C"/>
          <w:spacing w:val="35"/>
          <w:w w:val="108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4C4C4C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5E5E5E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D6D6D"/>
          <w:spacing w:val="0"/>
          <w:w w:val="93"/>
          <w:sz w:val="13"/>
          <w:szCs w:val="13"/>
        </w:rPr>
        <w:t>M</w:t>
      </w:r>
      <w:r>
        <w:rPr>
          <w:rFonts w:cs="Arial" w:hAnsi="Arial" w:eastAsia="Arial" w:ascii="Arial"/>
          <w:color w:val="5E5E5E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D</w:t>
      </w:r>
      <w:r>
        <w:rPr>
          <w:rFonts w:cs="Malgun Gothic" w:hAnsi="Malgun Gothic" w:eastAsia="Malgun Gothic" w:ascii="Malgun Gothic"/>
          <w:color w:val="5E5E5E"/>
          <w:spacing w:val="0"/>
          <w:w w:val="60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5E5E5E"/>
          <w:spacing w:val="-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C4C"/>
          <w:spacing w:val="0"/>
          <w:w w:val="83"/>
          <w:sz w:val="13"/>
          <w:szCs w:val="13"/>
        </w:rPr>
        <w:t>E</w:t>
      </w:r>
      <w:r>
        <w:rPr>
          <w:rFonts w:cs="Arial" w:hAnsi="Arial" w:eastAsia="Arial" w:ascii="Arial"/>
          <w:color w:val="4C4C4C"/>
          <w:spacing w:val="28"/>
          <w:w w:val="83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5E5E5E"/>
          <w:spacing w:val="2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80"/>
          <w:sz w:val="13"/>
          <w:szCs w:val="13"/>
        </w:rPr>
        <w:t>E</w:t>
      </w:r>
      <w:r>
        <w:rPr>
          <w:rFonts w:cs="Arial" w:hAnsi="Arial" w:eastAsia="Arial" w:ascii="Arial"/>
          <w:color w:val="6D6D6D"/>
          <w:spacing w:val="0"/>
          <w:w w:val="80"/>
          <w:sz w:val="13"/>
          <w:szCs w:val="13"/>
        </w:rPr>
        <w:t>L</w:t>
      </w:r>
      <w:r>
        <w:rPr>
          <w:rFonts w:cs="Arial" w:hAnsi="Arial" w:eastAsia="Arial" w:ascii="Arial"/>
          <w:color w:val="6D6D6D"/>
          <w:spacing w:val="0"/>
          <w:w w:val="80"/>
          <w:sz w:val="13"/>
          <w:szCs w:val="13"/>
        </w:rPr>
        <w:t> </w:t>
      </w:r>
      <w:r>
        <w:rPr>
          <w:rFonts w:cs="Arial" w:hAnsi="Arial" w:eastAsia="Arial" w:ascii="Arial"/>
          <w:color w:val="6D6D6D"/>
          <w:spacing w:val="16"/>
          <w:w w:val="80"/>
          <w:sz w:val="13"/>
          <w:szCs w:val="13"/>
        </w:rPr>
        <w:t> </w:t>
      </w:r>
      <w:r>
        <w:rPr>
          <w:rFonts w:cs="Arial" w:hAnsi="Arial" w:eastAsia="Arial" w:ascii="Arial"/>
          <w:color w:val="6D6D6D"/>
          <w:spacing w:val="0"/>
          <w:w w:val="79"/>
          <w:sz w:val="13"/>
          <w:szCs w:val="13"/>
        </w:rPr>
        <w:t>MI</w:t>
      </w:r>
      <w:r>
        <w:rPr>
          <w:rFonts w:cs="Arial" w:hAnsi="Arial" w:eastAsia="Arial" w:ascii="Arial"/>
          <w:color w:val="5E5E5E"/>
          <w:spacing w:val="0"/>
          <w:w w:val="107"/>
          <w:sz w:val="13"/>
          <w:szCs w:val="13"/>
        </w:rPr>
        <w:t>Ñ</w:t>
      </w:r>
      <w:r>
        <w:rPr>
          <w:rFonts w:cs="Arial" w:hAnsi="Arial" w:eastAsia="Arial" w:ascii="Arial"/>
          <w:color w:val="6D6D6D"/>
          <w:spacing w:val="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6D6D6D"/>
          <w:spacing w:val="0"/>
          <w:w w:val="114"/>
          <w:sz w:val="13"/>
          <w:szCs w:val="13"/>
        </w:rPr>
        <w:t> </w:t>
      </w:r>
      <w:r>
        <w:rPr>
          <w:rFonts w:cs="Arial" w:hAnsi="Arial" w:eastAsia="Arial" w:ascii="Arial"/>
          <w:color w:val="6D6D6D"/>
          <w:spacing w:val="0"/>
          <w:w w:val="59"/>
          <w:sz w:val="13"/>
          <w:szCs w:val="13"/>
        </w:rPr>
        <w:t>I</w:t>
      </w:r>
      <w:r>
        <w:rPr>
          <w:rFonts w:cs="Arial" w:hAnsi="Arial" w:eastAsia="Arial" w:ascii="Arial"/>
          <w:color w:val="5E5E5E"/>
          <w:spacing w:val="0"/>
          <w:w w:val="107"/>
          <w:sz w:val="13"/>
          <w:szCs w:val="13"/>
        </w:rPr>
        <w:t>ND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6D6D6D"/>
          <w:spacing w:val="0"/>
          <w:w w:val="114"/>
          <w:sz w:val="13"/>
          <w:szCs w:val="13"/>
        </w:rPr>
        <w:t>G</w:t>
      </w:r>
      <w:r>
        <w:rPr>
          <w:rFonts w:cs="Arial" w:hAnsi="Arial" w:eastAsia="Arial" w:ascii="Arial"/>
          <w:color w:val="5E5E5E"/>
          <w:spacing w:val="0"/>
          <w:w w:val="116"/>
          <w:sz w:val="13"/>
          <w:szCs w:val="13"/>
        </w:rPr>
        <w:t>E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6D6D6D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6D6D6D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D6D6D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GU</w:t>
      </w:r>
      <w:r>
        <w:rPr>
          <w:rFonts w:cs="Arial" w:hAnsi="Arial" w:eastAsia="Arial" w:ascii="Arial"/>
          <w:color w:val="4C4C4C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C4C4C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5E5E5E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4C4C4C"/>
          <w:spacing w:val="0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4C4C4C"/>
          <w:spacing w:val="0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6D6D6D"/>
          <w:spacing w:val="0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3A3A3A"/>
          <w:spacing w:val="0"/>
          <w:w w:val="118"/>
          <w:sz w:val="13"/>
          <w:szCs w:val="13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4"/>
      </w:pPr>
      <w:r>
        <w:pict>
          <v:shape type="#_x0000_t75" style="position:absolute;margin-left:398.779pt;margin-top:-15.7189pt;width:123.089pt;height:37.4474pt;mso-position-horizontal-relative:page;mso-position-vertical-relative:paragraph;z-index:-10416">
            <v:imagedata o:title="" r:id="rId821"/>
          </v:shape>
        </w:pict>
      </w:r>
      <w:r>
        <w:rPr>
          <w:rFonts w:cs="Arial" w:hAnsi="Arial" w:eastAsia="Arial" w:ascii="Arial"/>
          <w:color w:val="5E5E5E"/>
          <w:spacing w:val="0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6D6D6D"/>
          <w:spacing w:val="0"/>
          <w:w w:val="97"/>
          <w:sz w:val="14"/>
          <w:szCs w:val="14"/>
        </w:rPr>
        <w:t>A</w:t>
      </w:r>
      <w:r>
        <w:rPr>
          <w:rFonts w:cs="Arial" w:hAnsi="Arial" w:eastAsia="Arial" w:ascii="Arial"/>
          <w:color w:val="6D6D6D"/>
          <w:spacing w:val="0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6D6D6D"/>
          <w:spacing w:val="0"/>
          <w:w w:val="97"/>
          <w:sz w:val="14"/>
          <w:szCs w:val="14"/>
        </w:rPr>
        <w:t>L</w:t>
      </w:r>
      <w:r>
        <w:rPr>
          <w:rFonts w:cs="Arial" w:hAnsi="Arial" w:eastAsia="Arial" w:ascii="Arial"/>
          <w:color w:val="4C4C4C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4C4C4C"/>
          <w:spacing w:val="27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4C4C4C"/>
          <w:spacing w:val="0"/>
          <w:w w:val="77"/>
          <w:sz w:val="14"/>
          <w:szCs w:val="14"/>
        </w:rPr>
        <w:t>S</w:t>
      </w:r>
      <w:r>
        <w:rPr>
          <w:rFonts w:cs="Arial" w:hAnsi="Arial" w:eastAsia="Arial" w:ascii="Arial"/>
          <w:color w:val="5E5E5E"/>
          <w:spacing w:val="0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5E5E5E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5E5E5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E5E5E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D6D6D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6D6D6D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D6D6D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ACACAC"/>
          <w:spacing w:val="0"/>
          <w:w w:val="55"/>
          <w:sz w:val="14"/>
          <w:szCs w:val="14"/>
        </w:rPr>
        <w:t>;</w:t>
      </w:r>
      <w:r>
        <w:rPr>
          <w:rFonts w:cs="Arial" w:hAnsi="Arial" w:eastAsia="Arial" w:ascii="Arial"/>
          <w:color w:val="5E5E5E"/>
          <w:spacing w:val="0"/>
          <w:w w:val="66"/>
          <w:sz w:val="14"/>
          <w:szCs w:val="14"/>
        </w:rPr>
        <w:t>IJ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76" w:lineRule="exact" w:line="140"/>
        <w:sectPr>
          <w:type w:val="continuous"/>
          <w:pgSz w:w="12640" w:h="16160"/>
          <w:pgMar w:top="280" w:bottom="280" w:left="1100" w:right="1560"/>
          <w:cols w:num="4" w:equalWidth="off">
            <w:col w:w="844" w:space="842"/>
            <w:col w:w="713" w:space="3555"/>
            <w:col w:w="641" w:space="287"/>
            <w:col w:w="3098"/>
          </w:cols>
        </w:sectPr>
      </w:pPr>
      <w:r>
        <w:pict>
          <v:shape type="#_x0000_t75" style="position:absolute;margin-left:500.633pt;margin-top:54.2946pt;width:30.5923pt;height:7.20143pt;mso-position-horizontal-relative:page;mso-position-vertical-relative:paragraph;z-index:-10440">
            <v:imagedata o:title="" r:id="rId822"/>
          </v:shape>
        </w:pict>
      </w:r>
      <w:r>
        <w:rPr>
          <w:rFonts w:cs="Arial" w:hAnsi="Arial" w:eastAsia="Arial" w:ascii="Arial"/>
          <w:color w:val="5E5E5E"/>
          <w:spacing w:val="0"/>
          <w:w w:val="10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4C4C4C"/>
          <w:spacing w:val="0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5E5E5E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C4C4C"/>
          <w:spacing w:val="0"/>
          <w:w w:val="10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5E5E5E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5E5E5E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4C4C4C"/>
          <w:spacing w:val="0"/>
          <w:w w:val="100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4C4C4C"/>
          <w:spacing w:val="28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99"/>
          <w:position w:val="-1"/>
          <w:sz w:val="13"/>
          <w:szCs w:val="13"/>
        </w:rPr>
        <w:t>C</w:t>
      </w:r>
      <w:r>
        <w:rPr>
          <w:rFonts w:cs="Arial" w:hAnsi="Arial" w:eastAsia="Arial" w:ascii="Arial"/>
          <w:color w:val="6D6D6D"/>
          <w:spacing w:val="0"/>
          <w:w w:val="114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6D6D6D"/>
          <w:spacing w:val="0"/>
          <w:w w:val="106"/>
          <w:position w:val="-1"/>
          <w:sz w:val="13"/>
          <w:szCs w:val="13"/>
        </w:rPr>
        <w:t>M</w:t>
      </w:r>
      <w:r>
        <w:rPr>
          <w:rFonts w:cs="Arial" w:hAnsi="Arial" w:eastAsia="Arial" w:ascii="Arial"/>
          <w:color w:val="5E5E5E"/>
          <w:spacing w:val="0"/>
          <w:w w:val="121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5E5E5E"/>
          <w:spacing w:val="0"/>
          <w:w w:val="92"/>
          <w:position w:val="-1"/>
          <w:sz w:val="13"/>
          <w:szCs w:val="13"/>
        </w:rPr>
        <w:t>N</w:t>
      </w:r>
      <w:r>
        <w:rPr>
          <w:rFonts w:cs="Arial" w:hAnsi="Arial" w:eastAsia="Arial" w:ascii="Arial"/>
          <w:color w:val="4C4C4C"/>
          <w:spacing w:val="0"/>
          <w:w w:val="239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6D6D6D"/>
          <w:spacing w:val="0"/>
          <w:w w:val="114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4C4C4C"/>
          <w:spacing w:val="0"/>
          <w:w w:val="199"/>
          <w:position w:val="-1"/>
          <w:sz w:val="13"/>
          <w:szCs w:val="13"/>
        </w:rPr>
        <w:t>f</w:t>
      </w:r>
      <w:r>
        <w:rPr>
          <w:rFonts w:cs="Arial" w:hAnsi="Arial" w:eastAsia="Arial" w:ascii="Arial"/>
          <w:color w:val="4C4C4C"/>
          <w:spacing w:val="0"/>
          <w:w w:val="28"/>
          <w:position w:val="-1"/>
          <w:sz w:val="13"/>
          <w:szCs w:val="13"/>
        </w:rPr>
        <w:t>&lt;</w:t>
      </w:r>
      <w:r>
        <w:rPr>
          <w:rFonts w:cs="Arial" w:hAnsi="Arial" w:eastAsia="Arial" w:ascii="Arial"/>
          <w:color w:val="4C4C4C"/>
          <w:spacing w:val="0"/>
          <w:w w:val="118"/>
          <w:position w:val="-1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</w:pPr>
      <w:r>
        <w:pict>
          <v:shape type="#_x0000_t75" style="position:absolute;margin-left:196.87pt;margin-top:1.02736pt;width:71.9818pt;height:14.0428pt;mso-position-horizontal-relative:page;mso-position-vertical-relative:paragraph;z-index:-10435">
            <v:imagedata o:title="" r:id="rId823"/>
          </v:shape>
        </w:pict>
      </w:r>
      <w:r>
        <w:rPr>
          <w:rFonts w:cs="Times New Roman" w:hAnsi="Times New Roman" w:eastAsia="Times New Roman" w:ascii="Times New Roman"/>
          <w:b/>
          <w:i/>
          <w:color w:val="6D6D6D"/>
          <w:w w:val="84"/>
          <w:sz w:val="12"/>
          <w:szCs w:val="12"/>
        </w:rPr>
        <w:t>1'</w:t>
      </w:r>
      <w:r>
        <w:rPr>
          <w:rFonts w:cs="Times New Roman" w:hAnsi="Times New Roman" w:eastAsia="Times New Roman" w:ascii="Times New Roman"/>
          <w:b/>
          <w:i/>
          <w:color w:val="6D6D6D"/>
          <w:w w:val="12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i/>
          <w:color w:val="6D6D6D"/>
          <w:w w:val="10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b/>
          <w:i/>
          <w:color w:val="6D6D6D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ACACAC"/>
          <w:spacing w:val="0"/>
          <w:w w:val="64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b/>
          <w:i/>
          <w:color w:val="6D6D6D"/>
          <w:spacing w:val="0"/>
          <w:w w:val="14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i/>
          <w:color w:val="7F7F7F"/>
          <w:spacing w:val="0"/>
          <w:w w:val="72"/>
          <w:sz w:val="12"/>
          <w:szCs w:val="12"/>
        </w:rPr>
        <w:t>_;</w:t>
      </w:r>
      <w:r>
        <w:rPr>
          <w:rFonts w:cs="Times New Roman" w:hAnsi="Times New Roman" w:eastAsia="Times New Roman" w:ascii="Times New Roman"/>
          <w:b/>
          <w:i/>
          <w:color w:val="7F7F7F"/>
          <w:spacing w:val="0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b/>
          <w:i/>
          <w:color w:val="7F7F7F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5E5E5E"/>
          <w:spacing w:val="0"/>
          <w:w w:val="66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79"/>
          <w:sz w:val="13"/>
          <w:szCs w:val="13"/>
        </w:rPr>
        <w:t>l'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7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99"/>
          <w:sz w:val="13"/>
          <w:szCs w:val="13"/>
        </w:rPr>
        <w:t>f-</w:t>
      </w:r>
      <w:r>
        <w:rPr>
          <w:rFonts w:cs="Times New Roman" w:hAnsi="Times New Roman" w:eastAsia="Times New Roman" w:ascii="Times New Roman"/>
          <w:b/>
          <w:color w:val="4C4C4C"/>
          <w:spacing w:val="0"/>
          <w:w w:val="159"/>
          <w:sz w:val="13"/>
          <w:szCs w:val="13"/>
        </w:rPr>
        <w:t>ú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85"/>
          <w:sz w:val="13"/>
          <w:szCs w:val="13"/>
        </w:rPr>
        <w:t>f&lt;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9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949494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949494"/>
          <w:spacing w:val="0"/>
          <w:w w:val="118"/>
          <w:sz w:val="11"/>
          <w:szCs w:val="11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140"/>
        <w:ind w:left="2845"/>
      </w:pPr>
      <w:r>
        <w:rPr>
          <w:rFonts w:cs="Times New Roman" w:hAnsi="Times New Roman" w:eastAsia="Times New Roman" w:ascii="Times New Roman"/>
          <w:color w:val="5E5E5E"/>
          <w:w w:val="142"/>
          <w:sz w:val="13"/>
          <w:szCs w:val="13"/>
        </w:rPr>
        <w:t>J</w:t>
      </w:r>
      <w:r>
        <w:rPr>
          <w:rFonts w:cs="Times New Roman" w:hAnsi="Times New Roman" w:eastAsia="Times New Roman" w:ascii="Times New Roman"/>
          <w:color w:val="6D6D6D"/>
          <w:w w:val="9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7F7F7F"/>
          <w:w w:val="17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6D6D6D"/>
          <w:w w:val="89"/>
          <w:sz w:val="13"/>
          <w:szCs w:val="13"/>
        </w:rPr>
        <w:t>1T</w:t>
      </w:r>
      <w:r>
        <w:rPr>
          <w:rFonts w:cs="Times New Roman" w:hAnsi="Times New Roman" w:eastAsia="Times New Roman" w:ascii="Times New Roman"/>
          <w:color w:val="6D6D6D"/>
          <w:w w:val="78"/>
          <w:sz w:val="13"/>
          <w:szCs w:val="13"/>
        </w:rPr>
        <w:t>A1'</w:t>
      </w:r>
      <w:r>
        <w:rPr>
          <w:rFonts w:cs="Times New Roman" w:hAnsi="Times New Roman" w:eastAsia="Times New Roman" w:ascii="Times New Roman"/>
          <w:color w:val="7F7F7F"/>
          <w:w w:val="57"/>
          <w:sz w:val="13"/>
          <w:szCs w:val="13"/>
        </w:rPr>
        <w:t>&lt;1</w:t>
      </w:r>
      <w:r>
        <w:rPr>
          <w:rFonts w:cs="Times New Roman" w:hAnsi="Times New Roman" w:eastAsia="Times New Roman" w:ascii="Times New Roman"/>
          <w:color w:val="6D6D6D"/>
          <w:w w:val="166"/>
          <w:sz w:val="13"/>
          <w:szCs w:val="13"/>
        </w:rPr>
        <w:t>(</w:t>
      </w:r>
      <w:r>
        <w:rPr>
          <w:rFonts w:cs="Times New Roman" w:hAnsi="Times New Roman" w:eastAsia="Times New Roman" w:ascii="Times New Roman"/>
          <w:color w:val="949494"/>
          <w:w w:val="119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71"/>
        <w:ind w:left="29"/>
      </w:pPr>
      <w:r>
        <w:br w:type="column"/>
      </w:r>
      <w:r>
        <w:rPr>
          <w:rFonts w:cs="Times New Roman" w:hAnsi="Times New Roman" w:eastAsia="Times New Roman" w:ascii="Times New Roman"/>
          <w:color w:val="4C4C4C"/>
          <w:w w:val="7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C4C4C"/>
          <w:w w:val="12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4C4C4C"/>
          <w:w w:val="100"/>
          <w:sz w:val="15"/>
          <w:szCs w:val="15"/>
        </w:rPr>
        <w:t>            </w:t>
      </w:r>
      <w:r>
        <w:rPr>
          <w:rFonts w:cs="Times New Roman" w:hAnsi="Times New Roman" w:eastAsia="Times New Roman" w:ascii="Times New Roman"/>
          <w:color w:val="4C4C4C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5E5E5E"/>
          <w:spacing w:val="0"/>
          <w:w w:val="10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E5E5E"/>
          <w:spacing w:val="0"/>
          <w:w w:val="103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6D6D6D"/>
          <w:spacing w:val="0"/>
          <w:w w:val="103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E5E5E"/>
          <w:spacing w:val="0"/>
          <w:w w:val="103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72"/>
        <w:ind w:left="29"/>
      </w:pPr>
      <w:r>
        <w:pict>
          <v:shape type="#_x0000_t75" style="position:absolute;margin-left:350.551pt;margin-top:-7.40161pt;width:122.369pt;height:31.3262pt;mso-position-horizontal-relative:page;mso-position-vertical-relative:paragraph;z-index:-10433">
            <v:imagedata o:title="" r:id="rId824"/>
          </v:shape>
        </w:pic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6D6D6D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4C4C4C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5E5E5E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4C4C4C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6D6D6D"/>
          <w:spacing w:val="0"/>
          <w:w w:val="100"/>
          <w:sz w:val="13"/>
          <w:szCs w:val="13"/>
        </w:rPr>
        <w:t>:</w:t>
      </w:r>
      <w:r>
        <w:rPr>
          <w:rFonts w:cs="Arial" w:hAnsi="Arial" w:eastAsia="Arial" w:ascii="Arial"/>
          <w:color w:val="6D6D6D"/>
          <w:spacing w:val="0"/>
          <w:w w:val="100"/>
          <w:sz w:val="13"/>
          <w:szCs w:val="13"/>
        </w:rPr>
        <w:t>      </w:t>
      </w:r>
      <w:r>
        <w:rPr>
          <w:rFonts w:cs="Arial" w:hAnsi="Arial" w:eastAsia="Arial" w:ascii="Arial"/>
          <w:color w:val="6D6D6D"/>
          <w:spacing w:val="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94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5E5E5E"/>
          <w:spacing w:val="0"/>
          <w:w w:val="7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E5E5E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                </w:t>
      </w:r>
      <w:r>
        <w:rPr>
          <w:rFonts w:cs="Times New Roman" w:hAnsi="Times New Roman" w:eastAsia="Times New Roman" w:ascii="Times New Roman"/>
          <w:color w:val="5E5E5E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E5E5E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6D6D6D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5E5E5E"/>
          <w:spacing w:val="0"/>
          <w:w w:val="116"/>
          <w:sz w:val="13"/>
          <w:szCs w:val="13"/>
        </w:rPr>
        <w:t>r</w:t>
      </w:r>
      <w:r>
        <w:rPr>
          <w:rFonts w:cs="Arial" w:hAnsi="Arial" w:eastAsia="Arial" w:ascii="Arial"/>
          <w:color w:val="5E5E5E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4C4C4C"/>
          <w:spacing w:val="0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5E5E5E"/>
          <w:spacing w:val="0"/>
          <w:w w:val="122"/>
          <w:sz w:val="13"/>
          <w:szCs w:val="13"/>
        </w:rPr>
        <w:t>fi</w:t>
      </w:r>
      <w:r>
        <w:rPr>
          <w:rFonts w:cs="Arial" w:hAnsi="Arial" w:eastAsia="Arial" w:ascii="Arial"/>
          <w:color w:val="5E5E5E"/>
          <w:spacing w:val="0"/>
          <w:w w:val="99"/>
          <w:sz w:val="13"/>
          <w:szCs w:val="13"/>
        </w:rPr>
        <w:t>ni</w:t>
      </w:r>
      <w:r>
        <w:rPr>
          <w:rFonts w:cs="Arial" w:hAnsi="Arial" w:eastAsia="Arial" w:ascii="Arial"/>
          <w:color w:val="4C4C4C"/>
          <w:spacing w:val="0"/>
          <w:w w:val="116"/>
          <w:sz w:val="13"/>
          <w:szCs w:val="13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72"/>
        <w:sectPr>
          <w:type w:val="continuous"/>
          <w:pgSz w:w="12640" w:h="16160"/>
          <w:pgMar w:top="280" w:bottom="280" w:left="1100" w:right="1560"/>
          <w:cols w:num="2" w:equalWidth="off">
            <w:col w:w="4270" w:space="1655"/>
            <w:col w:w="4055"/>
          </w:cols>
        </w:sectPr>
      </w:pPr>
      <w:r>
        <w:pict>
          <v:shape type="#_x0000_t75" style="position:absolute;margin-left:405.257pt;margin-top:31.4861pt;width:49.3075pt;height:7.20143pt;mso-position-horizontal-relative:page;mso-position-vertical-relative:paragraph;z-index:-10439">
            <v:imagedata o:title="" r:id="rId825"/>
          </v:shape>
        </w:pict>
      </w:r>
      <w:r>
        <w:pict>
          <v:shape type="#_x0000_t75" style="position:absolute;margin-left:399.139pt;margin-top:17.8034pt;width:13.3166pt;height:7.20143pt;mso-position-horizontal-relative:page;mso-position-vertical-relative:paragraph;z-index:-10438">
            <v:imagedata o:title="" r:id="rId826"/>
          </v:shape>
        </w:pict>
      </w:r>
      <w:r>
        <w:pict>
          <v:shape type="#_x0000_t75" style="position:absolute;margin-left:351.991pt;margin-top:18.1635pt;width:32.3918pt;height:20.164pt;mso-position-horizontal-relative:page;mso-position-vertical-relative:paragraph;z-index:-10437">
            <v:imagedata o:title="" r:id="rId827"/>
          </v:shape>
        </w:pict>
      </w:r>
      <w:r>
        <w:pict>
          <v:shape type="#_x0000_t75" style="position:absolute;margin-left:447.007pt;margin-top:18.5235pt;width:30.2323pt;height:6.84135pt;mso-position-horizontal-relative:page;mso-position-vertical-relative:paragraph;z-index:-10432">
            <v:imagedata o:title="" r:id="rId828"/>
          </v:shape>
        </w:pict>
      </w:r>
      <w:r>
        <w:rPr>
          <w:rFonts w:cs="Times New Roman" w:hAnsi="Times New Roman" w:eastAsia="Times New Roman" w:ascii="Times New Roman"/>
          <w:color w:val="4C4C4C"/>
          <w:w w:val="77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4C4C4C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D6D6D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D6D6D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5E5E5E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77"/>
          <w:sz w:val="15"/>
          <w:szCs w:val="15"/>
        </w:rPr>
        <w:t>:t</w:t>
      </w:r>
      <w:r>
        <w:rPr>
          <w:rFonts w:cs="Times New Roman" w:hAnsi="Times New Roman" w:eastAsia="Times New Roman" w:ascii="Times New Roman"/>
          <w:color w:val="5E5E5E"/>
          <w:spacing w:val="0"/>
          <w:w w:val="10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E5E5E"/>
          <w:spacing w:val="0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D6D6D"/>
          <w:spacing w:val="0"/>
          <w:w w:val="134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6D6D6D"/>
          <w:spacing w:val="0"/>
          <w:w w:val="86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6D6D6D"/>
          <w:spacing w:val="0"/>
          <w:w w:val="11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949494"/>
          <w:spacing w:val="0"/>
          <w:w w:val="86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6D6D6D"/>
          <w:spacing w:val="0"/>
          <w:w w:val="124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E5E5E"/>
          <w:spacing w:val="0"/>
          <w:w w:val="9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5E5E5E"/>
          <w:spacing w:val="0"/>
          <w:w w:val="9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E5E5E"/>
          <w:spacing w:val="0"/>
          <w:w w:val="124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7F7F7F"/>
          <w:spacing w:val="0"/>
          <w:w w:val="9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134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5E5E5E"/>
          <w:spacing w:val="0"/>
          <w:w w:val="79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5E5E5E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92" w:lineRule="exact" w:line="200"/>
      </w:pPr>
      <w:r>
        <w:pict>
          <v:shape type="#_x0000_t75" style="position:absolute;margin-left:199.03pt;margin-top:10.9571pt;width:21.2346pt;height:6.12121pt;mso-position-horizontal-relative:page;mso-position-vertical-relative:paragraph;z-index:-10436">
            <v:imagedata o:title="" r:id="rId829"/>
          </v:shape>
        </w:pict>
      </w:r>
      <w:r>
        <w:rPr>
          <w:rFonts w:cs="Arial" w:hAnsi="Arial" w:eastAsia="Arial" w:ascii="Arial"/>
          <w:color w:val="949494"/>
          <w:w w:val="69"/>
          <w:position w:val="-4"/>
          <w:sz w:val="15"/>
          <w:szCs w:val="15"/>
        </w:rPr>
        <w:t>,</w:t>
      </w:r>
      <w:r>
        <w:rPr>
          <w:rFonts w:cs="Arial" w:hAnsi="Arial" w:eastAsia="Arial" w:ascii="Arial"/>
          <w:color w:val="D0D0D0"/>
          <w:w w:val="86"/>
          <w:position w:val="-4"/>
          <w:sz w:val="15"/>
          <w:szCs w:val="15"/>
        </w:rPr>
        <w:t>,</w:t>
      </w:r>
      <w:r>
        <w:rPr>
          <w:rFonts w:cs="Arial" w:hAnsi="Arial" w:eastAsia="Arial" w:ascii="Arial"/>
          <w:color w:val="949494"/>
          <w:w w:val="121"/>
          <w:position w:val="-4"/>
          <w:sz w:val="15"/>
          <w:szCs w:val="15"/>
        </w:rPr>
        <w:t>:</w:t>
      </w:r>
      <w:r>
        <w:rPr>
          <w:rFonts w:cs="Arial" w:hAnsi="Arial" w:eastAsia="Arial" w:ascii="Arial"/>
          <w:color w:val="949494"/>
          <w:w w:val="100"/>
          <w:position w:val="-4"/>
          <w:sz w:val="15"/>
          <w:szCs w:val="15"/>
        </w:rPr>
        <w:t>  </w:t>
      </w:r>
      <w:r>
        <w:rPr>
          <w:rFonts w:cs="Arial" w:hAnsi="Arial" w:eastAsia="Arial" w:ascii="Arial"/>
          <w:color w:val="949494"/>
          <w:spacing w:val="12"/>
          <w:w w:val="100"/>
          <w:position w:val="-4"/>
          <w:sz w:val="15"/>
          <w:szCs w:val="15"/>
        </w:rPr>
        <w:t> </w:t>
      </w:r>
      <w:r>
        <w:rPr>
          <w:rFonts w:cs="Arial" w:hAnsi="Arial" w:eastAsia="Arial" w:ascii="Arial"/>
          <w:color w:val="C1C1C1"/>
          <w:spacing w:val="0"/>
          <w:w w:val="35"/>
          <w:position w:val="-4"/>
          <w:sz w:val="22"/>
          <w:szCs w:val="22"/>
        </w:rPr>
        <w:t>.</w:t>
      </w:r>
      <w:r>
        <w:rPr>
          <w:rFonts w:cs="Arial" w:hAnsi="Arial" w:eastAsia="Arial" w:ascii="Arial"/>
          <w:color w:val="ACACAC"/>
          <w:spacing w:val="0"/>
          <w:w w:val="106"/>
          <w:position w:val="-4"/>
          <w:sz w:val="22"/>
          <w:szCs w:val="22"/>
        </w:rPr>
        <w:t>.</w:t>
      </w:r>
      <w:r>
        <w:rPr>
          <w:rFonts w:cs="Arial" w:hAnsi="Arial" w:eastAsia="Arial" w:ascii="Arial"/>
          <w:color w:val="ACACAC"/>
          <w:spacing w:val="0"/>
          <w:w w:val="118"/>
          <w:position w:val="-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"/>
        <w:ind w:right="-44"/>
      </w:pPr>
      <w:r>
        <w:br w:type="column"/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6D6D6D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4C4C4C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C4C4C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4C4C4C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5E5E5E"/>
          <w:w w:val="81"/>
          <w:sz w:val="16"/>
          <w:szCs w:val="16"/>
        </w:rPr>
        <w:t>: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"/>
        <w:ind w:right="-42"/>
      </w:pPr>
      <w:r>
        <w:br w:type="column"/>
      </w:r>
      <w:r>
        <w:rPr>
          <w:rFonts w:cs="Arial" w:hAnsi="Arial" w:eastAsia="Arial" w:ascii="Arial"/>
          <w:color w:val="5E5E5E"/>
          <w:w w:val="69"/>
          <w:sz w:val="15"/>
          <w:szCs w:val="15"/>
        </w:rPr>
        <w:t>L</w:t>
      </w:r>
      <w:r>
        <w:rPr>
          <w:rFonts w:cs="Arial" w:hAnsi="Arial" w:eastAsia="Arial" w:ascii="Arial"/>
          <w:color w:val="5E5E5E"/>
          <w:w w:val="93"/>
          <w:sz w:val="15"/>
          <w:szCs w:val="15"/>
        </w:rPr>
        <w:t>TR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32"/>
        <w:ind w:right="-40"/>
      </w:pPr>
      <w:r>
        <w:br w:type="column"/>
      </w:r>
      <w:r>
        <w:rPr>
          <w:rFonts w:cs="Arial" w:hAnsi="Arial" w:eastAsia="Arial" w:ascii="Arial"/>
          <w:color w:val="4C4C4C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5E5E5E"/>
          <w:w w:val="99"/>
          <w:sz w:val="13"/>
          <w:szCs w:val="13"/>
        </w:rPr>
        <w:t>.</w:t>
      </w:r>
      <w:r>
        <w:rPr>
          <w:rFonts w:cs="Arial" w:hAnsi="Arial" w:eastAsia="Arial" w:ascii="Arial"/>
          <w:color w:val="4C4C4C"/>
          <w:w w:val="108"/>
          <w:sz w:val="13"/>
          <w:szCs w:val="13"/>
        </w:rPr>
        <w:t>P</w:t>
      </w:r>
      <w:r>
        <w:rPr>
          <w:rFonts w:cs="Arial" w:hAnsi="Arial" w:eastAsia="Arial" w:ascii="Arial"/>
          <w:color w:val="6D6D6D"/>
          <w:w w:val="119"/>
          <w:sz w:val="13"/>
          <w:szCs w:val="13"/>
        </w:rPr>
        <w:t>.</w:t>
      </w:r>
      <w:r>
        <w:rPr>
          <w:rFonts w:cs="Arial" w:hAnsi="Arial" w:eastAsia="Arial" w:ascii="Arial"/>
          <w:color w:val="4C4C4C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5E5E5E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6D6D6D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7F7F7F"/>
          <w:w w:val="119"/>
          <w:sz w:val="13"/>
          <w:szCs w:val="13"/>
        </w:rPr>
        <w:t>: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4"/>
        <w:sectPr>
          <w:type w:val="continuous"/>
          <w:pgSz w:w="12640" w:h="16160"/>
          <w:pgMar w:top="280" w:bottom="280" w:left="1100" w:right="1560"/>
          <w:cols w:num="5" w:equalWidth="off">
            <w:col w:w="3299" w:space="2648"/>
            <w:col w:w="634" w:space="309"/>
            <w:col w:w="245" w:space="719"/>
            <w:col w:w="584" w:space="482"/>
            <w:col w:w="106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E5E5E"/>
          <w:w w:val="4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E5E5E"/>
          <w:w w:val="134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5E5E5E"/>
          <w:w w:val="100"/>
          <w:sz w:val="15"/>
          <w:szCs w:val="15"/>
        </w:rPr>
        <w:t>10</w:t>
      </w:r>
      <w:r>
        <w:rPr>
          <w:rFonts w:cs="Times New Roman" w:hAnsi="Times New Roman" w:eastAsia="Times New Roman" w:ascii="Times New Roman"/>
          <w:color w:val="6D6D6D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E5E5E"/>
          <w:w w:val="134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4C4C4C"/>
          <w:w w:val="9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D6D6D"/>
          <w:w w:val="105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556" w:right="-48"/>
      </w:pPr>
      <w:r>
        <w:pict>
          <v:shape type="#_x0000_t75" style="position:absolute;margin-left:82.4191pt;margin-top:4.59003pt;width:19.0752pt;height:6.84135pt;mso-position-horizontal-relative:page;mso-position-vertical-relative:paragraph;z-index:-10434">
            <v:imagedata o:title="" r:id="rId830"/>
          </v:shape>
        </w:pict>
      </w:r>
      <w:r>
        <w:rPr>
          <w:rFonts w:cs="Arial" w:hAnsi="Arial" w:eastAsia="Arial" w:ascii="Arial"/>
          <w:color w:val="7F7F7F"/>
          <w:w w:val="68"/>
          <w:position w:val="-1"/>
          <w:sz w:val="19"/>
          <w:szCs w:val="19"/>
        </w:rPr>
        <w:t>¡</w:t>
      </w:r>
      <w:r>
        <w:rPr>
          <w:rFonts w:cs="Arial" w:hAnsi="Arial" w:eastAsia="Arial" w:ascii="Arial"/>
          <w:color w:val="7F7F7F"/>
          <w:w w:val="95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6D6D6D"/>
          <w:w w:val="68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949494"/>
          <w:w w:val="41"/>
          <w:position w:val="-1"/>
          <w:sz w:val="19"/>
          <w:szCs w:val="19"/>
        </w:rPr>
        <w:t>:</w:t>
      </w:r>
      <w:r>
        <w:rPr>
          <w:rFonts w:cs="Arial" w:hAnsi="Arial" w:eastAsia="Arial" w:ascii="Arial"/>
          <w:color w:val="949494"/>
          <w:w w:val="150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ACACAC"/>
          <w:spacing w:val="-7"/>
          <w:w w:val="164"/>
          <w:position w:val="-1"/>
          <w:sz w:val="19"/>
          <w:szCs w:val="19"/>
        </w:rPr>
        <w:t>:</w:t>
      </w:r>
      <w:r>
        <w:rPr>
          <w:rFonts w:cs="Arial" w:hAnsi="Arial" w:eastAsia="Arial" w:ascii="Arial"/>
          <w:color w:val="ACACAC"/>
          <w:spacing w:val="0"/>
          <w:w w:val="41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ACACAC"/>
          <w:spacing w:val="0"/>
          <w:w w:val="68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right="-40"/>
      </w:pPr>
      <w:r>
        <w:br w:type="column"/>
      </w:r>
      <w:r>
        <w:rPr>
          <w:rFonts w:cs="Arial" w:hAnsi="Arial" w:eastAsia="Arial" w:ascii="Arial"/>
          <w:color w:val="5E5E5E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5E5E5E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5E5E5E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6D6D6D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right="-40"/>
      </w:pPr>
      <w:r>
        <w:br w:type="column"/>
      </w:r>
      <w:r>
        <w:rPr>
          <w:rFonts w:cs="Arial" w:hAnsi="Arial" w:eastAsia="Arial" w:ascii="Arial"/>
          <w:color w:val="4C4C4C"/>
          <w:w w:val="92"/>
          <w:sz w:val="13"/>
          <w:szCs w:val="13"/>
        </w:rPr>
        <w:t>D</w:t>
      </w:r>
      <w:r>
        <w:rPr>
          <w:rFonts w:cs="Arial" w:hAnsi="Arial" w:eastAsia="Arial" w:ascii="Arial"/>
          <w:color w:val="4C4C4C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4C4C4C"/>
          <w:w w:val="108"/>
          <w:sz w:val="13"/>
          <w:szCs w:val="13"/>
        </w:rPr>
        <w:t>S</w:t>
      </w:r>
      <w:r>
        <w:rPr>
          <w:rFonts w:cs="Arial" w:hAnsi="Arial" w:eastAsia="Arial" w:ascii="Arial"/>
          <w:color w:val="4C4C4C"/>
          <w:w w:val="107"/>
          <w:sz w:val="13"/>
          <w:szCs w:val="13"/>
        </w:rPr>
        <w:t>C</w:t>
      </w:r>
      <w:r>
        <w:rPr>
          <w:rFonts w:cs="Arial" w:hAnsi="Arial" w:eastAsia="Arial" w:ascii="Arial"/>
          <w:color w:val="4C4C4C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C4C4C"/>
          <w:w w:val="139"/>
          <w:sz w:val="13"/>
          <w:szCs w:val="13"/>
        </w:rPr>
        <w:t>I</w:t>
      </w:r>
      <w:r>
        <w:rPr>
          <w:rFonts w:cs="Arial" w:hAnsi="Arial" w:eastAsia="Arial" w:ascii="Arial"/>
          <w:color w:val="5E5E5E"/>
          <w:w w:val="116"/>
          <w:sz w:val="13"/>
          <w:szCs w:val="13"/>
        </w:rPr>
        <w:t>P</w:t>
      </w:r>
      <w:r>
        <w:rPr>
          <w:rFonts w:cs="Arial" w:hAnsi="Arial" w:eastAsia="Arial" w:ascii="Arial"/>
          <w:color w:val="4C4C4C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4C4C4C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4C4C4C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5E5E5E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72"/>
      </w:pPr>
      <w:r>
        <w:br w:type="column"/>
      </w:r>
      <w:r>
        <w:rPr>
          <w:rFonts w:cs="Arial" w:hAnsi="Arial" w:eastAsia="Arial" w:ascii="Arial"/>
          <w:color w:val="4C4C4C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4C4C4C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6D6D6D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4C4C4C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4C4C4C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4C4C4C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4C4C4C"/>
          <w:w w:val="100"/>
          <w:sz w:val="13"/>
          <w:szCs w:val="13"/>
        </w:rPr>
        <w:t>      </w:t>
      </w:r>
      <w:r>
        <w:rPr>
          <w:rFonts w:cs="Arial" w:hAnsi="Arial" w:eastAsia="Arial" w:ascii="Arial"/>
          <w:color w:val="4C4C4C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C4C4C"/>
          <w:spacing w:val="0"/>
          <w:w w:val="74"/>
          <w:sz w:val="13"/>
          <w:szCs w:val="13"/>
        </w:rPr>
        <w:t>l</w:t>
      </w:r>
      <w:r>
        <w:rPr>
          <w:rFonts w:cs="Arial" w:hAnsi="Arial" w:eastAsia="Arial" w:ascii="Arial"/>
          <w:color w:val="4C4C4C"/>
          <w:spacing w:val="0"/>
          <w:w w:val="99"/>
          <w:sz w:val="13"/>
          <w:szCs w:val="13"/>
        </w:rPr>
        <w:t>l\llP</w:t>
      </w:r>
      <w:r>
        <w:rPr>
          <w:rFonts w:cs="Arial" w:hAnsi="Arial" w:eastAsia="Arial" w:ascii="Arial"/>
          <w:color w:val="4C4C4C"/>
          <w:spacing w:val="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4C4C4C"/>
          <w:spacing w:val="0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C4C4C"/>
          <w:spacing w:val="0"/>
          <w:w w:val="124"/>
          <w:sz w:val="13"/>
          <w:szCs w:val="13"/>
        </w:rPr>
        <w:t>TI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sectPr>
          <w:type w:val="continuous"/>
          <w:pgSz w:w="12640" w:h="16160"/>
          <w:pgMar w:top="280" w:bottom="280" w:left="1100" w:right="1560"/>
          <w:cols w:num="4" w:equalWidth="off">
            <w:col w:w="923" w:space="5132"/>
            <w:col w:w="375" w:space="590"/>
            <w:col w:w="965" w:space="460"/>
            <w:col w:w="1535"/>
          </w:cols>
        </w:sectPr>
      </w:pPr>
      <w:r>
        <w:pict>
          <v:shape type="#_x0000_t75" style="position:absolute;margin-left:476.519pt;margin-top:-7.49586pt;width:72.3417pt;height:15.4831pt;mso-position-horizontal-relative:page;mso-position-vertical-relative:paragraph;z-index:-10441">
            <v:imagedata o:title="" r:id="rId831"/>
          </v:shape>
        </w:pict>
      </w:r>
      <w:r>
        <w:rPr>
          <w:rFonts w:cs="Arial" w:hAnsi="Arial" w:eastAsia="Arial" w:ascii="Arial"/>
          <w:color w:val="6D6D6D"/>
          <w:w w:val="92"/>
          <w:sz w:val="13"/>
          <w:szCs w:val="13"/>
        </w:rPr>
        <w:t>U</w:t>
      </w:r>
      <w:r>
        <w:rPr>
          <w:rFonts w:cs="Arial" w:hAnsi="Arial" w:eastAsia="Arial" w:ascii="Arial"/>
          <w:color w:val="5E5E5E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5E5E5E"/>
          <w:w w:val="99"/>
          <w:sz w:val="13"/>
          <w:szCs w:val="13"/>
        </w:rPr>
        <w:t>I</w:t>
      </w:r>
      <w:r>
        <w:rPr>
          <w:rFonts w:cs="Arial" w:hAnsi="Arial" w:eastAsia="Arial" w:ascii="Arial"/>
          <w:color w:val="4C4C4C"/>
          <w:w w:val="118"/>
          <w:sz w:val="13"/>
          <w:szCs w:val="13"/>
        </w:rPr>
        <w:t>T</w:t>
      </w:r>
      <w:r>
        <w:rPr>
          <w:rFonts w:cs="Arial" w:hAnsi="Arial" w:eastAsia="Arial" w:ascii="Arial"/>
          <w:color w:val="4C4C4C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5E5E5E"/>
          <w:w w:val="92"/>
          <w:sz w:val="13"/>
          <w:szCs w:val="13"/>
        </w:rPr>
        <w:t>R</w:t>
      </w:r>
      <w:r>
        <w:rPr>
          <w:rFonts w:cs="Arial" w:hAnsi="Arial" w:eastAsia="Arial" w:ascii="Arial"/>
          <w:color w:val="282828"/>
          <w:w w:val="119"/>
          <w:sz w:val="13"/>
          <w:szCs w:val="13"/>
        </w:rPr>
        <w:t>I</w:t>
      </w:r>
      <w:r>
        <w:rPr>
          <w:rFonts w:cs="Arial" w:hAnsi="Arial" w:eastAsia="Arial" w:ascii="Arial"/>
          <w:color w:val="4C4C4C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74" w:lineRule="exact" w:line="220"/>
        <w:ind w:left="5925"/>
        <w:sectPr>
          <w:type w:val="continuous"/>
          <w:pgSz w:w="12640" w:h="16160"/>
          <w:pgMar w:top="280" w:bottom="280" w:left="1100" w:right="1560"/>
        </w:sectPr>
      </w:pPr>
      <w:r>
        <w:pict>
          <v:shape type="#_x0000_t75" style="position:absolute;margin-left:471.841pt;margin-top:8.26633pt;width:29.8724pt;height:6.48128pt;mso-position-horizontal-relative:page;mso-position-vertical-relative:paragraph;z-index:-10443">
            <v:imagedata o:title="" r:id="rId832"/>
          </v:shape>
        </w:pict>
      </w:r>
      <w:r>
        <w:pict>
          <v:shape type="#_x0000_t75" style="position:absolute;margin-left:350.911pt;margin-top:7.90626pt;width:29.1526pt;height:6.48128pt;mso-position-horizontal-relative:page;mso-position-vertical-relative:paragraph;z-index:-10442">
            <v:imagedata o:title="" r:id="rId833"/>
          </v:shape>
        </w:pict>
      </w:r>
      <w:r>
        <w:rPr>
          <w:rFonts w:cs="Arial" w:hAnsi="Arial" w:eastAsia="Arial" w:ascii="Arial"/>
          <w:color w:val="6D6D6D"/>
          <w:spacing w:val="0"/>
          <w:w w:val="100"/>
          <w:position w:val="-2"/>
          <w:sz w:val="12"/>
          <w:szCs w:val="12"/>
        </w:rPr>
        <w:t>iO</w:t>
      </w:r>
      <w:r>
        <w:rPr>
          <w:rFonts w:cs="Arial" w:hAnsi="Arial" w:eastAsia="Arial" w:ascii="Arial"/>
          <w:color w:val="6D6D6D"/>
          <w:spacing w:val="19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66"/>
          <w:position w:val="-2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949494"/>
          <w:spacing w:val="7"/>
          <w:w w:val="66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61"/>
          <w:position w:val="-2"/>
          <w:sz w:val="13"/>
          <w:szCs w:val="13"/>
        </w:rPr>
        <w:t>G</w:t>
      </w:r>
      <w:r>
        <w:rPr>
          <w:rFonts w:cs="Times New Roman" w:hAnsi="Times New Roman" w:eastAsia="Times New Roman" w:ascii="Times New Roman"/>
          <w:color w:val="7F7F7F"/>
          <w:spacing w:val="0"/>
          <w:w w:val="88"/>
          <w:position w:val="-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99"/>
          <w:position w:val="-2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6D6D6D"/>
          <w:spacing w:val="0"/>
          <w:w w:val="77"/>
          <w:position w:val="-2"/>
          <w:sz w:val="13"/>
          <w:szCs w:val="13"/>
        </w:rPr>
        <w:t>.J</w:t>
      </w:r>
      <w:r>
        <w:rPr>
          <w:rFonts w:cs="Times New Roman" w:hAnsi="Times New Roman" w:eastAsia="Times New Roman" w:ascii="Times New Roman"/>
          <w:color w:val="6D6D6D"/>
          <w:spacing w:val="3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77"/>
          <w:position w:val="-2"/>
          <w:sz w:val="14"/>
          <w:szCs w:val="14"/>
        </w:rPr>
        <w:t>13</w:t>
      </w:r>
      <w:r>
        <w:rPr>
          <w:rFonts w:cs="Times New Roman" w:hAnsi="Times New Roman" w:eastAsia="Times New Roman" w:ascii="Times New Roman"/>
          <w:i/>
          <w:color w:val="6D6D6D"/>
          <w:spacing w:val="0"/>
          <w:w w:val="77"/>
          <w:position w:val="-2"/>
          <w:sz w:val="14"/>
          <w:szCs w:val="14"/>
        </w:rPr>
        <w:t>   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6D6D6D"/>
          <w:spacing w:val="17"/>
          <w:w w:val="77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position w:val="-2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E5E"/>
          <w:spacing w:val="14"/>
          <w:w w:val="100"/>
          <w:position w:val="-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88"/>
          <w:position w:val="-2"/>
          <w:sz w:val="13"/>
          <w:szCs w:val="13"/>
        </w:rPr>
        <w:t>6</w:t>
      </w:r>
      <w:r>
        <w:rPr>
          <w:rFonts w:cs="Malgun Gothic" w:hAnsi="Malgun Gothic" w:eastAsia="Malgun Gothic" w:ascii="Malgun Gothic"/>
          <w:color w:val="5E5E5E"/>
          <w:spacing w:val="0"/>
          <w:w w:val="49"/>
          <w:position w:val="-2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color w:val="6D6D6D"/>
          <w:spacing w:val="0"/>
          <w:w w:val="177"/>
          <w:position w:val="-2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C4C4C"/>
          <w:spacing w:val="0"/>
          <w:w w:val="143"/>
          <w:position w:val="-2"/>
          <w:sz w:val="13"/>
          <w:szCs w:val="13"/>
        </w:rPr>
        <w:t>0</w:t>
      </w:r>
      <w:r>
        <w:rPr>
          <w:rFonts w:cs="Times New Roman" w:hAnsi="Times New Roman" w:eastAsia="Times New Roman" w:ascii="Times New Roman"/>
          <w:color w:val="6D6D6D"/>
          <w:spacing w:val="0"/>
          <w:w w:val="88"/>
          <w:position w:val="-2"/>
          <w:sz w:val="13"/>
          <w:szCs w:val="13"/>
        </w:rPr>
        <w:t>3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position w:val="-2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1752" w:right="1614"/>
      </w:pPr>
      <w:r>
        <w:pict>
          <v:shape type="#_x0000_t75" style="position:absolute;margin-left:143.604pt;margin-top:1.08923pt;width:29.1526pt;height:6.48128pt;mso-position-horizontal-relative:page;mso-position-vertical-relative:paragraph;z-index:-10445">
            <v:imagedata o:title="" r:id="rId834"/>
          </v:shape>
        </w:pict>
      </w:r>
      <w:r>
        <w:rPr>
          <w:rFonts w:cs="Arial" w:hAnsi="Arial" w:eastAsia="Arial" w:ascii="Arial"/>
          <w:color w:val="949494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949494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0"/>
          <w:w w:val="77"/>
          <w:sz w:val="10"/>
          <w:szCs w:val="10"/>
        </w:rPr>
        <w:t>..</w:t>
      </w:r>
      <w:r>
        <w:rPr>
          <w:rFonts w:cs="Arial" w:hAnsi="Arial" w:eastAsia="Arial" w:ascii="Arial"/>
          <w:color w:val="ACACAC"/>
          <w:spacing w:val="0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15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949494"/>
          <w:spacing w:val="0"/>
          <w:w w:val="77"/>
          <w:sz w:val="10"/>
          <w:szCs w:val="10"/>
        </w:rPr>
        <w:t>.</w:t>
      </w:r>
      <w:r>
        <w:rPr>
          <w:rFonts w:cs="Arial" w:hAnsi="Arial" w:eastAsia="Arial" w:ascii="Arial"/>
          <w:color w:val="949494"/>
          <w:spacing w:val="0"/>
          <w:w w:val="77"/>
          <w:sz w:val="10"/>
          <w:szCs w:val="10"/>
        </w:rPr>
        <w:t>     </w:t>
      </w:r>
      <w:r>
        <w:rPr>
          <w:rFonts w:cs="Arial" w:hAnsi="Arial" w:eastAsia="Arial" w:ascii="Arial"/>
          <w:color w:val="949494"/>
          <w:spacing w:val="2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0"/>
          <w:w w:val="77"/>
          <w:sz w:val="10"/>
          <w:szCs w:val="10"/>
        </w:rPr>
        <w:t>!</w:t>
      </w:r>
      <w:r>
        <w:rPr>
          <w:rFonts w:cs="Arial" w:hAnsi="Arial" w:eastAsia="Arial" w:ascii="Arial"/>
          <w:color w:val="ACACAC"/>
          <w:spacing w:val="0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1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ACACAC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49494"/>
          <w:spacing w:val="0"/>
          <w:w w:val="207"/>
          <w:sz w:val="10"/>
          <w:szCs w:val="10"/>
        </w:rPr>
        <w:t>:</w:t>
      </w:r>
      <w:r>
        <w:rPr>
          <w:rFonts w:cs="Arial" w:hAnsi="Arial" w:eastAsia="Arial" w:ascii="Arial"/>
          <w:color w:val="949494"/>
          <w:spacing w:val="-22"/>
          <w:w w:val="207"/>
          <w:sz w:val="10"/>
          <w:szCs w:val="10"/>
        </w:rPr>
        <w:t> </w:t>
      </w:r>
      <w:r>
        <w:rPr>
          <w:rFonts w:cs="Arial" w:hAnsi="Arial" w:eastAsia="Arial" w:ascii="Arial"/>
          <w:color w:val="ACACAC"/>
          <w:spacing w:val="0"/>
          <w:w w:val="77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ind w:left="1786" w:right="-49"/>
      </w:pPr>
      <w:r>
        <w:pict>
          <v:shape type="#_x0000_t75" style="position:absolute;margin-left:237.54pt;margin-top:5.03032pt;width:16.9157pt;height:6.12121pt;mso-position-horizontal-relative:page;mso-position-vertical-relative:paragraph;z-index:-10447">
            <v:imagedata o:title="" r:id="rId835"/>
          </v:shape>
        </w:pict>
      </w:r>
      <w:r>
        <w:pict>
          <v:shape type="#_x0000_t75" style="position:absolute;margin-left:143.964pt;margin-top:2.86989pt;width:74.1412pt;height:7.92157pt;mso-position-horizontal-relative:page;mso-position-vertical-relative:paragraph;z-index:-10446">
            <v:imagedata o:title="" r:id="rId836"/>
          </v:shape>
        </w:pict>
      </w:r>
      <w:r>
        <w:rPr>
          <w:rFonts w:cs="Arial" w:hAnsi="Arial" w:eastAsia="Arial" w:ascii="Arial"/>
          <w:b/>
          <w:color w:val="949494"/>
          <w:w w:val="64"/>
          <w:sz w:val="10"/>
          <w:szCs w:val="10"/>
        </w:rPr>
        <w:t>:</w:t>
      </w:r>
      <w:r>
        <w:rPr>
          <w:rFonts w:cs="Arial" w:hAnsi="Arial" w:eastAsia="Arial" w:ascii="Arial"/>
          <w:b/>
          <w:color w:val="ACACAC"/>
          <w:w w:val="285"/>
          <w:sz w:val="10"/>
          <w:szCs w:val="10"/>
        </w:rPr>
        <w:t>i</w:t>
      </w:r>
      <w:r>
        <w:rPr>
          <w:rFonts w:cs="Arial" w:hAnsi="Arial" w:eastAsia="Arial" w:ascii="Arial"/>
          <w:b/>
          <w:color w:val="949494"/>
          <w:w w:val="129"/>
          <w:sz w:val="10"/>
          <w:szCs w:val="10"/>
        </w:rPr>
        <w:t>:</w:t>
      </w:r>
      <w:r>
        <w:rPr>
          <w:rFonts w:cs="Arial" w:hAnsi="Arial" w:eastAsia="Arial" w:ascii="Arial"/>
          <w:b/>
          <w:color w:val="949494"/>
          <w:w w:val="100"/>
          <w:sz w:val="10"/>
          <w:szCs w:val="10"/>
        </w:rPr>
        <w:t>  </w:t>
      </w:r>
      <w:r>
        <w:rPr>
          <w:rFonts w:cs="Arial" w:hAnsi="Arial" w:eastAsia="Arial" w:ascii="Arial"/>
          <w:b/>
          <w:color w:val="949494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949494"/>
          <w:spacing w:val="0"/>
          <w:w w:val="82"/>
          <w:sz w:val="10"/>
          <w:szCs w:val="10"/>
        </w:rPr>
        <w:t>•</w:t>
      </w:r>
      <w:r>
        <w:rPr>
          <w:rFonts w:cs="Arial" w:hAnsi="Arial" w:eastAsia="Arial" w:ascii="Arial"/>
          <w:b/>
          <w:color w:val="949494"/>
          <w:spacing w:val="0"/>
          <w:w w:val="285"/>
          <w:sz w:val="10"/>
          <w:szCs w:val="10"/>
        </w:rPr>
        <w:t>,</w:t>
      </w:r>
      <w:r>
        <w:rPr>
          <w:rFonts w:cs="Arial" w:hAnsi="Arial" w:eastAsia="Arial" w:ascii="Arial"/>
          <w:b/>
          <w:color w:val="7F7F7F"/>
          <w:spacing w:val="0"/>
          <w:w w:val="259"/>
          <w:sz w:val="10"/>
          <w:szCs w:val="10"/>
        </w:rPr>
        <w:t>,</w:t>
      </w:r>
      <w:r>
        <w:rPr>
          <w:rFonts w:cs="Arial" w:hAnsi="Arial" w:eastAsia="Arial" w:ascii="Arial"/>
          <w:b/>
          <w:color w:val="7F7F7F"/>
          <w:spacing w:val="0"/>
          <w:w w:val="285"/>
          <w:sz w:val="10"/>
          <w:szCs w:val="10"/>
        </w:rPr>
        <w:t>,</w:t>
      </w:r>
      <w:r>
        <w:rPr>
          <w:rFonts w:cs="Arial" w:hAnsi="Arial" w:eastAsia="Arial" w:ascii="Arial"/>
          <w:b/>
          <w:color w:val="7F7F7F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6D6D6D"/>
          <w:spacing w:val="0"/>
          <w:w w:val="51"/>
          <w:sz w:val="10"/>
          <w:szCs w:val="10"/>
        </w:rPr>
        <w:t>.</w:t>
      </w:r>
      <w:r>
        <w:rPr>
          <w:rFonts w:cs="Arial" w:hAnsi="Arial" w:eastAsia="Arial" w:ascii="Arial"/>
          <w:b/>
          <w:color w:val="7F7F7F"/>
          <w:spacing w:val="0"/>
          <w:w w:val="311"/>
          <w:sz w:val="10"/>
          <w:szCs w:val="10"/>
        </w:rPr>
        <w:t>.</w:t>
      </w:r>
      <w:r>
        <w:rPr>
          <w:rFonts w:cs="Arial" w:hAnsi="Arial" w:eastAsia="Arial" w:ascii="Arial"/>
          <w:b/>
          <w:color w:val="7F7F7F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b/>
          <w:color w:val="7F7F7F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7F7F7F"/>
          <w:spacing w:val="0"/>
          <w:w w:val="100"/>
          <w:sz w:val="10"/>
          <w:szCs w:val="10"/>
        </w:rPr>
        <w:t>l.</w:t>
      </w:r>
      <w:r>
        <w:rPr>
          <w:rFonts w:cs="Arial" w:hAnsi="Arial" w:eastAsia="Arial" w:ascii="Arial"/>
          <w:b/>
          <w:color w:val="7F7F7F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b/>
          <w:color w:val="7F7F7F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ACACAC"/>
          <w:spacing w:val="0"/>
          <w:w w:val="82"/>
          <w:sz w:val="10"/>
          <w:szCs w:val="10"/>
        </w:rPr>
        <w:t>•</w:t>
      </w:r>
      <w:r>
        <w:rPr>
          <w:rFonts w:cs="Arial" w:hAnsi="Arial" w:eastAsia="Arial" w:ascii="Arial"/>
          <w:b/>
          <w:color w:val="ACACAC"/>
          <w:spacing w:val="0"/>
          <w:w w:val="82"/>
          <w:sz w:val="10"/>
          <w:szCs w:val="10"/>
        </w:rPr>
        <w:t> </w:t>
      </w:r>
      <w:r>
        <w:rPr>
          <w:rFonts w:cs="Arial" w:hAnsi="Arial" w:eastAsia="Arial" w:ascii="Arial"/>
          <w:b/>
          <w:color w:val="ACACAC"/>
          <w:spacing w:val="12"/>
          <w:w w:val="82"/>
          <w:sz w:val="10"/>
          <w:szCs w:val="10"/>
        </w:rPr>
        <w:t> </w:t>
      </w:r>
      <w:r>
        <w:rPr>
          <w:rFonts w:cs="Arial" w:hAnsi="Arial" w:eastAsia="Arial" w:ascii="Arial"/>
          <w:b/>
          <w:color w:val="949494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b/>
          <w:color w:val="949494"/>
          <w:spacing w:val="0"/>
          <w:w w:val="129"/>
          <w:sz w:val="10"/>
          <w:szCs w:val="10"/>
        </w:rPr>
        <w:t>:</w:t>
      </w:r>
      <w:r>
        <w:rPr>
          <w:rFonts w:cs="Arial" w:hAnsi="Arial" w:eastAsia="Arial" w:ascii="Arial"/>
          <w:b/>
          <w:color w:val="ACACAC"/>
          <w:spacing w:val="0"/>
          <w:w w:val="207"/>
          <w:sz w:val="10"/>
          <w:szCs w:val="10"/>
        </w:rPr>
        <w:t>.</w:t>
      </w:r>
      <w:r>
        <w:rPr>
          <w:rFonts w:cs="Arial" w:hAnsi="Arial" w:eastAsia="Arial" w:ascii="Arial"/>
          <w:b/>
          <w:color w:val="ACACAC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b/>
          <w:color w:val="ACACAC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ACACAC"/>
          <w:spacing w:val="0"/>
          <w:w w:val="46"/>
          <w:sz w:val="10"/>
          <w:szCs w:val="10"/>
        </w:rPr>
        <w:t>'.</w:t>
      </w:r>
      <w:r>
        <w:rPr>
          <w:rFonts w:cs="Arial" w:hAnsi="Arial" w:eastAsia="Arial" w:ascii="Arial"/>
          <w:i/>
          <w:color w:val="ACACAC"/>
          <w:spacing w:val="0"/>
          <w:w w:val="165"/>
          <w:sz w:val="10"/>
          <w:szCs w:val="10"/>
        </w:rPr>
        <w:t>}!</w:t>
      </w:r>
      <w:r>
        <w:rPr>
          <w:rFonts w:cs="Arial" w:hAnsi="Arial" w:eastAsia="Arial" w:ascii="Arial"/>
          <w:i/>
          <w:color w:val="949494"/>
          <w:spacing w:val="0"/>
          <w:w w:val="259"/>
          <w:sz w:val="10"/>
          <w:szCs w:val="10"/>
        </w:rPr>
        <w:t>:</w:t>
      </w:r>
      <w:r>
        <w:rPr>
          <w:rFonts w:cs="Arial" w:hAnsi="Arial" w:eastAsia="Arial" w:ascii="Arial"/>
          <w:i/>
          <w:color w:val="949494"/>
          <w:spacing w:val="0"/>
          <w:w w:val="100"/>
          <w:sz w:val="10"/>
          <w:szCs w:val="10"/>
        </w:rPr>
        <w:t>              </w:t>
      </w:r>
      <w:r>
        <w:rPr>
          <w:rFonts w:cs="Arial" w:hAnsi="Arial" w:eastAsia="Arial" w:ascii="Arial"/>
          <w:i/>
          <w:color w:val="94949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C1C1C1"/>
          <w:spacing w:val="0"/>
          <w:w w:val="45"/>
          <w:position w:val="-2"/>
          <w:sz w:val="19"/>
          <w:szCs w:val="19"/>
        </w:rPr>
        <w:t>·</w:t>
      </w:r>
      <w:r>
        <w:rPr>
          <w:rFonts w:cs="Arial" w:hAnsi="Arial" w:eastAsia="Arial" w:ascii="Arial"/>
          <w:color w:val="949494"/>
          <w:spacing w:val="0"/>
          <w:w w:val="27"/>
          <w:position w:val="-2"/>
          <w:sz w:val="19"/>
          <w:szCs w:val="19"/>
        </w:rPr>
        <w:t>.</w:t>
      </w:r>
      <w:r>
        <w:rPr>
          <w:rFonts w:cs="Arial" w:hAnsi="Arial" w:eastAsia="Arial" w:ascii="Arial"/>
          <w:color w:val="949494"/>
          <w:spacing w:val="0"/>
          <w:w w:val="95"/>
          <w:position w:val="-2"/>
          <w:sz w:val="19"/>
          <w:szCs w:val="19"/>
        </w:rPr>
        <w:t>,</w:t>
      </w:r>
      <w:r>
        <w:rPr>
          <w:rFonts w:cs="Arial" w:hAnsi="Arial" w:eastAsia="Arial" w:ascii="Arial"/>
          <w:color w:val="D0D0D0"/>
          <w:spacing w:val="0"/>
          <w:w w:val="136"/>
          <w:position w:val="-2"/>
          <w:sz w:val="19"/>
          <w:szCs w:val="19"/>
        </w:rPr>
        <w:t>.</w:t>
      </w:r>
      <w:r>
        <w:rPr>
          <w:rFonts w:cs="Arial" w:hAnsi="Arial" w:eastAsia="Arial" w:ascii="Arial"/>
          <w:color w:val="D0D0D0"/>
          <w:spacing w:val="1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75"/>
          <w:position w:val="-2"/>
          <w:sz w:val="7"/>
          <w:szCs w:val="7"/>
        </w:rPr>
        <w:t>"</w:t>
      </w:r>
      <w:r>
        <w:rPr>
          <w:rFonts w:cs="Times New Roman" w:hAnsi="Times New Roman" w:eastAsia="Times New Roman" w:ascii="Times New Roman"/>
          <w:color w:val="949494"/>
          <w:spacing w:val="0"/>
          <w:w w:val="370"/>
          <w:position w:val="-2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7"/>
        <w:ind w:left="167"/>
      </w:pPr>
      <w:r>
        <w:pict>
          <v:shape type="#_x0000_t75" style="position:absolute;margin-left:62.6241pt;margin-top:6.35085pt;width:7.19818pt;height:4.32086pt;mso-position-horizontal-relative:page;mso-position-vertical-relative:paragraph;z-index:-10444">
            <v:imagedata o:title="" r:id="rId837"/>
          </v:shape>
        </w:pict>
      </w:r>
      <w:r>
        <w:rPr>
          <w:rFonts w:cs="Times New Roman" w:hAnsi="Times New Roman" w:eastAsia="Times New Roman" w:ascii="Times New Roman"/>
          <w:color w:val="949494"/>
          <w:w w:val="9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ACACAC"/>
          <w:w w:val="28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" w:right="-44"/>
      </w:pPr>
      <w:r>
        <w:pict>
          <v:shape type="#_x0000_t75" style="position:absolute;margin-left:345.872pt;margin-top:0.662551pt;width:37.0706pt;height:36.7273pt;mso-position-horizontal-relative:page;mso-position-vertical-relative:paragraph;z-index:-10448">
            <v:imagedata o:title="" r:id="rId838"/>
          </v:shape>
        </w:pict>
      </w:r>
      <w:r>
        <w:rPr>
          <w:rFonts w:cs="Arial" w:hAnsi="Arial" w:eastAsia="Arial" w:ascii="Arial"/>
          <w:color w:val="4C4C4C"/>
          <w:w w:val="48"/>
          <w:sz w:val="16"/>
          <w:szCs w:val="16"/>
        </w:rPr>
        <w:t>I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4C4C4C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5E5E5E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4C4C4C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5E5E5E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5E5E5E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80"/>
        <w:ind w:right="174"/>
      </w:pPr>
      <w:r>
        <w:rPr>
          <w:rFonts w:cs="Arial" w:hAnsi="Arial" w:eastAsia="Arial" w:ascii="Arial"/>
          <w:color w:val="3A3A3A"/>
          <w:w w:val="64"/>
          <w:sz w:val="16"/>
          <w:szCs w:val="16"/>
        </w:rPr>
        <w:t>!</w:t>
      </w:r>
      <w:r>
        <w:rPr>
          <w:rFonts w:cs="Arial" w:hAnsi="Arial" w:eastAsia="Arial" w:ascii="Arial"/>
          <w:color w:val="4C4C4C"/>
          <w:w w:val="101"/>
          <w:sz w:val="16"/>
          <w:szCs w:val="16"/>
        </w:rPr>
        <w:t>VA</w:t>
      </w:r>
      <w:r>
        <w:rPr>
          <w:rFonts w:cs="Arial" w:hAnsi="Arial" w:eastAsia="Arial" w:ascii="Arial"/>
          <w:color w:val="4C4C4C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4C4C4C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4C4C4C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5E5E5E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4C4C4C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223"/>
      </w:pPr>
      <w:r>
        <w:pict>
          <v:shape type="#_x0000_t75" style="position:absolute;margin-left:424.692pt;margin-top:1.45426pt;width:41.0296pt;height:36.3672pt;mso-position-horizontal-relative:page;mso-position-vertical-relative:paragraph;z-index:-10449">
            <v:imagedata o:title="" r:id="rId839"/>
          </v:shape>
        </w:pict>
      </w:r>
      <w:r>
        <w:rPr>
          <w:rFonts w:cs="Times New Roman" w:hAnsi="Times New Roman" w:eastAsia="Times New Roman" w:ascii="Times New Roman"/>
          <w:color w:val="5E5E5E"/>
          <w:w w:val="101"/>
          <w:sz w:val="17"/>
          <w:szCs w:val="17"/>
        </w:rPr>
        <w:t>$</w:t>
      </w:r>
      <w:r>
        <w:rPr>
          <w:rFonts w:cs="Times New Roman" w:hAnsi="Times New Roman" w:eastAsia="Times New Roman" w:ascii="Times New Roman"/>
          <w:color w:val="6D6D6D"/>
          <w:w w:val="11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5E5E5E"/>
          <w:w w:val="110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6D6D6D"/>
          <w:w w:val="101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color w:val="ACACAC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6D6D"/>
          <w:w w:val="11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D6D6D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37"/>
      </w:pPr>
      <w:r>
        <w:rPr>
          <w:rFonts w:cs="Times New Roman" w:hAnsi="Times New Roman" w:eastAsia="Times New Roman" w:ascii="Times New Roman"/>
          <w:color w:val="6D6D6D"/>
          <w:spacing w:val="0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6D6D6D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25"/>
        <w:ind w:left="-33" w:right="1963"/>
        <w:sectPr>
          <w:type w:val="continuous"/>
          <w:pgSz w:w="12640" w:h="16160"/>
          <w:pgMar w:top="280" w:bottom="280" w:left="1100" w:right="1560"/>
          <w:cols w:num="3" w:equalWidth="off">
            <w:col w:w="3982" w:space="1842"/>
            <w:col w:w="720" w:space="856"/>
            <w:col w:w="2580"/>
          </w:cols>
        </w:sectPr>
      </w:pPr>
      <w:r>
        <w:rPr>
          <w:rFonts w:cs="Times New Roman" w:hAnsi="Times New Roman" w:eastAsia="Times New Roman" w:ascii="Times New Roman"/>
          <w:color w:val="4C4C4C"/>
          <w:w w:val="101"/>
          <w:sz w:val="17"/>
          <w:szCs w:val="17"/>
        </w:rPr>
        <w:t>$</w:t>
      </w:r>
      <w:r>
        <w:rPr>
          <w:rFonts w:cs="Times New Roman" w:hAnsi="Times New Roman" w:eastAsia="Times New Roman" w:ascii="Times New Roman"/>
          <w:color w:val="5E5E5E"/>
          <w:w w:val="118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color w:val="4C4C4C"/>
          <w:w w:val="110"/>
          <w:sz w:val="17"/>
          <w:szCs w:val="17"/>
        </w:rPr>
        <w:t>50</w:t>
      </w:r>
      <w:r>
        <w:rPr>
          <w:rFonts w:cs="Times New Roman" w:hAnsi="Times New Roman" w:eastAsia="Times New Roman" w:ascii="Times New Roman"/>
          <w:color w:val="ACACAC"/>
          <w:w w:val="8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C4C4C"/>
          <w:w w:val="101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ind w:left="152"/>
      </w:pPr>
      <w:r>
        <w:pict>
          <v:shape type="#_x0000_t75" style="position:absolute;margin-left:61.9043pt;margin-top:0.804777pt;width:142.884pt;height:9.00178pt;mso-position-horizontal-relative:page;mso-position-vertical-relative:paragraph;z-index:-10450">
            <v:imagedata o:title="" r:id="rId840"/>
          </v:shape>
        </w:pict>
      </w:r>
      <w:r>
        <w:rPr>
          <w:rFonts w:cs="Arial" w:hAnsi="Arial" w:eastAsia="Arial" w:ascii="Arial"/>
          <w:b/>
          <w:color w:val="7F7F7F"/>
          <w:w w:val="43"/>
          <w:sz w:val="6"/>
          <w:szCs w:val="6"/>
        </w:rPr>
        <w:t>1</w:t>
      </w:r>
      <w:r>
        <w:rPr>
          <w:rFonts w:cs="Arial" w:hAnsi="Arial" w:eastAsia="Arial" w:ascii="Arial"/>
          <w:b/>
          <w:color w:val="C1C1C1"/>
          <w:w w:val="259"/>
          <w:sz w:val="6"/>
          <w:szCs w:val="6"/>
        </w:rPr>
        <w:t>,</w:t>
      </w:r>
      <w:r>
        <w:rPr>
          <w:rFonts w:cs="Arial" w:hAnsi="Arial" w:eastAsia="Arial" w:ascii="Arial"/>
          <w:b/>
          <w:color w:val="6D6D6D"/>
          <w:w w:val="129"/>
          <w:sz w:val="6"/>
          <w:szCs w:val="6"/>
        </w:rPr>
        <w:t>1</w:t>
      </w:r>
      <w:r>
        <w:rPr>
          <w:rFonts w:cs="Arial" w:hAnsi="Arial" w:eastAsia="Arial" w:ascii="Arial"/>
          <w:b/>
          <w:color w:val="949494"/>
          <w:w w:val="231"/>
          <w:sz w:val="6"/>
          <w:szCs w:val="6"/>
        </w:rPr>
        <w:t>-'</w:t>
      </w:r>
      <w:r>
        <w:rPr>
          <w:rFonts w:cs="Arial" w:hAnsi="Arial" w:eastAsia="Arial" w:ascii="Arial"/>
          <w:b/>
          <w:color w:val="7F7F7F"/>
          <w:w w:val="259"/>
          <w:sz w:val="6"/>
          <w:szCs w:val="6"/>
        </w:rPr>
        <w:t>I</w:t>
      </w:r>
      <w:r>
        <w:rPr>
          <w:rFonts w:cs="Arial" w:hAnsi="Arial" w:eastAsia="Arial" w:ascii="Arial"/>
          <w:b/>
          <w:color w:val="7F7F7F"/>
          <w:spacing w:val="5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949494"/>
          <w:spacing w:val="0"/>
          <w:w w:val="173"/>
          <w:sz w:val="6"/>
          <w:szCs w:val="6"/>
        </w:rPr>
        <w:t>.</w:t>
      </w:r>
      <w:r>
        <w:rPr>
          <w:rFonts w:cs="Arial" w:hAnsi="Arial" w:eastAsia="Arial" w:ascii="Arial"/>
          <w:b/>
          <w:color w:val="7F7F7F"/>
          <w:spacing w:val="0"/>
          <w:w w:val="259"/>
          <w:sz w:val="6"/>
          <w:szCs w:val="6"/>
        </w:rPr>
        <w:t>..</w:t>
      </w:r>
      <w:r>
        <w:rPr>
          <w:rFonts w:cs="Arial" w:hAnsi="Arial" w:eastAsia="Arial" w:ascii="Arial"/>
          <w:b/>
          <w:color w:val="7F7F7F"/>
          <w:spacing w:val="5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7F7F7F"/>
          <w:spacing w:val="0"/>
          <w:w w:val="81"/>
          <w:sz w:val="8"/>
          <w:szCs w:val="8"/>
        </w:rPr>
        <w:t>¡</w:t>
      </w:r>
      <w:r>
        <w:rPr>
          <w:rFonts w:cs="Arial" w:hAnsi="Arial" w:eastAsia="Arial" w:ascii="Arial"/>
          <w:b/>
          <w:color w:val="7F7F7F"/>
          <w:spacing w:val="0"/>
          <w:w w:val="81"/>
          <w:sz w:val="8"/>
          <w:szCs w:val="8"/>
        </w:rPr>
        <w:t>         </w:t>
      </w:r>
      <w:r>
        <w:rPr>
          <w:rFonts w:cs="Arial" w:hAnsi="Arial" w:eastAsia="Arial" w:ascii="Arial"/>
          <w:b/>
          <w:color w:val="7F7F7F"/>
          <w:spacing w:val="8"/>
          <w:w w:val="81"/>
          <w:sz w:val="8"/>
          <w:szCs w:val="8"/>
        </w:rPr>
        <w:t> </w:t>
      </w:r>
      <w:r>
        <w:rPr>
          <w:rFonts w:cs="Arial" w:hAnsi="Arial" w:eastAsia="Arial" w:ascii="Arial"/>
          <w:b/>
          <w:color w:val="949494"/>
          <w:spacing w:val="0"/>
          <w:w w:val="143"/>
          <w:sz w:val="6"/>
          <w:szCs w:val="6"/>
        </w:rPr>
        <w:t>l</w:t>
      </w:r>
      <w:r>
        <w:rPr>
          <w:rFonts w:cs="Arial" w:hAnsi="Arial" w:eastAsia="Arial" w:ascii="Arial"/>
          <w:b/>
          <w:color w:val="6D6D6D"/>
          <w:spacing w:val="0"/>
          <w:w w:val="143"/>
          <w:sz w:val="6"/>
          <w:szCs w:val="6"/>
        </w:rPr>
        <w:t>1</w:t>
      </w:r>
      <w:r>
        <w:rPr>
          <w:rFonts w:cs="Arial" w:hAnsi="Arial" w:eastAsia="Arial" w:ascii="Arial"/>
          <w:b/>
          <w:color w:val="6D6D6D"/>
          <w:spacing w:val="0"/>
          <w:w w:val="143"/>
          <w:sz w:val="6"/>
          <w:szCs w:val="6"/>
        </w:rPr>
        <w:t>  </w:t>
      </w:r>
      <w:r>
        <w:rPr>
          <w:rFonts w:cs="Arial" w:hAnsi="Arial" w:eastAsia="Arial" w:ascii="Arial"/>
          <w:b/>
          <w:color w:val="6D6D6D"/>
          <w:spacing w:val="15"/>
          <w:w w:val="143"/>
          <w:sz w:val="6"/>
          <w:szCs w:val="6"/>
        </w:rPr>
        <w:t> </w:t>
      </w:r>
      <w:r>
        <w:rPr>
          <w:rFonts w:cs="Arial" w:hAnsi="Arial" w:eastAsia="Arial" w:ascii="Arial"/>
          <w:b/>
          <w:i/>
          <w:color w:val="7F7F7F"/>
          <w:spacing w:val="0"/>
          <w:w w:val="123"/>
          <w:sz w:val="7"/>
          <w:szCs w:val="7"/>
        </w:rPr>
        <w:t>t</w:t>
      </w:r>
      <w:r>
        <w:rPr>
          <w:rFonts w:cs="Arial" w:hAnsi="Arial" w:eastAsia="Arial" w:ascii="Arial"/>
          <w:b/>
          <w:i/>
          <w:color w:val="949494"/>
          <w:spacing w:val="0"/>
          <w:w w:val="222"/>
          <w:sz w:val="7"/>
          <w:szCs w:val="7"/>
        </w:rPr>
        <w:t>i</w:t>
      </w:r>
      <w:r>
        <w:rPr>
          <w:rFonts w:cs="Arial" w:hAnsi="Arial" w:eastAsia="Arial" w:ascii="Arial"/>
          <w:b/>
          <w:i/>
          <w:color w:val="949494"/>
          <w:spacing w:val="0"/>
          <w:w w:val="100"/>
          <w:sz w:val="7"/>
          <w:szCs w:val="7"/>
        </w:rPr>
        <w:t>  </w:t>
      </w:r>
      <w:r>
        <w:rPr>
          <w:rFonts w:cs="Arial" w:hAnsi="Arial" w:eastAsia="Arial" w:ascii="Arial"/>
          <w:b/>
          <w:i/>
          <w:color w:val="949494"/>
          <w:spacing w:val="-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74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104"/>
          <w:sz w:val="11"/>
          <w:szCs w:val="11"/>
        </w:rPr>
        <w:t>,J</w:t>
      </w:r>
      <w:r>
        <w:rPr>
          <w:rFonts w:cs="Times New Roman" w:hAnsi="Times New Roman" w:eastAsia="Times New Roman" w:ascii="Times New Roman"/>
          <w:b/>
          <w:color w:val="5E5E5E"/>
          <w:spacing w:val="0"/>
          <w:w w:val="141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65"/>
          <w:sz w:val="11"/>
          <w:szCs w:val="11"/>
        </w:rPr>
        <w:t>J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00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b/>
          <w:color w:val="6D6D6D"/>
          <w:spacing w:val="-3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i/>
          <w:color w:val="7F7F7F"/>
          <w:spacing w:val="0"/>
          <w:w w:val="77"/>
          <w:sz w:val="14"/>
          <w:szCs w:val="14"/>
        </w:rPr>
        <w:t>f</w:t>
      </w:r>
      <w:r>
        <w:rPr>
          <w:rFonts w:cs="Arial" w:hAnsi="Arial" w:eastAsia="Arial" w:ascii="Arial"/>
          <w:b/>
          <w:i/>
          <w:color w:val="ACACAC"/>
          <w:spacing w:val="0"/>
          <w:w w:val="61"/>
          <w:sz w:val="14"/>
          <w:szCs w:val="14"/>
        </w:rPr>
        <w:t>·</w:t>
      </w:r>
      <w:r>
        <w:rPr>
          <w:rFonts w:cs="Arial" w:hAnsi="Arial" w:eastAsia="Arial" w:ascii="Arial"/>
          <w:b/>
          <w:i/>
          <w:color w:val="949494"/>
          <w:spacing w:val="0"/>
          <w:w w:val="86"/>
          <w:sz w:val="14"/>
          <w:szCs w:val="14"/>
        </w:rPr>
        <w:t>'</w:t>
      </w:r>
      <w:r>
        <w:rPr>
          <w:rFonts w:cs="Arial" w:hAnsi="Arial" w:eastAsia="Arial" w:ascii="Arial"/>
          <w:b/>
          <w:i/>
          <w:color w:val="ACACAC"/>
          <w:spacing w:val="0"/>
          <w:w w:val="36"/>
          <w:sz w:val="14"/>
          <w:szCs w:val="14"/>
        </w:rPr>
        <w:t>':...</w:t>
      </w:r>
      <w:r>
        <w:rPr>
          <w:rFonts w:cs="Arial" w:hAnsi="Arial" w:eastAsia="Arial" w:ascii="Arial"/>
          <w:b/>
          <w:i/>
          <w:color w:val="949494"/>
          <w:spacing w:val="0"/>
          <w:w w:val="60"/>
          <w:sz w:val="14"/>
          <w:szCs w:val="14"/>
        </w:rPr>
        <w:t>.'</w:t>
      </w:r>
      <w:r>
        <w:rPr>
          <w:rFonts w:cs="Arial" w:hAnsi="Arial" w:eastAsia="Arial" w:ascii="Arial"/>
          <w:b/>
          <w:i/>
          <w:color w:val="949494"/>
          <w:spacing w:val="0"/>
          <w:w w:val="92"/>
          <w:sz w:val="14"/>
          <w:szCs w:val="14"/>
        </w:rPr>
        <w:t>:</w:t>
      </w:r>
      <w:r>
        <w:rPr>
          <w:rFonts w:cs="Arial" w:hAnsi="Arial" w:eastAsia="Arial" w:ascii="Arial"/>
          <w:b/>
          <w:i/>
          <w:color w:val="949494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b/>
          <w:i/>
          <w:color w:val="949494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F7F7F"/>
          <w:spacing w:val="0"/>
          <w:w w:val="100"/>
          <w:sz w:val="12"/>
          <w:szCs w:val="12"/>
        </w:rPr>
        <w:t>j°</w:t>
      </w:r>
      <w:r>
        <w:rPr>
          <w:rFonts w:cs="Arial" w:hAnsi="Arial" w:eastAsia="Arial" w:ascii="Arial"/>
          <w:b/>
          <w:color w:val="ACACAC"/>
          <w:spacing w:val="0"/>
          <w:w w:val="100"/>
          <w:position w:val="4"/>
          <w:sz w:val="6"/>
          <w:szCs w:val="6"/>
        </w:rPr>
        <w:t>1</w:t>
      </w:r>
      <w:r>
        <w:rPr>
          <w:rFonts w:cs="Arial" w:hAnsi="Arial" w:eastAsia="Arial" w:ascii="Arial"/>
          <w:b/>
          <w:color w:val="ACACAC"/>
          <w:spacing w:val="0"/>
          <w:w w:val="100"/>
          <w:position w:val="4"/>
          <w:sz w:val="6"/>
          <w:szCs w:val="6"/>
        </w:rPr>
        <w:t> </w:t>
      </w:r>
      <w:r>
        <w:rPr>
          <w:rFonts w:cs="Arial" w:hAnsi="Arial" w:eastAsia="Arial" w:ascii="Arial"/>
          <w:b/>
          <w:color w:val="ACACAC"/>
          <w:spacing w:val="10"/>
          <w:w w:val="100"/>
          <w:position w:val="4"/>
          <w:sz w:val="6"/>
          <w:szCs w:val="6"/>
        </w:rPr>
        <w:t> </w:t>
      </w:r>
      <w:r>
        <w:rPr>
          <w:rFonts w:cs="Arial" w:hAnsi="Arial" w:eastAsia="Arial" w:ascii="Arial"/>
          <w:b/>
          <w:color w:val="ACACAC"/>
          <w:spacing w:val="0"/>
          <w:w w:val="38"/>
          <w:position w:val="0"/>
          <w:sz w:val="10"/>
          <w:szCs w:val="10"/>
        </w:rPr>
        <w:t>J</w:t>
      </w:r>
      <w:r>
        <w:rPr>
          <w:rFonts w:cs="Arial" w:hAnsi="Arial" w:eastAsia="Arial" w:ascii="Arial"/>
          <w:b/>
          <w:color w:val="ACACAC"/>
          <w:spacing w:val="0"/>
          <w:w w:val="181"/>
          <w:position w:val="0"/>
          <w:sz w:val="10"/>
          <w:szCs w:val="10"/>
        </w:rPr>
        <w:t>.</w:t>
      </w:r>
      <w:r>
        <w:rPr>
          <w:rFonts w:cs="Arial" w:hAnsi="Arial" w:eastAsia="Arial" w:ascii="Arial"/>
          <w:b/>
          <w:color w:val="949494"/>
          <w:spacing w:val="0"/>
          <w:w w:val="90"/>
          <w:position w:val="0"/>
          <w:sz w:val="10"/>
          <w:szCs w:val="10"/>
        </w:rPr>
        <w:t>J</w:t>
      </w:r>
      <w:r>
        <w:rPr>
          <w:rFonts w:cs="Arial" w:hAnsi="Arial" w:eastAsia="Arial" w:ascii="Arial"/>
          <w:b/>
          <w:color w:val="7F7F7F"/>
          <w:spacing w:val="0"/>
          <w:w w:val="86"/>
          <w:position w:val="0"/>
          <w:sz w:val="10"/>
          <w:szCs w:val="10"/>
        </w:rPr>
        <w:t>!</w:t>
      </w:r>
      <w:r>
        <w:rPr>
          <w:rFonts w:cs="Arial" w:hAnsi="Arial" w:eastAsia="Arial" w:ascii="Arial"/>
          <w:b/>
          <w:color w:val="949494"/>
          <w:spacing w:val="0"/>
          <w:w w:val="172"/>
          <w:position w:val="0"/>
          <w:sz w:val="10"/>
          <w:szCs w:val="10"/>
        </w:rPr>
        <w:t>)</w:t>
      </w:r>
      <w:r>
        <w:rPr>
          <w:rFonts w:cs="Arial" w:hAnsi="Arial" w:eastAsia="Arial" w:ascii="Arial"/>
          <w:b/>
          <w:color w:val="949494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b/>
          <w:color w:val="949494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b/>
          <w:color w:val="6D6D6D"/>
          <w:spacing w:val="0"/>
          <w:w w:val="179"/>
          <w:position w:val="0"/>
          <w:sz w:val="6"/>
          <w:szCs w:val="6"/>
        </w:rPr>
        <w:t>C</w:t>
      </w:r>
      <w:r>
        <w:rPr>
          <w:rFonts w:cs="Arial" w:hAnsi="Arial" w:eastAsia="Arial" w:ascii="Arial"/>
          <w:b/>
          <w:color w:val="7F7F7F"/>
          <w:spacing w:val="0"/>
          <w:w w:val="179"/>
          <w:position w:val="0"/>
          <w:sz w:val="6"/>
          <w:szCs w:val="6"/>
        </w:rPr>
        <w:t>I</w:t>
      </w:r>
      <w:r>
        <w:rPr>
          <w:rFonts w:cs="Arial" w:hAnsi="Arial" w:eastAsia="Arial" w:ascii="Arial"/>
          <w:b/>
          <w:color w:val="7F7F7F"/>
          <w:spacing w:val="0"/>
          <w:w w:val="179"/>
          <w:position w:val="0"/>
          <w:sz w:val="6"/>
          <w:szCs w:val="6"/>
        </w:rPr>
        <w:t>  </w:t>
      </w:r>
      <w:r>
        <w:rPr>
          <w:rFonts w:cs="Arial" w:hAnsi="Arial" w:eastAsia="Arial" w:ascii="Arial"/>
          <w:b/>
          <w:color w:val="7F7F7F"/>
          <w:spacing w:val="26"/>
          <w:w w:val="179"/>
          <w:position w:val="0"/>
          <w:sz w:val="6"/>
          <w:szCs w:val="6"/>
        </w:rPr>
        <w:t> </w:t>
      </w:r>
      <w:r>
        <w:rPr>
          <w:rFonts w:cs="Arial" w:hAnsi="Arial" w:eastAsia="Arial" w:ascii="Arial"/>
          <w:b/>
          <w:color w:val="949494"/>
          <w:spacing w:val="0"/>
          <w:w w:val="100"/>
          <w:position w:val="0"/>
          <w:sz w:val="6"/>
          <w:szCs w:val="6"/>
        </w:rPr>
        <w:t>,</w:t>
      </w:r>
      <w:r>
        <w:rPr>
          <w:rFonts w:cs="Arial" w:hAnsi="Arial" w:eastAsia="Arial" w:ascii="Arial"/>
          <w:b/>
          <w:color w:val="949494"/>
          <w:spacing w:val="0"/>
          <w:w w:val="100"/>
          <w:position w:val="0"/>
          <w:sz w:val="6"/>
          <w:szCs w:val="6"/>
        </w:rPr>
        <w:t>   </w:t>
      </w:r>
      <w:r>
        <w:rPr>
          <w:rFonts w:cs="Arial" w:hAnsi="Arial" w:eastAsia="Arial" w:ascii="Arial"/>
          <w:b/>
          <w:color w:val="949494"/>
          <w:spacing w:val="4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7F7F7F"/>
          <w:spacing w:val="0"/>
          <w:w w:val="64"/>
          <w:position w:val="0"/>
          <w:sz w:val="8"/>
          <w:szCs w:val="8"/>
        </w:rPr>
        <w:t>;</w:t>
      </w:r>
      <w:r>
        <w:rPr>
          <w:rFonts w:cs="Arial" w:hAnsi="Arial" w:eastAsia="Arial" w:ascii="Arial"/>
          <w:color w:val="ACACAC"/>
          <w:spacing w:val="0"/>
          <w:w w:val="216"/>
          <w:position w:val="0"/>
          <w:sz w:val="8"/>
          <w:szCs w:val="8"/>
        </w:rPr>
        <w:t>¡</w:t>
      </w:r>
      <w:r>
        <w:rPr>
          <w:rFonts w:cs="Arial" w:hAnsi="Arial" w:eastAsia="Arial" w:ascii="Arial"/>
          <w:color w:val="ACACAC"/>
          <w:spacing w:val="0"/>
          <w:w w:val="100"/>
          <w:position w:val="0"/>
          <w:sz w:val="8"/>
          <w:szCs w:val="8"/>
        </w:rPr>
        <w:t>     </w:t>
      </w:r>
      <w:r>
        <w:rPr>
          <w:rFonts w:cs="Arial" w:hAnsi="Arial" w:eastAsia="Arial" w:ascii="Arial"/>
          <w:color w:val="ACACAC"/>
          <w:spacing w:val="11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7F7F7F"/>
          <w:spacing w:val="0"/>
          <w:w w:val="81"/>
          <w:position w:val="0"/>
          <w:sz w:val="8"/>
          <w:szCs w:val="8"/>
        </w:rPr>
        <w:t>·</w:t>
      </w:r>
      <w:r>
        <w:rPr>
          <w:rFonts w:cs="Arial" w:hAnsi="Arial" w:eastAsia="Arial" w:ascii="Arial"/>
          <w:color w:val="7F7F7F"/>
          <w:spacing w:val="0"/>
          <w:w w:val="227"/>
          <w:position w:val="0"/>
          <w:sz w:val="8"/>
          <w:szCs w:val="8"/>
        </w:rPr>
        <w:t>,</w:t>
      </w:r>
      <w:r>
        <w:rPr>
          <w:rFonts w:cs="Arial" w:hAnsi="Arial" w:eastAsia="Arial" w:ascii="Arial"/>
          <w:color w:val="6D6D6D"/>
          <w:spacing w:val="0"/>
          <w:w w:val="194"/>
          <w:position w:val="0"/>
          <w:sz w:val="8"/>
          <w:szCs w:val="8"/>
        </w:rPr>
        <w:t>,</w:t>
      </w:r>
      <w:r>
        <w:rPr>
          <w:rFonts w:cs="Arial" w:hAnsi="Arial" w:eastAsia="Arial" w:ascii="Arial"/>
          <w:color w:val="7F7F7F"/>
          <w:spacing w:val="0"/>
          <w:w w:val="389"/>
          <w:position w:val="0"/>
          <w:sz w:val="8"/>
          <w:szCs w:val="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0"/>
        <w:ind w:left="138" w:right="-42"/>
      </w:pPr>
      <w:r>
        <w:rPr>
          <w:rFonts w:cs="Arial" w:hAnsi="Arial" w:eastAsia="Arial" w:ascii="Arial"/>
          <w:b/>
          <w:color w:val="5E5E5E"/>
          <w:w w:val="107"/>
          <w:position w:val="-13"/>
          <w:sz w:val="13"/>
          <w:szCs w:val="13"/>
        </w:rPr>
        <w:t>N</w:t>
      </w:r>
      <w:r>
        <w:rPr>
          <w:rFonts w:cs="Arial" w:hAnsi="Arial" w:eastAsia="Arial" w:ascii="Arial"/>
          <w:b/>
          <w:color w:val="7F7F7F"/>
          <w:w w:val="119"/>
          <w:position w:val="-13"/>
          <w:sz w:val="13"/>
          <w:szCs w:val="13"/>
        </w:rPr>
        <w:t>,</w:t>
      </w:r>
      <w:r>
        <w:rPr>
          <w:rFonts w:cs="Arial" w:hAnsi="Arial" w:eastAsia="Arial" w:ascii="Arial"/>
          <w:b/>
          <w:color w:val="5E5E5E"/>
          <w:w w:val="179"/>
          <w:position w:val="-13"/>
          <w:sz w:val="13"/>
          <w:szCs w:val="13"/>
        </w:rPr>
        <w:t>,</w:t>
      </w:r>
      <w:r>
        <w:rPr>
          <w:rFonts w:cs="Arial" w:hAnsi="Arial" w:eastAsia="Arial" w:ascii="Arial"/>
          <w:b/>
          <w:color w:val="5E5E5E"/>
          <w:w w:val="100"/>
          <w:position w:val="-13"/>
          <w:sz w:val="13"/>
          <w:szCs w:val="13"/>
        </w:rPr>
        <w:t>  </w:t>
      </w:r>
      <w:r>
        <w:rPr>
          <w:rFonts w:cs="Arial" w:hAnsi="Arial" w:eastAsia="Arial" w:ascii="Arial"/>
          <w:b/>
          <w:color w:val="5E5E5E"/>
          <w:spacing w:val="-14"/>
          <w:w w:val="100"/>
          <w:position w:val="-13"/>
          <w:sz w:val="13"/>
          <w:szCs w:val="13"/>
        </w:rPr>
        <w:t> </w:t>
      </w:r>
      <w:r>
        <w:rPr>
          <w:rFonts w:cs="Arial" w:hAnsi="Arial" w:eastAsia="Arial" w:ascii="Arial"/>
          <w:b/>
          <w:color w:val="949494"/>
          <w:spacing w:val="0"/>
          <w:w w:val="99"/>
          <w:position w:val="-13"/>
          <w:sz w:val="13"/>
          <w:szCs w:val="13"/>
        </w:rPr>
        <w:t>(</w:t>
      </w:r>
      <w:r>
        <w:rPr>
          <w:rFonts w:cs="Arial" w:hAnsi="Arial" w:eastAsia="Arial" w:ascii="Arial"/>
          <w:b/>
          <w:color w:val="4C4C4C"/>
          <w:spacing w:val="0"/>
          <w:w w:val="49"/>
          <w:position w:val="-13"/>
          <w:sz w:val="13"/>
          <w:szCs w:val="13"/>
        </w:rPr>
        <w:t>1</w:t>
      </w:r>
      <w:r>
        <w:rPr>
          <w:rFonts w:cs="Arial" w:hAnsi="Arial" w:eastAsia="Arial" w:ascii="Arial"/>
          <w:b/>
          <w:color w:val="4C4C4C"/>
          <w:spacing w:val="0"/>
          <w:w w:val="100"/>
          <w:position w:val="-13"/>
          <w:sz w:val="13"/>
          <w:szCs w:val="13"/>
        </w:rPr>
        <w:t> </w:t>
      </w:r>
      <w:r>
        <w:rPr>
          <w:rFonts w:cs="Arial" w:hAnsi="Arial" w:eastAsia="Arial" w:ascii="Arial"/>
          <w:b/>
          <w:color w:val="4C4C4C"/>
          <w:spacing w:val="7"/>
          <w:w w:val="100"/>
          <w:position w:val="-13"/>
          <w:sz w:val="13"/>
          <w:szCs w:val="13"/>
        </w:rPr>
        <w:t> </w:t>
      </w:r>
      <w:r>
        <w:rPr>
          <w:rFonts w:cs="Arial" w:hAnsi="Arial" w:eastAsia="Arial" w:ascii="Arial"/>
          <w:b/>
          <w:color w:val="6D6D6D"/>
          <w:spacing w:val="0"/>
          <w:w w:val="33"/>
          <w:position w:val="-13"/>
          <w:sz w:val="13"/>
          <w:szCs w:val="13"/>
        </w:rPr>
        <w:t>·</w:t>
      </w:r>
      <w:r>
        <w:rPr>
          <w:rFonts w:cs="Arial" w:hAnsi="Arial" w:eastAsia="Arial" w:ascii="Arial"/>
          <w:b/>
          <w:color w:val="6D6D6D"/>
          <w:spacing w:val="0"/>
          <w:w w:val="33"/>
          <w:position w:val="-13"/>
          <w:sz w:val="13"/>
          <w:szCs w:val="13"/>
        </w:rPr>
        <w:t>                                                                     </w:t>
      </w:r>
      <w:r>
        <w:rPr>
          <w:rFonts w:cs="Arial" w:hAnsi="Arial" w:eastAsia="Arial" w:ascii="Arial"/>
          <w:b/>
          <w:color w:val="6D6D6D"/>
          <w:spacing w:val="10"/>
          <w:w w:val="33"/>
          <w:position w:val="-13"/>
          <w:sz w:val="13"/>
          <w:szCs w:val="13"/>
        </w:rPr>
        <w:t> </w:t>
      </w:r>
      <w:r>
        <w:rPr>
          <w:rFonts w:cs="Arial" w:hAnsi="Arial" w:eastAsia="Arial" w:ascii="Arial"/>
          <w:b/>
          <w:color w:val="ACACAC"/>
          <w:spacing w:val="0"/>
          <w:w w:val="47"/>
          <w:position w:val="-13"/>
          <w:sz w:val="13"/>
          <w:szCs w:val="13"/>
        </w:rPr>
        <w:t>•</w:t>
      </w:r>
      <w:r>
        <w:rPr>
          <w:rFonts w:cs="Arial" w:hAnsi="Arial" w:eastAsia="Arial" w:ascii="Arial"/>
          <w:b/>
          <w:color w:val="949494"/>
          <w:spacing w:val="0"/>
          <w:w w:val="59"/>
          <w:position w:val="-13"/>
          <w:sz w:val="13"/>
          <w:szCs w:val="13"/>
        </w:rPr>
        <w:t>.</w:t>
      </w:r>
      <w:r>
        <w:rPr>
          <w:rFonts w:cs="Arial" w:hAnsi="Arial" w:eastAsia="Arial" w:ascii="Arial"/>
          <w:b/>
          <w:color w:val="949494"/>
          <w:spacing w:val="0"/>
          <w:w w:val="83"/>
          <w:position w:val="-1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52"/>
          <w:position w:val="-10"/>
          <w:sz w:val="11"/>
          <w:szCs w:val="11"/>
        </w:rPr>
        <w:t>1</w:t>
      </w:r>
      <w:r>
        <w:rPr>
          <w:rFonts w:cs="Arial" w:hAnsi="Arial" w:eastAsia="Arial" w:ascii="Arial"/>
          <w:b/>
          <w:color w:val="949494"/>
          <w:spacing w:val="0"/>
          <w:w w:val="89"/>
          <w:position w:val="-13"/>
          <w:sz w:val="13"/>
          <w:szCs w:val="13"/>
        </w:rPr>
        <w:t>1</w:t>
      </w:r>
      <w:r>
        <w:rPr>
          <w:rFonts w:cs="Arial" w:hAnsi="Arial" w:eastAsia="Arial" w:ascii="Arial"/>
          <w:b/>
          <w:color w:val="7F7F7F"/>
          <w:spacing w:val="0"/>
          <w:w w:val="118"/>
          <w:position w:val="-13"/>
          <w:sz w:val="13"/>
          <w:szCs w:val="13"/>
        </w:rPr>
        <w:t>u</w:t>
      </w:r>
      <w:r>
        <w:rPr>
          <w:rFonts w:cs="Arial" w:hAnsi="Arial" w:eastAsia="Arial" w:ascii="Arial"/>
          <w:b/>
          <w:color w:val="5E5E5E"/>
          <w:spacing w:val="0"/>
          <w:w w:val="39"/>
          <w:position w:val="-13"/>
          <w:sz w:val="13"/>
          <w:szCs w:val="13"/>
        </w:rPr>
        <w:t>1</w:t>
      </w:r>
      <w:r>
        <w:rPr>
          <w:rFonts w:cs="Arial" w:hAnsi="Arial" w:eastAsia="Arial" w:ascii="Arial"/>
          <w:b/>
          <w:color w:val="949494"/>
          <w:spacing w:val="0"/>
          <w:w w:val="79"/>
          <w:position w:val="-13"/>
          <w:sz w:val="13"/>
          <w:szCs w:val="13"/>
        </w:rPr>
        <w:t>1</w:t>
      </w:r>
      <w:r>
        <w:rPr>
          <w:rFonts w:cs="Arial" w:hAnsi="Arial" w:eastAsia="Arial" w:ascii="Arial"/>
          <w:b/>
          <w:color w:val="7F7F7F"/>
          <w:spacing w:val="0"/>
          <w:w w:val="99"/>
          <w:position w:val="-13"/>
          <w:sz w:val="13"/>
          <w:szCs w:val="13"/>
        </w:rPr>
        <w:t>1</w:t>
      </w:r>
      <w:r>
        <w:rPr>
          <w:rFonts w:cs="Arial" w:hAnsi="Arial" w:eastAsia="Arial" w:ascii="Arial"/>
          <w:b/>
          <w:color w:val="7F7F7F"/>
          <w:spacing w:val="0"/>
          <w:w w:val="100"/>
          <w:position w:val="-13"/>
          <w:sz w:val="13"/>
          <w:szCs w:val="13"/>
        </w:rPr>
        <w:t> </w:t>
      </w:r>
      <w:r>
        <w:rPr>
          <w:rFonts w:cs="Arial" w:hAnsi="Arial" w:eastAsia="Arial" w:ascii="Arial"/>
          <w:b/>
          <w:color w:val="7F7F7F"/>
          <w:spacing w:val="-14"/>
          <w:w w:val="100"/>
          <w:position w:val="-13"/>
          <w:sz w:val="13"/>
          <w:szCs w:val="13"/>
        </w:rPr>
        <w:t> </w:t>
      </w:r>
      <w:r>
        <w:rPr>
          <w:rFonts w:cs="Arial" w:hAnsi="Arial" w:eastAsia="Arial" w:ascii="Arial"/>
          <w:b/>
          <w:color w:val="ACACAC"/>
          <w:spacing w:val="0"/>
          <w:w w:val="33"/>
          <w:position w:val="-13"/>
          <w:sz w:val="13"/>
          <w:szCs w:val="13"/>
        </w:rPr>
        <w:t>·</w:t>
      </w:r>
      <w:r>
        <w:rPr>
          <w:rFonts w:cs="Arial" w:hAnsi="Arial" w:eastAsia="Arial" w:ascii="Arial"/>
          <w:b/>
          <w:color w:val="6D6D6D"/>
          <w:spacing w:val="0"/>
          <w:w w:val="119"/>
          <w:position w:val="-13"/>
          <w:sz w:val="13"/>
          <w:szCs w:val="13"/>
        </w:rPr>
        <w:t>,</w:t>
      </w:r>
      <w:r>
        <w:rPr>
          <w:rFonts w:cs="Arial" w:hAnsi="Arial" w:eastAsia="Arial" w:ascii="Arial"/>
          <w:b/>
          <w:color w:val="7F7F7F"/>
          <w:spacing w:val="0"/>
          <w:w w:val="83"/>
          <w:position w:val="-13"/>
          <w:sz w:val="13"/>
          <w:szCs w:val="13"/>
        </w:rPr>
        <w:t>:</w:t>
      </w:r>
      <w:r>
        <w:rPr>
          <w:rFonts w:cs="Arial" w:hAnsi="Arial" w:eastAsia="Arial" w:ascii="Arial"/>
          <w:b/>
          <w:color w:val="ACACAC"/>
          <w:spacing w:val="0"/>
          <w:w w:val="81"/>
          <w:position w:val="-13"/>
          <w:sz w:val="13"/>
          <w:szCs w:val="13"/>
        </w:rPr>
        <w:t>-.</w:t>
      </w:r>
      <w:r>
        <w:rPr>
          <w:rFonts w:cs="Arial" w:hAnsi="Arial" w:eastAsia="Arial" w:ascii="Arial"/>
          <w:b/>
          <w:color w:val="949494"/>
          <w:spacing w:val="0"/>
          <w:w w:val="99"/>
          <w:position w:val="-13"/>
          <w:sz w:val="13"/>
          <w:szCs w:val="13"/>
        </w:rPr>
        <w:t>t;</w:t>
      </w:r>
      <w:r>
        <w:rPr>
          <w:rFonts w:cs="Arial" w:hAnsi="Arial" w:eastAsia="Arial" w:ascii="Arial"/>
          <w:b/>
          <w:color w:val="949494"/>
          <w:spacing w:val="0"/>
          <w:w w:val="100"/>
          <w:position w:val="-13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58"/>
          <w:position w:val="-13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61"/>
          <w:position w:val="-13"/>
          <w:sz w:val="11"/>
          <w:szCs w:val="11"/>
        </w:rPr>
        <w:t>1.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12"/>
          <w:position w:val="-13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52"/>
          <w:position w:val="-13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76"/>
          <w:position w:val="-13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30"/>
          <w:position w:val="-13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65"/>
          <w:position w:val="-13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259"/>
          <w:position w:val="-13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26"/>
          <w:position w:val="-13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84"/>
          <w:position w:val="-13"/>
          <w:sz w:val="11"/>
          <w:szCs w:val="11"/>
        </w:rPr>
        <w:t>..l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157"/>
          <w:position w:val="-13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color w:val="7F7F7F"/>
          <w:spacing w:val="-13"/>
          <w:w w:val="100"/>
          <w:position w:val="-1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78"/>
          <w:position w:val="-13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183"/>
          <w:position w:val="-13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b/>
          <w:color w:val="7F7F7F"/>
          <w:spacing w:val="-13"/>
          <w:w w:val="100"/>
          <w:position w:val="-1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66"/>
          <w:position w:val="-13"/>
          <w:sz w:val="13"/>
          <w:szCs w:val="13"/>
        </w:rPr>
        <w:t>¡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99"/>
          <w:position w:val="-1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00"/>
          <w:position w:val="-13"/>
          <w:sz w:val="13"/>
          <w:szCs w:val="13"/>
        </w:rPr>
        <w:t>  </w:t>
      </w:r>
      <w:r>
        <w:rPr>
          <w:rFonts w:cs="Times New Roman" w:hAnsi="Times New Roman" w:eastAsia="Times New Roman" w:ascii="Times New Roman"/>
          <w:b/>
          <w:color w:val="949494"/>
          <w:spacing w:val="-4"/>
          <w:w w:val="100"/>
          <w:position w:val="-1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49"/>
          <w:position w:val="-13"/>
          <w:sz w:val="13"/>
          <w:szCs w:val="13"/>
        </w:rPr>
        <w:t>;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16"/>
          <w:position w:val="-1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ind w:right="-33"/>
      </w:pPr>
      <w:r>
        <w:pict>
          <v:shape type="#_x0000_t75" style="position:absolute;margin-left:225.663pt;margin-top:-0.928974pt;width:21.5945pt;height:6.48128pt;mso-position-horizontal-relative:page;mso-position-vertical-relative:paragraph;z-index:-10454">
            <v:imagedata o:title="" r:id="rId841"/>
          </v:shape>
        </w:pict>
      </w:r>
      <w:r>
        <w:rPr>
          <w:rFonts w:cs="Arial" w:hAnsi="Arial" w:eastAsia="Arial" w:ascii="Arial"/>
          <w:b/>
          <w:color w:val="949494"/>
          <w:spacing w:val="0"/>
          <w:w w:val="100"/>
          <w:sz w:val="8"/>
          <w:szCs w:val="8"/>
        </w:rPr>
        <w:t>:</w:t>
      </w:r>
      <w:r>
        <w:rPr>
          <w:rFonts w:cs="Arial" w:hAnsi="Arial" w:eastAsia="Arial" w:ascii="Arial"/>
          <w:b/>
          <w:color w:val="94949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949494"/>
          <w:spacing w:val="1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949494"/>
          <w:spacing w:val="0"/>
          <w:w w:val="48"/>
          <w:sz w:val="8"/>
          <w:szCs w:val="8"/>
        </w:rPr>
        <w:t>1</w:t>
      </w:r>
      <w:r>
        <w:rPr>
          <w:rFonts w:cs="Arial" w:hAnsi="Arial" w:eastAsia="Arial" w:ascii="Arial"/>
          <w:b/>
          <w:color w:val="949494"/>
          <w:spacing w:val="0"/>
          <w:w w:val="48"/>
          <w:sz w:val="8"/>
          <w:szCs w:val="8"/>
        </w:rPr>
        <w:t>                    </w:t>
      </w:r>
      <w:r>
        <w:rPr>
          <w:rFonts w:cs="Arial" w:hAnsi="Arial" w:eastAsia="Arial" w:ascii="Arial"/>
          <w:b/>
          <w:color w:val="949494"/>
          <w:spacing w:val="0"/>
          <w:w w:val="48"/>
          <w:sz w:val="8"/>
          <w:szCs w:val="8"/>
        </w:rPr>
        <w:t> </w:t>
      </w:r>
      <w:r>
        <w:rPr>
          <w:rFonts w:cs="Arial" w:hAnsi="Arial" w:eastAsia="Arial" w:ascii="Arial"/>
          <w:b/>
          <w:color w:val="949494"/>
          <w:spacing w:val="0"/>
          <w:w w:val="129"/>
          <w:sz w:val="8"/>
          <w:szCs w:val="8"/>
        </w:rPr>
        <w:t>j</w:t>
      </w:r>
      <w:r>
        <w:rPr>
          <w:rFonts w:cs="Arial" w:hAnsi="Arial" w:eastAsia="Arial" w:ascii="Arial"/>
          <w:b/>
          <w:color w:val="ACACAC"/>
          <w:spacing w:val="0"/>
          <w:w w:val="216"/>
          <w:sz w:val="8"/>
          <w:szCs w:val="8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2"/>
        <w:ind w:left="79"/>
      </w:pPr>
      <w:r>
        <w:br w:type="column"/>
      </w:r>
      <w:r>
        <w:rPr>
          <w:rFonts w:cs="Arial" w:hAnsi="Arial" w:eastAsia="Arial" w:ascii="Arial"/>
          <w:color w:val="7F7F7F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5E5E5E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6D6D6D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6D6D6D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4C4C4C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4C4C4C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6D6D6D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5E5E5E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5E5E5E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6D6D6D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6D6D6D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6D6D"/>
          <w:spacing w:val="0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6D6D6D"/>
          <w:spacing w:val="0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5E5E5E"/>
          <w:spacing w:val="0"/>
          <w:w w:val="104"/>
          <w:sz w:val="16"/>
          <w:szCs w:val="16"/>
        </w:rPr>
        <w:t>NC</w:t>
      </w:r>
      <w:r>
        <w:rPr>
          <w:rFonts w:cs="Arial" w:hAnsi="Arial" w:eastAsia="Arial" w:ascii="Arial"/>
          <w:color w:val="6D6D6D"/>
          <w:spacing w:val="0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6D6D6D"/>
          <w:spacing w:val="0"/>
          <w:w w:val="104"/>
          <w:sz w:val="16"/>
          <w:szCs w:val="16"/>
        </w:rPr>
        <w:t>í:</w:t>
      </w:r>
      <w:r>
        <w:rPr>
          <w:rFonts w:cs="Arial" w:hAnsi="Arial" w:eastAsia="Arial" w:ascii="Arial"/>
          <w:color w:val="5E5E5E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7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5E5E5E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5E5E5E"/>
          <w:spacing w:val="4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4C4C4C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6D6D6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6D6D6D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5E5E5E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-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97"/>
          <w:sz w:val="16"/>
          <w:szCs w:val="16"/>
        </w:rPr>
        <w:t>00</w:t>
      </w:r>
      <w:r>
        <w:rPr>
          <w:rFonts w:cs="Arial" w:hAnsi="Arial" w:eastAsia="Arial" w:ascii="Arial"/>
          <w:color w:val="5E5E5E"/>
          <w:spacing w:val="0"/>
          <w:w w:val="129"/>
          <w:sz w:val="16"/>
          <w:szCs w:val="16"/>
        </w:rPr>
        <w:t>/</w:t>
      </w:r>
      <w:r>
        <w:rPr>
          <w:rFonts w:cs="Arial" w:hAnsi="Arial" w:eastAsia="Arial" w:ascii="Arial"/>
          <w:color w:val="5E5E5E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5E5E5E"/>
          <w:spacing w:val="0"/>
          <w:w w:val="129"/>
          <w:sz w:val="16"/>
          <w:szCs w:val="16"/>
        </w:rPr>
        <w:t>0</w:t>
      </w:r>
      <w:r>
        <w:rPr>
          <w:rFonts w:cs="Arial" w:hAnsi="Arial" w:eastAsia="Arial" w:ascii="Arial"/>
          <w:color w:val="4C4C4C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4C4C4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6D6D"/>
          <w:spacing w:val="0"/>
          <w:w w:val="81"/>
          <w:sz w:val="16"/>
          <w:szCs w:val="16"/>
        </w:rPr>
        <w:t>!\</w:t>
      </w:r>
      <w:r>
        <w:rPr>
          <w:rFonts w:cs="Arial" w:hAnsi="Arial" w:eastAsia="Arial" w:ascii="Arial"/>
          <w:color w:val="5E5E5E"/>
          <w:spacing w:val="0"/>
          <w:w w:val="129"/>
          <w:sz w:val="16"/>
          <w:szCs w:val="16"/>
        </w:rPr>
        <w:t>I</w:t>
      </w:r>
      <w:r>
        <w:rPr>
          <w:rFonts w:cs="Arial" w:hAnsi="Arial" w:eastAsia="Arial" w:ascii="Arial"/>
          <w:color w:val="6D6D6D"/>
          <w:spacing w:val="0"/>
          <w:w w:val="94"/>
          <w:sz w:val="16"/>
          <w:szCs w:val="16"/>
        </w:rPr>
        <w:t>X</w:t>
      </w:r>
      <w:r>
        <w:rPr>
          <w:rFonts w:cs="Arial" w:hAnsi="Arial" w:eastAsia="Arial" w:ascii="Arial"/>
          <w:color w:val="6D6D6D"/>
          <w:spacing w:val="0"/>
          <w:w w:val="129"/>
          <w:sz w:val="16"/>
          <w:szCs w:val="16"/>
        </w:rPr>
        <w:t>!</w:t>
      </w:r>
      <w:r>
        <w:rPr>
          <w:rFonts w:cs="Arial" w:hAnsi="Arial" w:eastAsia="Arial" w:ascii="Arial"/>
          <w:color w:val="5E5E5E"/>
          <w:spacing w:val="0"/>
          <w:w w:val="129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40"/>
        <w:sectPr>
          <w:type w:val="continuous"/>
          <w:pgSz w:w="12640" w:h="16160"/>
          <w:pgMar w:top="280" w:bottom="280" w:left="1100" w:right="1560"/>
          <w:cols w:num="3" w:equalWidth="off">
            <w:col w:w="3097" w:space="323"/>
            <w:col w:w="418" w:space="1986"/>
            <w:col w:w="4156"/>
          </w:cols>
        </w:sectPr>
      </w:pPr>
      <w:r>
        <w:pict>
          <v:shape type="#_x0000_t75" style="position:absolute;margin-left:345.513pt;margin-top:-14.1004pt;width:191.472pt;height:43.9287pt;mso-position-horizontal-relative:page;mso-position-vertical-relative:paragraph;z-index:-10452">
            <v:imagedata o:title="" r:id="rId842"/>
          </v:shape>
        </w:pict>
      </w:r>
      <w:r>
        <w:rPr>
          <w:rFonts w:cs="Arial" w:hAnsi="Arial" w:eastAsia="Arial" w:ascii="Arial"/>
          <w:color w:val="5E5E5E"/>
          <w:w w:val="88"/>
          <w:position w:val="-11"/>
          <w:sz w:val="16"/>
          <w:szCs w:val="16"/>
        </w:rPr>
        <w:t>F</w:t>
      </w:r>
      <w:r>
        <w:rPr>
          <w:rFonts w:cs="Arial" w:hAnsi="Arial" w:eastAsia="Arial" w:ascii="Arial"/>
          <w:color w:val="4C4C4C"/>
          <w:w w:val="97"/>
          <w:position w:val="-11"/>
          <w:sz w:val="16"/>
          <w:szCs w:val="16"/>
        </w:rPr>
        <w:t>o</w:t>
      </w:r>
      <w:r>
        <w:rPr>
          <w:rFonts w:cs="Arial" w:hAnsi="Arial" w:eastAsia="Arial" w:ascii="Arial"/>
          <w:color w:val="5E5E5E"/>
          <w:w w:val="135"/>
          <w:position w:val="-11"/>
          <w:sz w:val="16"/>
          <w:szCs w:val="16"/>
        </w:rPr>
        <w:t>r</w:t>
      </w:r>
      <w:r>
        <w:rPr>
          <w:rFonts w:cs="Arial" w:hAnsi="Arial" w:eastAsia="Arial" w:ascii="Arial"/>
          <w:color w:val="4C4C4C"/>
          <w:w w:val="97"/>
          <w:position w:val="-11"/>
          <w:sz w:val="16"/>
          <w:szCs w:val="16"/>
        </w:rPr>
        <w:t>m</w:t>
      </w:r>
      <w:r>
        <w:rPr>
          <w:rFonts w:cs="Arial" w:hAnsi="Arial" w:eastAsia="Arial" w:ascii="Arial"/>
          <w:color w:val="6D6D6D"/>
          <w:w w:val="97"/>
          <w:position w:val="-11"/>
          <w:sz w:val="16"/>
          <w:szCs w:val="16"/>
        </w:rPr>
        <w:t>a</w:t>
      </w:r>
      <w:r>
        <w:rPr>
          <w:rFonts w:cs="Arial" w:hAnsi="Arial" w:eastAsia="Arial" w:ascii="Arial"/>
          <w:color w:val="6D6D6D"/>
          <w:spacing w:val="20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-11"/>
          <w:sz w:val="16"/>
          <w:szCs w:val="16"/>
        </w:rPr>
        <w:t>d</w:t>
      </w:r>
      <w:r>
        <w:rPr>
          <w:rFonts w:cs="Arial" w:hAnsi="Arial" w:eastAsia="Arial" w:ascii="Arial"/>
          <w:color w:val="4C4C4C"/>
          <w:spacing w:val="0"/>
          <w:w w:val="100"/>
          <w:position w:val="-11"/>
          <w:sz w:val="16"/>
          <w:szCs w:val="16"/>
        </w:rPr>
        <w:t>e</w:t>
      </w:r>
      <w:r>
        <w:rPr>
          <w:rFonts w:cs="Arial" w:hAnsi="Arial" w:eastAsia="Arial" w:ascii="Arial"/>
          <w:color w:val="4C4C4C"/>
          <w:spacing w:val="0"/>
          <w:w w:val="100"/>
          <w:position w:val="-11"/>
          <w:sz w:val="16"/>
          <w:szCs w:val="16"/>
        </w:rPr>
        <w:t>        </w:t>
      </w:r>
      <w:r>
        <w:rPr>
          <w:rFonts w:cs="Arial" w:hAnsi="Arial" w:eastAsia="Arial" w:ascii="Arial"/>
          <w:color w:val="4C4C4C"/>
          <w:spacing w:val="35"/>
          <w:w w:val="100"/>
          <w:position w:val="-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position w:val="-1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1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4C4C4C"/>
          <w:spacing w:val="22"/>
          <w:w w:val="10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103"/>
          <w:position w:val="-11"/>
          <w:sz w:val="16"/>
          <w:szCs w:val="16"/>
        </w:rPr>
        <w:t>C</w:t>
      </w:r>
      <w:r>
        <w:rPr>
          <w:rFonts w:cs="Arial" w:hAnsi="Arial" w:eastAsia="Arial" w:ascii="Arial"/>
          <w:color w:val="4C4C4C"/>
          <w:spacing w:val="0"/>
          <w:w w:val="103"/>
          <w:position w:val="-11"/>
          <w:sz w:val="16"/>
          <w:szCs w:val="16"/>
        </w:rPr>
        <w:t>u</w:t>
      </w:r>
      <w:r>
        <w:rPr>
          <w:rFonts w:cs="Arial" w:hAnsi="Arial" w:eastAsia="Arial" w:ascii="Arial"/>
          <w:color w:val="5E5E5E"/>
          <w:spacing w:val="0"/>
          <w:w w:val="103"/>
          <w:position w:val="-11"/>
          <w:sz w:val="16"/>
          <w:szCs w:val="16"/>
        </w:rPr>
        <w:t>e</w:t>
      </w:r>
      <w:r>
        <w:rPr>
          <w:rFonts w:cs="Arial" w:hAnsi="Arial" w:eastAsia="Arial" w:ascii="Arial"/>
          <w:color w:val="4C4C4C"/>
          <w:spacing w:val="0"/>
          <w:w w:val="103"/>
          <w:position w:val="-11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0"/>
          <w:w w:val="103"/>
          <w:position w:val="-11"/>
          <w:sz w:val="16"/>
          <w:szCs w:val="16"/>
        </w:rPr>
        <w:t>t</w:t>
      </w:r>
      <w:r>
        <w:rPr>
          <w:rFonts w:cs="Arial" w:hAnsi="Arial" w:eastAsia="Arial" w:ascii="Arial"/>
          <w:color w:val="5E5E5E"/>
          <w:spacing w:val="0"/>
          <w:w w:val="103"/>
          <w:position w:val="-1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81"/>
        <w:ind w:left="138" w:right="-42"/>
      </w:pPr>
      <w:r>
        <w:pict>
          <v:shape type="#_x0000_t75" style="position:absolute;margin-left:61.1845pt;margin-top:0.372453pt;width:149.002pt;height:16.5633pt;mso-position-horizontal-relative:page;mso-position-vertical-relative:paragraph;z-index:-10451">
            <v:imagedata o:title="" r:id="rId843"/>
          </v:shape>
        </w:pict>
      </w:r>
      <w:r>
        <w:rPr>
          <w:rFonts w:cs="Arial" w:hAnsi="Arial" w:eastAsia="Arial" w:ascii="Arial"/>
          <w:b/>
          <w:color w:val="7F7F7F"/>
          <w:spacing w:val="0"/>
          <w:w w:val="43"/>
          <w:sz w:val="15"/>
          <w:szCs w:val="15"/>
        </w:rPr>
        <w:t>·</w:t>
      </w:r>
      <w:r>
        <w:rPr>
          <w:rFonts w:cs="Arial" w:hAnsi="Arial" w:eastAsia="Arial" w:ascii="Arial"/>
          <w:b/>
          <w:color w:val="7F7F7F"/>
          <w:spacing w:val="0"/>
          <w:w w:val="43"/>
          <w:sz w:val="15"/>
          <w:szCs w:val="15"/>
        </w:rPr>
        <w:t>  </w:t>
      </w:r>
      <w:r>
        <w:rPr>
          <w:rFonts w:cs="Arial" w:hAnsi="Arial" w:eastAsia="Arial" w:ascii="Arial"/>
          <w:b/>
          <w:color w:val="7F7F7F"/>
          <w:spacing w:val="12"/>
          <w:w w:val="43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7F7F7F"/>
          <w:spacing w:val="0"/>
          <w:w w:val="19"/>
          <w:sz w:val="15"/>
          <w:szCs w:val="15"/>
        </w:rPr>
        <w:t>�</w:t>
      </w:r>
      <w:r>
        <w:rPr>
          <w:rFonts w:cs="Arial" w:hAnsi="Arial" w:eastAsia="Arial" w:ascii="Arial"/>
          <w:b/>
          <w:color w:val="7F7F7F"/>
          <w:spacing w:val="0"/>
          <w:w w:val="100"/>
          <w:sz w:val="15"/>
          <w:szCs w:val="15"/>
        </w:rPr>
        <w:t>:</w:t>
      </w:r>
      <w:r>
        <w:rPr>
          <w:rFonts w:cs="Arial" w:hAnsi="Arial" w:eastAsia="Arial" w:ascii="Arial"/>
          <w:b/>
          <w:color w:val="7F7F7F"/>
          <w:spacing w:val="0"/>
          <w:w w:val="121"/>
          <w:sz w:val="15"/>
          <w:szCs w:val="15"/>
        </w:rPr>
        <w:t>,</w:t>
      </w:r>
      <w:r>
        <w:rPr>
          <w:rFonts w:cs="Arial" w:hAnsi="Arial" w:eastAsia="Arial" w:ascii="Arial"/>
          <w:b/>
          <w:color w:val="7F7F7F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color w:val="7F7F7F"/>
          <w:spacing w:val="0"/>
          <w:w w:val="49"/>
          <w:sz w:val="15"/>
          <w:szCs w:val="15"/>
        </w:rPr>
        <w:t>r</w:t>
      </w:r>
      <w:r>
        <w:rPr>
          <w:rFonts w:cs="Arial" w:hAnsi="Arial" w:eastAsia="Arial" w:ascii="Arial"/>
          <w:b/>
          <w:color w:val="6D6D6D"/>
          <w:spacing w:val="0"/>
          <w:w w:val="138"/>
          <w:sz w:val="15"/>
          <w:szCs w:val="15"/>
        </w:rPr>
        <w:t>i</w:t>
      </w:r>
      <w:r>
        <w:rPr>
          <w:rFonts w:cs="Arial" w:hAnsi="Arial" w:eastAsia="Arial" w:ascii="Arial"/>
          <w:b/>
          <w:color w:val="6D6D6D"/>
          <w:spacing w:val="0"/>
          <w:w w:val="129"/>
          <w:sz w:val="15"/>
          <w:szCs w:val="15"/>
        </w:rPr>
        <w:t>t</w:t>
      </w:r>
      <w:r>
        <w:rPr>
          <w:rFonts w:cs="Arial" w:hAnsi="Arial" w:eastAsia="Arial" w:ascii="Arial"/>
          <w:b/>
          <w:color w:val="949494"/>
          <w:spacing w:val="0"/>
          <w:w w:val="69"/>
          <w:sz w:val="15"/>
          <w:szCs w:val="15"/>
        </w:rPr>
        <w:t>i</w:t>
      </w:r>
      <w:r>
        <w:rPr>
          <w:rFonts w:cs="Malgun Gothic" w:hAnsi="Malgun Gothic" w:eastAsia="Malgun Gothic" w:ascii="Malgun Gothic"/>
          <w:color w:val="949494"/>
          <w:spacing w:val="0"/>
          <w:w w:val="28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949494"/>
          <w:spacing w:val="5"/>
          <w:w w:val="100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7F7F7F"/>
          <w:spacing w:val="0"/>
          <w:w w:val="32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118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41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b/>
          <w:color w:val="5E5E5E"/>
          <w:spacing w:val="0"/>
          <w:w w:val="176"/>
          <w:sz w:val="11"/>
          <w:szCs w:val="11"/>
        </w:rPr>
        <w:t>ú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84"/>
          <w:szCs w:val="84"/>
        </w:rPr>
        <w:jc w:val="left"/>
        <w:spacing w:lineRule="exact" w:line="340"/>
        <w:ind w:right="-149"/>
      </w:pPr>
      <w:r>
        <w:br w:type="column"/>
      </w:r>
      <w:r>
        <w:rPr>
          <w:rFonts w:cs="Times New Roman" w:hAnsi="Times New Roman" w:eastAsia="Times New Roman" w:ascii="Times New Roman"/>
          <w:i/>
          <w:color w:val="949494"/>
          <w:w w:val="9"/>
          <w:position w:val="-41"/>
          <w:sz w:val="84"/>
          <w:szCs w:val="84"/>
        </w:rPr>
        <w:t>•</w:t>
      </w:r>
      <w:r>
        <w:rPr>
          <w:rFonts w:cs="Times New Roman" w:hAnsi="Times New Roman" w:eastAsia="Times New Roman" w:ascii="Times New Roman"/>
          <w:i/>
          <w:color w:val="ACACAC"/>
          <w:w w:val="41"/>
          <w:position w:val="-41"/>
          <w:sz w:val="84"/>
          <w:szCs w:val="84"/>
        </w:rPr>
        <w:t>,</w:t>
      </w:r>
      <w:r>
        <w:rPr>
          <w:rFonts w:cs="Times New Roman" w:hAnsi="Times New Roman" w:eastAsia="Times New Roman" w:ascii="Times New Roman"/>
          <w:i/>
          <w:color w:val="6D6D6D"/>
          <w:w w:val="15"/>
          <w:position w:val="-41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949494"/>
          <w:w w:val="23"/>
          <w:position w:val="-41"/>
          <w:sz w:val="84"/>
          <w:szCs w:val="84"/>
        </w:rPr>
        <w:t>,</w:t>
      </w:r>
      <w:r>
        <w:rPr>
          <w:rFonts w:cs="Times New Roman" w:hAnsi="Times New Roman" w:eastAsia="Times New Roman" w:ascii="Times New Roman"/>
          <w:i/>
          <w:color w:val="949494"/>
          <w:w w:val="34"/>
          <w:position w:val="-41"/>
          <w:sz w:val="84"/>
          <w:szCs w:val="84"/>
        </w:rPr>
        <w:t>,</w:t>
      </w:r>
      <w:r>
        <w:rPr>
          <w:rFonts w:cs="Times New Roman" w:hAnsi="Times New Roman" w:eastAsia="Times New Roman" w:ascii="Times New Roman"/>
          <w:i/>
          <w:color w:val="ACACAC"/>
          <w:w w:val="12"/>
          <w:position w:val="-41"/>
          <w:sz w:val="84"/>
          <w:szCs w:val="84"/>
        </w:rPr>
        <w:t>;</w:t>
      </w:r>
      <w:r>
        <w:rPr>
          <w:rFonts w:cs="Times New Roman" w:hAnsi="Times New Roman" w:eastAsia="Times New Roman" w:ascii="Times New Roman"/>
          <w:i/>
          <w:color w:val="949494"/>
          <w:w w:val="41"/>
          <w:position w:val="-41"/>
          <w:sz w:val="84"/>
          <w:szCs w:val="84"/>
        </w:rPr>
        <w:t>,</w:t>
      </w:r>
      <w:r>
        <w:rPr>
          <w:rFonts w:cs="Times New Roman" w:hAnsi="Times New Roman" w:eastAsia="Times New Roman" w:ascii="Times New Roman"/>
          <w:i/>
          <w:color w:val="5E5E5E"/>
          <w:w w:val="37"/>
          <w:position w:val="-41"/>
          <w:sz w:val="84"/>
          <w:szCs w:val="84"/>
        </w:rPr>
        <w:t>.</w:t>
      </w:r>
      <w:r>
        <w:rPr>
          <w:rFonts w:cs="Times New Roman" w:hAnsi="Times New Roman" w:eastAsia="Times New Roman" w:ascii="Times New Roman"/>
          <w:i/>
          <w:color w:val="4C4C4C"/>
          <w:w w:val="61"/>
          <w:position w:val="-41"/>
          <w:sz w:val="84"/>
          <w:szCs w:val="84"/>
        </w:rPr>
        <w:t>?JA</w:t>
      </w:r>
      <w:r>
        <w:rPr>
          <w:rFonts w:cs="Malgun Gothic" w:hAnsi="Malgun Gothic" w:eastAsia="Malgun Gothic" w:ascii="Malgun Gothic"/>
          <w:color w:val="6D6D6D"/>
          <w:w w:val="10"/>
          <w:position w:val="-41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4C4C4C"/>
          <w:w w:val="9"/>
          <w:position w:val="-41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4C4C4C"/>
          <w:w w:val="6"/>
          <w:position w:val="-41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3A3A3A"/>
          <w:w w:val="149"/>
          <w:position w:val="-41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84"/>
          <w:szCs w:val="8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4C4C4C"/>
          <w:spacing w:val="0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4C4C4C"/>
          <w:spacing w:val="0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4C4C4C"/>
          <w:spacing w:val="0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80"/>
        <w:ind w:right="-44"/>
      </w:pPr>
      <w:r>
        <w:pict>
          <v:group style="position:absolute;margin-left:345.153pt;margin-top:-0.417663pt;width:155.841pt;height:29.1658pt;mso-position-horizontal-relative:page;mso-position-vertical-relative:paragraph;z-index:-10453" coordorigin="6903,-8" coordsize="3117,583">
            <v:shape type="#_x0000_t75" style="position:absolute;left:6903;top:13;width:3088;height:562">
              <v:imagedata o:title="" r:id="rId844"/>
            </v:shape>
            <v:shape type="#_x0000_t75" style="position:absolute;left:8213;top:-8;width:1807;height:158">
              <v:imagedata o:title="" r:id="rId845"/>
            </v:shape>
            <w10:wrap type="none"/>
          </v:group>
        </w:pict>
      </w:r>
      <w:r>
        <w:rPr>
          <w:rFonts w:cs="Arial" w:hAnsi="Arial" w:eastAsia="Arial" w:ascii="Arial"/>
          <w:color w:val="4C4C4C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4C4C4C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3A3A3A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3A3A3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4C4C4C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60"/>
        <w:sectPr>
          <w:type w:val="continuous"/>
          <w:pgSz w:w="12640" w:h="16160"/>
          <w:pgMar w:top="280" w:bottom="280" w:left="1100" w:right="1560"/>
          <w:cols w:num="4" w:equalWidth="off">
            <w:col w:w="938" w:space="64"/>
            <w:col w:w="2765" w:space="2058"/>
            <w:col w:w="461" w:space="834"/>
            <w:col w:w="2860"/>
          </w:cols>
        </w:sectPr>
      </w:pPr>
      <w:r>
        <w:rPr>
          <w:rFonts w:cs="Arial" w:hAnsi="Arial" w:eastAsia="Arial" w:ascii="Arial"/>
          <w:color w:val="5E5E5E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6D6D6D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00</w:t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1</w:t>
      </w:r>
      <w:r>
        <w:rPr>
          <w:rFonts w:cs="Arial" w:hAnsi="Arial" w:eastAsia="Arial" w:ascii="Arial"/>
          <w:color w:val="6D6D6D"/>
          <w:w w:val="121"/>
          <w:sz w:val="16"/>
          <w:szCs w:val="16"/>
        </w:rPr>
        <w:t>0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5E5E5E"/>
          <w:w w:val="105"/>
          <w:sz w:val="16"/>
          <w:szCs w:val="16"/>
        </w:rPr>
        <w:t>00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6D6D6D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6D6D6D"/>
          <w:w w:val="97"/>
          <w:sz w:val="16"/>
          <w:szCs w:val="16"/>
        </w:rPr>
        <w:t>4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5E5E5E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7F7F7F"/>
          <w:w w:val="67"/>
          <w:sz w:val="16"/>
          <w:szCs w:val="16"/>
        </w:rPr>
        <w:t>·</w:t>
      </w:r>
      <w:r>
        <w:rPr>
          <w:rFonts w:cs="Arial" w:hAnsi="Arial" w:eastAsia="Arial" w:ascii="Arial"/>
          <w:color w:val="5E5E5E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5E5E5E"/>
          <w:w w:val="97"/>
          <w:sz w:val="16"/>
          <w:szCs w:val="16"/>
        </w:rPr>
        <w:t>4</w:t>
      </w:r>
      <w:r>
        <w:rPr>
          <w:rFonts w:cs="Arial" w:hAnsi="Arial" w:eastAsia="Arial" w:ascii="Arial"/>
          <w:color w:val="6D6D6D"/>
          <w:w w:val="113"/>
          <w:sz w:val="16"/>
          <w:szCs w:val="16"/>
        </w:rPr>
        <w:t>5</w:t>
      </w:r>
      <w:r>
        <w:rPr>
          <w:rFonts w:cs="Arial" w:hAnsi="Arial" w:eastAsia="Arial" w:ascii="Arial"/>
          <w:color w:val="5E5E5E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6D6D6D"/>
          <w:w w:val="121"/>
          <w:sz w:val="16"/>
          <w:szCs w:val="16"/>
        </w:rPr>
        <w:t>5</w:t>
      </w:r>
      <w:r>
        <w:rPr>
          <w:rFonts w:cs="Arial" w:hAnsi="Arial" w:eastAsia="Arial" w:ascii="Arial"/>
          <w:color w:val="6D6D6D"/>
          <w:w w:val="89"/>
          <w:sz w:val="16"/>
          <w:szCs w:val="16"/>
        </w:rPr>
        <w:t>3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300"/>
        <w:ind w:left="5817"/>
        <w:sectPr>
          <w:type w:val="continuous"/>
          <w:pgSz w:w="12640" w:h="16160"/>
          <w:pgMar w:top="280" w:bottom="280" w:left="1100" w:right="1560"/>
        </w:sectPr>
      </w:pPr>
      <w:r>
        <w:rPr>
          <w:rFonts w:cs="Arial" w:hAnsi="Arial" w:eastAsia="Arial" w:ascii="Arial"/>
          <w:color w:val="5E5E5E"/>
          <w:spacing w:val="0"/>
          <w:w w:val="110"/>
          <w:sz w:val="13"/>
          <w:szCs w:val="13"/>
        </w:rPr>
        <w:t>M</w:t>
      </w:r>
      <w:r>
        <w:rPr>
          <w:rFonts w:cs="Arial" w:hAnsi="Arial" w:eastAsia="Arial" w:ascii="Arial"/>
          <w:color w:val="4C4C4C"/>
          <w:spacing w:val="0"/>
          <w:w w:val="110"/>
          <w:sz w:val="13"/>
          <w:szCs w:val="13"/>
        </w:rPr>
        <w:t>é</w:t>
      </w:r>
      <w:r>
        <w:rPr>
          <w:rFonts w:cs="Arial" w:hAnsi="Arial" w:eastAsia="Arial" w:ascii="Arial"/>
          <w:color w:val="4C4C4C"/>
          <w:spacing w:val="0"/>
          <w:w w:val="110"/>
          <w:sz w:val="13"/>
          <w:szCs w:val="13"/>
        </w:rPr>
        <w:t>t</w:t>
      </w:r>
      <w:r>
        <w:rPr>
          <w:rFonts w:cs="Arial" w:hAnsi="Arial" w:eastAsia="Arial" w:ascii="Arial"/>
          <w:color w:val="4C4C4C"/>
          <w:spacing w:val="0"/>
          <w:w w:val="110"/>
          <w:sz w:val="13"/>
          <w:szCs w:val="13"/>
        </w:rPr>
        <w:t>u</w:t>
      </w:r>
      <w:r>
        <w:rPr>
          <w:rFonts w:cs="Arial" w:hAnsi="Arial" w:eastAsia="Arial" w:ascii="Arial"/>
          <w:color w:val="4C4C4C"/>
          <w:spacing w:val="0"/>
          <w:w w:val="110"/>
          <w:sz w:val="13"/>
          <w:szCs w:val="13"/>
        </w:rPr>
        <w:t>d</w:t>
      </w:r>
      <w:r>
        <w:rPr>
          <w:rFonts w:cs="Arial" w:hAnsi="Arial" w:eastAsia="Arial" w:ascii="Arial"/>
          <w:color w:val="4C4C4C"/>
          <w:spacing w:val="0"/>
          <w:w w:val="110"/>
          <w:sz w:val="13"/>
          <w:szCs w:val="13"/>
        </w:rPr>
        <w:t>o</w:t>
      </w:r>
      <w:r>
        <w:rPr>
          <w:rFonts w:cs="Arial" w:hAnsi="Arial" w:eastAsia="Arial" w:ascii="Arial"/>
          <w:color w:val="4C4C4C"/>
          <w:spacing w:val="21"/>
          <w:w w:val="110"/>
          <w:sz w:val="13"/>
          <w:szCs w:val="13"/>
        </w:rPr>
        <w:t> </w:t>
      </w:r>
      <w:r>
        <w:rPr>
          <w:rFonts w:cs="Arial" w:hAnsi="Arial" w:eastAsia="Arial" w:ascii="Arial"/>
          <w:color w:val="3A3A3A"/>
          <w:spacing w:val="0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5E5E5E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1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6D6D6D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4C4C4C"/>
          <w:spacing w:val="0"/>
          <w:w w:val="85"/>
          <w:sz w:val="16"/>
          <w:szCs w:val="16"/>
        </w:rPr>
        <w:t>g</w:t>
      </w:r>
      <w:r>
        <w:rPr>
          <w:rFonts w:cs="Arial" w:hAnsi="Arial" w:eastAsia="Arial" w:ascii="Arial"/>
          <w:color w:val="3A3A3A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85"/>
          <w:sz w:val="16"/>
          <w:szCs w:val="16"/>
        </w:rPr>
        <w:t>      </w:t>
      </w:r>
      <w:r>
        <w:rPr>
          <w:rFonts w:cs="Arial" w:hAnsi="Arial" w:eastAsia="Arial" w:ascii="Arial"/>
          <w:color w:val="3A3A3A"/>
          <w:spacing w:val="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C4C4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C4C4C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C4C4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E5E5E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6D6D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6D6D6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5E5E5E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5E5E5E"/>
          <w:spacing w:val="19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4C4C4C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5E5E5E"/>
          <w:spacing w:val="0"/>
          <w:w w:val="105"/>
          <w:sz w:val="15"/>
          <w:szCs w:val="15"/>
        </w:rPr>
        <w:t>x</w:t>
      </w:r>
      <w:r>
        <w:rPr>
          <w:rFonts w:cs="Arial" w:hAnsi="Arial" w:eastAsia="Arial" w:ascii="Arial"/>
          <w:color w:val="6D6D6D"/>
          <w:spacing w:val="0"/>
          <w:w w:val="103"/>
          <w:sz w:val="15"/>
          <w:szCs w:val="15"/>
        </w:rPr>
        <w:t>h</w:t>
      </w:r>
      <w:r>
        <w:rPr>
          <w:rFonts w:cs="Arial" w:hAnsi="Arial" w:eastAsia="Arial" w:ascii="Arial"/>
          <w:color w:val="6D6D6D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5E5E5E"/>
          <w:spacing w:val="0"/>
          <w:w w:val="103"/>
          <w:sz w:val="15"/>
          <w:szCs w:val="15"/>
        </w:rPr>
        <w:t>b</w:t>
      </w:r>
      <w:r>
        <w:rPr>
          <w:rFonts w:cs="Arial" w:hAnsi="Arial" w:eastAsia="Arial" w:ascii="Arial"/>
          <w:color w:val="7F7F7F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7F7F7F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5E5E5E"/>
          <w:spacing w:val="0"/>
          <w:w w:val="72"/>
          <w:sz w:val="15"/>
          <w:szCs w:val="15"/>
        </w:rPr>
        <w:t>r</w:t>
      </w:r>
      <w:r>
        <w:rPr>
          <w:rFonts w:cs="Arial" w:hAnsi="Arial" w:eastAsia="Arial" w:ascii="Arial"/>
          <w:color w:val="5E5E5E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6D6D6D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116" w:right="-65"/>
      </w:pPr>
      <w:r>
        <w:rPr>
          <w:rFonts w:cs="Times New Roman" w:hAnsi="Times New Roman" w:eastAsia="Times New Roman" w:ascii="Times New Roman"/>
          <w:color w:val="949494"/>
          <w:w w:val="3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949494"/>
          <w:w w:val="51"/>
          <w:sz w:val="25"/>
          <w:szCs w:val="25"/>
        </w:rPr>
        <w:t>..</w:t>
      </w:r>
      <w:r>
        <w:rPr>
          <w:rFonts w:cs="Times New Roman" w:hAnsi="Times New Roman" w:eastAsia="Times New Roman" w:ascii="Times New Roman"/>
          <w:color w:val="7F7F7F"/>
          <w:spacing w:val="-36"/>
          <w:w w:val="80"/>
          <w:sz w:val="25"/>
          <w:szCs w:val="25"/>
        </w:rPr>
        <w:t>.</w:t>
      </w:r>
      <w:r>
        <w:rPr>
          <w:rFonts w:cs="Arial" w:hAnsi="Arial" w:eastAsia="Arial" w:ascii="Arial"/>
          <w:color w:val="949494"/>
          <w:spacing w:val="0"/>
          <w:w w:val="36"/>
          <w:position w:val="6"/>
          <w:sz w:val="24"/>
          <w:szCs w:val="24"/>
        </w:rPr>
        <w:t>·</w:t>
      </w:r>
      <w:r>
        <w:rPr>
          <w:rFonts w:cs="Arial" w:hAnsi="Arial" w:eastAsia="Arial" w:ascii="Arial"/>
          <w:color w:val="949494"/>
          <w:spacing w:val="-58"/>
          <w:w w:val="142"/>
          <w:position w:val="6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D0D0D0"/>
          <w:spacing w:val="0"/>
          <w:w w:val="46"/>
          <w:position w:val="0"/>
          <w:sz w:val="25"/>
          <w:szCs w:val="25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"/>
        <w:ind w:left="475" w:right="-49"/>
      </w:pPr>
      <w:r>
        <w:br w:type="column"/>
      </w:r>
      <w:r>
        <w:rPr>
          <w:rFonts w:cs="Malgun Gothic" w:hAnsi="Malgun Gothic" w:eastAsia="Malgun Gothic" w:ascii="Malgun Gothic"/>
          <w:color w:val="3A3A3A"/>
          <w:w w:val="600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i/>
          <w:color w:val="3A3A3A"/>
          <w:w w:val="100"/>
          <w:sz w:val="19"/>
          <w:szCs w:val="19"/>
        </w:rPr>
        <w:t>,-.</w:t>
      </w:r>
      <w:r>
        <w:rPr>
          <w:rFonts w:cs="Times New Roman" w:hAnsi="Times New Roman" w:eastAsia="Times New Roman" w:ascii="Times New Roman"/>
          <w:i/>
          <w:color w:val="282828"/>
          <w:w w:val="29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color w:val="282828"/>
          <w:w w:val="284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i/>
          <w:color w:val="6D6D6D"/>
          <w:w w:val="284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"/>
        <w:ind w:left="65"/>
      </w:pPr>
      <w:r>
        <w:rPr>
          <w:rFonts w:cs="Times New Roman" w:hAnsi="Times New Roman" w:eastAsia="Times New Roman" w:ascii="Times New Roman"/>
          <w:color w:val="ACACAC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49494"/>
          <w:w w:val="8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4949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494"/>
          <w:spacing w:val="-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45"/>
          <w:sz w:val="17"/>
          <w:szCs w:val="17"/>
        </w:rPr>
        <w:t>...</w:t>
      </w:r>
      <w:r>
        <w:rPr>
          <w:rFonts w:cs="Times New Roman" w:hAnsi="Times New Roman" w:eastAsia="Times New Roman" w:ascii="Times New Roman"/>
          <w:color w:val="949494"/>
          <w:spacing w:val="-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6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ACACAC"/>
          <w:spacing w:val="25"/>
          <w:w w:val="6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3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6D6D6D"/>
          <w:spacing w:val="0"/>
          <w:w w:val="36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6D6D6D"/>
          <w:spacing w:val="2"/>
          <w:w w:val="3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5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D6D6D"/>
          <w:spacing w:val="0"/>
          <w:w w:val="10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72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5E5E5E"/>
          <w:spacing w:val="-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56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49494"/>
          <w:spacing w:val="0"/>
          <w:w w:val="56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49494"/>
          <w:spacing w:val="0"/>
          <w:w w:val="56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949494"/>
          <w:spacing w:val="0"/>
          <w:w w:val="56"/>
          <w:sz w:val="17"/>
          <w:szCs w:val="17"/>
        </w:rPr>
        <w:t>..¡</w:t>
      </w:r>
      <w:r>
        <w:rPr>
          <w:rFonts w:cs="Times New Roman" w:hAnsi="Times New Roman" w:eastAsia="Times New Roman" w:ascii="Times New Roman"/>
          <w:color w:val="949494"/>
          <w:spacing w:val="0"/>
          <w:w w:val="56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949494"/>
          <w:spacing w:val="23"/>
          <w:w w:val="5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5E5E5E"/>
          <w:spacing w:val="0"/>
          <w:w w:val="92"/>
          <w:sz w:val="10"/>
          <w:szCs w:val="10"/>
        </w:rPr>
        <w:t>1'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2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94949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E5E5E"/>
          <w:spacing w:val="0"/>
          <w:w w:val="8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5E5E5E"/>
          <w:spacing w:val="0"/>
          <w:w w:val="82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5E5E5E"/>
          <w:spacing w:val="11"/>
          <w:w w:val="8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86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8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29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43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29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b/>
          <w:color w:val="ACACAC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67"/>
          <w:sz w:val="10"/>
          <w:szCs w:val="10"/>
        </w:rPr>
        <w:t>...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67"/>
          <w:sz w:val="10"/>
          <w:szCs w:val="10"/>
        </w:rPr>
        <w:t>          </w:t>
      </w:r>
      <w:r>
        <w:rPr>
          <w:rFonts w:cs="Times New Roman" w:hAnsi="Times New Roman" w:eastAsia="Times New Roman" w:ascii="Times New Roman"/>
          <w:b/>
          <w:color w:val="949494"/>
          <w:spacing w:val="3"/>
          <w:w w:val="6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64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08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7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43"/>
          <w:sz w:val="10"/>
          <w:szCs w:val="10"/>
        </w:rPr>
        <w:t>_.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5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8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b/>
          <w:color w:val="ACACAC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6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6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5"/>
          <w:w w:val="6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6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7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8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949494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00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5"/>
          <w:szCs w:val="5"/>
        </w:rPr>
        <w:jc w:val="right"/>
        <w:spacing w:lineRule="exact" w:line="140"/>
        <w:ind w:right="878"/>
      </w:pPr>
      <w:r>
        <w:rPr>
          <w:rFonts w:cs="Arial" w:hAnsi="Arial" w:eastAsia="Arial" w:ascii="Arial"/>
          <w:b/>
          <w:color w:val="949494"/>
          <w:spacing w:val="0"/>
          <w:w w:val="77"/>
          <w:position w:val="-1"/>
          <w:sz w:val="5"/>
          <w:szCs w:val="5"/>
        </w:rPr>
        <w:t>1</w:t>
      </w:r>
      <w:r>
        <w:rPr>
          <w:rFonts w:cs="Arial" w:hAnsi="Arial" w:eastAsia="Arial" w:ascii="Arial"/>
          <w:b/>
          <w:color w:val="949494"/>
          <w:spacing w:val="0"/>
          <w:w w:val="77"/>
          <w:position w:val="-1"/>
          <w:sz w:val="5"/>
          <w:szCs w:val="5"/>
        </w:rPr>
        <w:t>     </w:t>
      </w:r>
      <w:r>
        <w:rPr>
          <w:rFonts w:cs="Arial" w:hAnsi="Arial" w:eastAsia="Arial" w:ascii="Arial"/>
          <w:b/>
          <w:color w:val="949494"/>
          <w:spacing w:val="1"/>
          <w:w w:val="77"/>
          <w:position w:val="-1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78"/>
          <w:position w:val="-1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949494"/>
          <w:spacing w:val="0"/>
          <w:w w:val="141"/>
          <w:position w:val="-1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949494"/>
          <w:spacing w:val="-13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position w:val="-1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color w:val="7F7F7F"/>
          <w:spacing w:val="-11"/>
          <w:w w:val="100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39"/>
          <w:position w:val="-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49494"/>
          <w:spacing w:val="0"/>
          <w:w w:val="39"/>
          <w:position w:val="-1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949494"/>
          <w:spacing w:val="0"/>
          <w:w w:val="39"/>
          <w:position w:val="-1"/>
          <w:sz w:val="11"/>
          <w:szCs w:val="11"/>
        </w:rPr>
        <w:t> </w:t>
      </w:r>
      <w:r>
        <w:rPr>
          <w:rFonts w:cs="Arial" w:hAnsi="Arial" w:eastAsia="Arial" w:ascii="Arial"/>
          <w:b/>
          <w:color w:val="ACACAC"/>
          <w:spacing w:val="0"/>
          <w:w w:val="172"/>
          <w:position w:val="-1"/>
          <w:sz w:val="5"/>
          <w:szCs w:val="5"/>
        </w:rPr>
        <w:t>t</w:t>
      </w:r>
      <w:r>
        <w:rPr>
          <w:rFonts w:cs="Arial" w:hAnsi="Arial" w:eastAsia="Arial" w:ascii="Arial"/>
          <w:b/>
          <w:color w:val="ACACAC"/>
          <w:spacing w:val="5"/>
          <w:w w:val="172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6D6D6D"/>
          <w:spacing w:val="0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b/>
          <w:color w:val="6D6D6D"/>
          <w:spacing w:val="0"/>
          <w:w w:val="100"/>
          <w:position w:val="-1"/>
          <w:sz w:val="10"/>
          <w:szCs w:val="10"/>
        </w:rPr>
        <w:t>   </w:t>
      </w:r>
      <w:r>
        <w:rPr>
          <w:rFonts w:cs="Arial" w:hAnsi="Arial" w:eastAsia="Arial" w:ascii="Arial"/>
          <w:b/>
          <w:color w:val="6D6D6D"/>
          <w:spacing w:val="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6D6D6D"/>
          <w:spacing w:val="0"/>
          <w:w w:val="91"/>
          <w:position w:val="-1"/>
          <w:sz w:val="10"/>
          <w:szCs w:val="10"/>
        </w:rPr>
        <w:t>'</w:t>
      </w:r>
      <w:r>
        <w:rPr>
          <w:rFonts w:cs="Malgun Gothic" w:hAnsi="Malgun Gothic" w:eastAsia="Malgun Gothic" w:ascii="Malgun Gothic"/>
          <w:color w:val="949494"/>
          <w:spacing w:val="0"/>
          <w:w w:val="50"/>
          <w:position w:val="-1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949494"/>
          <w:spacing w:val="-6"/>
          <w:w w:val="100"/>
          <w:position w:val="-1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949494"/>
          <w:spacing w:val="0"/>
          <w:w w:val="28"/>
          <w:position w:val="-1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949494"/>
          <w:spacing w:val="0"/>
          <w:w w:val="28"/>
          <w:position w:val="-1"/>
          <w:sz w:val="10"/>
          <w:szCs w:val="10"/>
        </w:rPr>
        <w:t>   </w:t>
      </w:r>
      <w:r>
        <w:rPr>
          <w:rFonts w:cs="Malgun Gothic" w:hAnsi="Malgun Gothic" w:eastAsia="Malgun Gothic" w:ascii="Malgun Gothic"/>
          <w:color w:val="949494"/>
          <w:spacing w:val="4"/>
          <w:w w:val="28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949494"/>
          <w:spacing w:val="0"/>
          <w:w w:val="100"/>
          <w:position w:val="-1"/>
          <w:sz w:val="10"/>
          <w:szCs w:val="10"/>
        </w:rPr>
        <w:t>;</w:t>
      </w:r>
      <w:r>
        <w:rPr>
          <w:rFonts w:cs="Arial" w:hAnsi="Arial" w:eastAsia="Arial" w:ascii="Arial"/>
          <w:b/>
          <w:color w:val="949494"/>
          <w:spacing w:val="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ACACAC"/>
          <w:spacing w:val="0"/>
          <w:w w:val="77"/>
          <w:position w:val="-1"/>
          <w:sz w:val="5"/>
          <w:szCs w:val="5"/>
        </w:rPr>
        <w:t>1</w:t>
      </w:r>
      <w:r>
        <w:rPr>
          <w:rFonts w:cs="Arial" w:hAnsi="Arial" w:eastAsia="Arial" w:ascii="Arial"/>
          <w:b/>
          <w:color w:val="ACACAC"/>
          <w:spacing w:val="0"/>
          <w:w w:val="77"/>
          <w:position w:val="-1"/>
          <w:sz w:val="5"/>
          <w:szCs w:val="5"/>
        </w:rPr>
        <w:t>    </w:t>
      </w:r>
      <w:r>
        <w:rPr>
          <w:rFonts w:cs="Arial" w:hAnsi="Arial" w:eastAsia="Arial" w:ascii="Arial"/>
          <w:b/>
          <w:color w:val="ACACAC"/>
          <w:spacing w:val="4"/>
          <w:w w:val="77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ACACAC"/>
          <w:spacing w:val="0"/>
          <w:w w:val="164"/>
          <w:position w:val="-1"/>
          <w:sz w:val="5"/>
          <w:szCs w:val="5"/>
        </w:rPr>
        <w:t>•</w:t>
      </w:r>
      <w:r>
        <w:rPr>
          <w:rFonts w:cs="Arial" w:hAnsi="Arial" w:eastAsia="Arial" w:ascii="Arial"/>
          <w:b/>
          <w:color w:val="ACACAC"/>
          <w:spacing w:val="-1"/>
          <w:w w:val="164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7F7F7F"/>
          <w:spacing w:val="0"/>
          <w:w w:val="123"/>
          <w:position w:val="-1"/>
          <w:sz w:val="5"/>
          <w:szCs w:val="5"/>
        </w:rPr>
        <w:t>•</w:t>
      </w:r>
      <w:r>
        <w:rPr>
          <w:rFonts w:cs="Arial" w:hAnsi="Arial" w:eastAsia="Arial" w:ascii="Arial"/>
          <w:b/>
          <w:color w:val="7F7F7F"/>
          <w:spacing w:val="0"/>
          <w:w w:val="259"/>
          <w:position w:val="-1"/>
          <w:sz w:val="5"/>
          <w:szCs w:val="5"/>
        </w:rPr>
        <w:t>,</w:t>
      </w:r>
      <w:r>
        <w:rPr>
          <w:rFonts w:cs="Arial" w:hAnsi="Arial" w:eastAsia="Arial" w:ascii="Arial"/>
          <w:b/>
          <w:color w:val="ACACAC"/>
          <w:spacing w:val="0"/>
          <w:w w:val="280"/>
          <w:position w:val="-1"/>
          <w:sz w:val="5"/>
          <w:szCs w:val="5"/>
        </w:rPr>
        <w:t>,'</w:t>
      </w:r>
      <w:r>
        <w:rPr>
          <w:rFonts w:cs="Arial" w:hAnsi="Arial" w:eastAsia="Arial" w:ascii="Arial"/>
          <w:b/>
          <w:color w:val="ACACAC"/>
          <w:spacing w:val="0"/>
          <w:w w:val="100"/>
          <w:position w:val="-1"/>
          <w:sz w:val="5"/>
          <w:szCs w:val="5"/>
        </w:rPr>
        <w:t>      </w:t>
      </w:r>
      <w:r>
        <w:rPr>
          <w:rFonts w:cs="Arial" w:hAnsi="Arial" w:eastAsia="Arial" w:ascii="Arial"/>
          <w:b/>
          <w:color w:val="ACACAC"/>
          <w:spacing w:val="-3"/>
          <w:w w:val="100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949494"/>
          <w:spacing w:val="0"/>
          <w:w w:val="164"/>
          <w:position w:val="-1"/>
          <w:sz w:val="5"/>
          <w:szCs w:val="5"/>
        </w:rPr>
        <w:t>•</w:t>
      </w:r>
      <w:r>
        <w:rPr>
          <w:rFonts w:cs="Arial" w:hAnsi="Arial" w:eastAsia="Arial" w:ascii="Arial"/>
          <w:b/>
          <w:color w:val="949494"/>
          <w:spacing w:val="0"/>
          <w:w w:val="164"/>
          <w:position w:val="-1"/>
          <w:sz w:val="5"/>
          <w:szCs w:val="5"/>
        </w:rPr>
        <w:t>  </w:t>
      </w:r>
      <w:r>
        <w:rPr>
          <w:rFonts w:cs="Arial" w:hAnsi="Arial" w:eastAsia="Arial" w:ascii="Arial"/>
          <w:b/>
          <w:color w:val="949494"/>
          <w:spacing w:val="18"/>
          <w:w w:val="164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949494"/>
          <w:spacing w:val="0"/>
          <w:w w:val="103"/>
          <w:position w:val="-1"/>
          <w:sz w:val="5"/>
          <w:szCs w:val="5"/>
        </w:rPr>
        <w:t>.</w:t>
      </w:r>
      <w:r>
        <w:rPr>
          <w:rFonts w:cs="Malgun Gothic" w:hAnsi="Malgun Gothic" w:eastAsia="Malgun Gothic" w:ascii="Malgun Gothic"/>
          <w:color w:val="949494"/>
          <w:spacing w:val="0"/>
          <w:w w:val="201"/>
          <w:position w:val="-1"/>
          <w:sz w:val="5"/>
          <w:szCs w:val="5"/>
        </w:rPr>
        <w:t>�</w:t>
      </w:r>
      <w:r>
        <w:rPr>
          <w:rFonts w:cs="Arial" w:hAnsi="Arial" w:eastAsia="Arial" w:ascii="Arial"/>
          <w:b/>
          <w:color w:val="949494"/>
          <w:spacing w:val="0"/>
          <w:w w:val="415"/>
          <w:position w:val="-1"/>
          <w:sz w:val="5"/>
          <w:szCs w:val="5"/>
        </w:rPr>
        <w:t>,</w:t>
      </w:r>
      <w:r>
        <w:rPr>
          <w:rFonts w:cs="Arial" w:hAnsi="Arial" w:eastAsia="Arial" w:ascii="Arial"/>
          <w:b/>
          <w:color w:val="949494"/>
          <w:spacing w:val="0"/>
          <w:w w:val="100"/>
          <w:position w:val="-1"/>
          <w:sz w:val="5"/>
          <w:szCs w:val="5"/>
        </w:rPr>
        <w:t>   </w:t>
      </w:r>
      <w:r>
        <w:rPr>
          <w:rFonts w:cs="Arial" w:hAnsi="Arial" w:eastAsia="Arial" w:ascii="Arial"/>
          <w:b/>
          <w:color w:val="949494"/>
          <w:spacing w:val="2"/>
          <w:w w:val="100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949494"/>
          <w:spacing w:val="0"/>
          <w:w w:val="172"/>
          <w:position w:val="-1"/>
          <w:sz w:val="5"/>
          <w:szCs w:val="5"/>
        </w:rPr>
        <w:t>:</w:t>
      </w:r>
      <w:r>
        <w:rPr>
          <w:rFonts w:cs="Arial" w:hAnsi="Arial" w:eastAsia="Arial" w:ascii="Arial"/>
          <w:b/>
          <w:color w:val="949494"/>
          <w:spacing w:val="20"/>
          <w:w w:val="172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949494"/>
          <w:spacing w:val="0"/>
          <w:w w:val="77"/>
          <w:position w:val="-1"/>
          <w:sz w:val="5"/>
          <w:szCs w:val="5"/>
        </w:rPr>
        <w:t>1</w:t>
      </w:r>
      <w:r>
        <w:rPr>
          <w:rFonts w:cs="Arial" w:hAnsi="Arial" w:eastAsia="Arial" w:ascii="Arial"/>
          <w:b/>
          <w:color w:val="949494"/>
          <w:spacing w:val="0"/>
          <w:w w:val="77"/>
          <w:position w:val="-1"/>
          <w:sz w:val="5"/>
          <w:szCs w:val="5"/>
        </w:rPr>
        <w:t>                                                  </w:t>
      </w:r>
      <w:r>
        <w:rPr>
          <w:rFonts w:cs="Arial" w:hAnsi="Arial" w:eastAsia="Arial" w:ascii="Arial"/>
          <w:b/>
          <w:color w:val="949494"/>
          <w:spacing w:val="10"/>
          <w:w w:val="77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949494"/>
          <w:spacing w:val="0"/>
          <w:w w:val="164"/>
          <w:position w:val="-1"/>
          <w:sz w:val="5"/>
          <w:szCs w:val="5"/>
        </w:rPr>
        <w:t>••</w:t>
      </w:r>
      <w:r>
        <w:rPr>
          <w:rFonts w:cs="Arial" w:hAnsi="Arial" w:eastAsia="Arial" w:ascii="Arial"/>
          <w:b/>
          <w:color w:val="949494"/>
          <w:spacing w:val="6"/>
          <w:w w:val="164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ACACAC"/>
          <w:spacing w:val="0"/>
          <w:w w:val="207"/>
          <w:position w:val="-1"/>
          <w:sz w:val="5"/>
          <w:szCs w:val="5"/>
        </w:rPr>
        <w:t>,</w:t>
      </w:r>
      <w:r>
        <w:rPr>
          <w:rFonts w:cs="Arial" w:hAnsi="Arial" w:eastAsia="Arial" w:ascii="Arial"/>
          <w:b/>
          <w:color w:val="ACACAC"/>
          <w:spacing w:val="0"/>
          <w:w w:val="311"/>
          <w:position w:val="-1"/>
          <w:sz w:val="5"/>
          <w:szCs w:val="5"/>
        </w:rPr>
        <w:t>.</w:t>
      </w:r>
      <w:r>
        <w:rPr>
          <w:rFonts w:cs="Arial" w:hAnsi="Arial" w:eastAsia="Arial" w:ascii="Arial"/>
          <w:b/>
          <w:color w:val="ACACAC"/>
          <w:spacing w:val="0"/>
          <w:w w:val="100"/>
          <w:position w:val="-1"/>
          <w:sz w:val="5"/>
          <w:szCs w:val="5"/>
        </w:rPr>
        <w:t>  </w:t>
      </w:r>
      <w:r>
        <w:rPr>
          <w:rFonts w:cs="Arial" w:hAnsi="Arial" w:eastAsia="Arial" w:ascii="Arial"/>
          <w:b/>
          <w:color w:val="ACACAC"/>
          <w:spacing w:val="-6"/>
          <w:w w:val="100"/>
          <w:position w:val="-1"/>
          <w:sz w:val="5"/>
          <w:szCs w:val="5"/>
        </w:rPr>
        <w:t> </w:t>
      </w:r>
      <w:r>
        <w:rPr>
          <w:rFonts w:cs="Arial" w:hAnsi="Arial" w:eastAsia="Arial" w:ascii="Arial"/>
          <w:b/>
          <w:color w:val="949494"/>
          <w:spacing w:val="0"/>
          <w:w w:val="123"/>
          <w:position w:val="-1"/>
          <w:sz w:val="5"/>
          <w:szCs w:val="5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"/>
          <w:szCs w:val="5"/>
        </w:rPr>
      </w:r>
    </w:p>
    <w:p>
      <w:pPr>
        <w:rPr>
          <w:rFonts w:cs="Times New Roman" w:hAnsi="Times New Roman" w:eastAsia="Times New Roman" w:ascii="Times New Roman"/>
          <w:sz w:val="5"/>
          <w:szCs w:val="5"/>
        </w:rPr>
        <w:jc w:val="right"/>
        <w:spacing w:lineRule="exact" w:line="40"/>
        <w:ind w:right="785"/>
      </w:pPr>
      <w:r>
        <w:rPr>
          <w:rFonts w:cs="Times New Roman" w:hAnsi="Times New Roman" w:eastAsia="Times New Roman" w:ascii="Times New Roman"/>
          <w:i/>
          <w:color w:val="6D6D6D"/>
          <w:spacing w:val="0"/>
          <w:w w:val="86"/>
          <w:sz w:val="5"/>
          <w:szCs w:val="5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"/>
          <w:szCs w:val="5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15" w:lineRule="exact" w:line="120"/>
        <w:ind w:left="101"/>
      </w:pPr>
      <w:r>
        <w:rPr>
          <w:rFonts w:cs="Arial" w:hAnsi="Arial" w:eastAsia="Arial" w:ascii="Arial"/>
          <w:b/>
          <w:color w:val="6D6D6D"/>
          <w:w w:val="47"/>
          <w:sz w:val="11"/>
          <w:szCs w:val="11"/>
        </w:rPr>
        <w:t>J</w:t>
      </w:r>
      <w:r>
        <w:rPr>
          <w:rFonts w:cs="Arial" w:hAnsi="Arial" w:eastAsia="Arial" w:ascii="Arial"/>
          <w:b/>
          <w:color w:val="7F7F7F"/>
          <w:w w:val="88"/>
          <w:sz w:val="11"/>
          <w:szCs w:val="11"/>
        </w:rPr>
        <w:t>.,..</w:t>
      </w:r>
      <w:r>
        <w:rPr>
          <w:rFonts w:cs="Arial" w:hAnsi="Arial" w:eastAsia="Arial" w:ascii="Arial"/>
          <w:b/>
          <w:color w:val="ACACAC"/>
          <w:w w:val="220"/>
          <w:sz w:val="11"/>
          <w:szCs w:val="11"/>
        </w:rPr>
        <w:t>''</w:t>
      </w:r>
      <w:r>
        <w:rPr>
          <w:rFonts w:cs="Arial" w:hAnsi="Arial" w:eastAsia="Arial" w:ascii="Arial"/>
          <w:b/>
          <w:color w:val="ACACAC"/>
          <w:w w:val="205"/>
          <w:sz w:val="11"/>
          <w:szCs w:val="11"/>
        </w:rPr>
        <w:t>•</w:t>
      </w:r>
      <w:r>
        <w:rPr>
          <w:rFonts w:cs="Arial" w:hAnsi="Arial" w:eastAsia="Arial" w:ascii="Arial"/>
          <w:b/>
          <w:color w:val="ACACAC"/>
          <w:w w:val="100"/>
          <w:sz w:val="11"/>
          <w:szCs w:val="11"/>
        </w:rPr>
        <w:t>  </w:t>
      </w:r>
      <w:r>
        <w:rPr>
          <w:rFonts w:cs="Arial" w:hAnsi="Arial" w:eastAsia="Arial" w:ascii="Arial"/>
          <w:b/>
          <w:color w:val="ACACAC"/>
          <w:spacing w:val="-5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949494"/>
          <w:spacing w:val="0"/>
          <w:w w:val="100"/>
          <w:sz w:val="11"/>
          <w:szCs w:val="11"/>
        </w:rPr>
        <w:t>,'</w:t>
      </w:r>
      <w:r>
        <w:rPr>
          <w:rFonts w:cs="Arial" w:hAnsi="Arial" w:eastAsia="Arial" w:ascii="Arial"/>
          <w:b/>
          <w:color w:val="949494"/>
          <w:spacing w:val="0"/>
          <w:w w:val="100"/>
          <w:sz w:val="11"/>
          <w:szCs w:val="11"/>
        </w:rPr>
        <w:t>  </w:t>
      </w:r>
      <w:r>
        <w:rPr>
          <w:rFonts w:cs="Arial" w:hAnsi="Arial" w:eastAsia="Arial" w:ascii="Arial"/>
          <w:b/>
          <w:color w:val="949494"/>
          <w:spacing w:val="10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949494"/>
          <w:spacing w:val="0"/>
          <w:w w:val="157"/>
          <w:sz w:val="11"/>
          <w:szCs w:val="11"/>
        </w:rPr>
        <w:t>:</w:t>
      </w:r>
      <w:r>
        <w:rPr>
          <w:rFonts w:cs="Arial" w:hAnsi="Arial" w:eastAsia="Arial" w:ascii="Arial"/>
          <w:b/>
          <w:color w:val="949494"/>
          <w:spacing w:val="-11"/>
          <w:w w:val="157"/>
          <w:sz w:val="11"/>
          <w:szCs w:val="11"/>
        </w:rPr>
        <w:t> </w:t>
      </w:r>
      <w:r>
        <w:rPr>
          <w:rFonts w:cs="Arial" w:hAnsi="Arial" w:eastAsia="Arial" w:ascii="Arial"/>
          <w:b/>
          <w:color w:val="ACACAC"/>
          <w:spacing w:val="0"/>
          <w:w w:val="70"/>
          <w:sz w:val="11"/>
          <w:szCs w:val="11"/>
        </w:rPr>
        <w:t>,</w:t>
      </w:r>
      <w:r>
        <w:rPr>
          <w:rFonts w:cs="Arial" w:hAnsi="Arial" w:eastAsia="Arial" w:ascii="Arial"/>
          <w:b/>
          <w:color w:val="949494"/>
          <w:spacing w:val="0"/>
          <w:w w:val="176"/>
          <w:sz w:val="11"/>
          <w:szCs w:val="11"/>
        </w:rPr>
        <w:t>;</w:t>
      </w:r>
      <w:r>
        <w:rPr>
          <w:rFonts w:cs="Arial" w:hAnsi="Arial" w:eastAsia="Arial" w:ascii="Arial"/>
          <w:b/>
          <w:color w:val="7F7F7F"/>
          <w:spacing w:val="0"/>
          <w:w w:val="149"/>
          <w:sz w:val="11"/>
          <w:szCs w:val="11"/>
        </w:rPr>
        <w:t>•</w:t>
      </w:r>
      <w:r>
        <w:rPr>
          <w:rFonts w:cs="Arial" w:hAnsi="Arial" w:eastAsia="Arial" w:ascii="Arial"/>
          <w:b/>
          <w:color w:val="ACACAC"/>
          <w:spacing w:val="0"/>
          <w:w w:val="118"/>
          <w:sz w:val="11"/>
          <w:szCs w:val="11"/>
        </w:rPr>
        <w:t>.</w:t>
      </w:r>
      <w:r>
        <w:rPr>
          <w:rFonts w:cs="Arial" w:hAnsi="Arial" w:eastAsia="Arial" w:ascii="Arial"/>
          <w:b/>
          <w:color w:val="7F7F7F"/>
          <w:spacing w:val="0"/>
          <w:w w:val="220"/>
          <w:sz w:val="11"/>
          <w:szCs w:val="11"/>
        </w:rPr>
        <w:t>'</w:t>
      </w:r>
      <w:r>
        <w:rPr>
          <w:rFonts w:cs="Arial" w:hAnsi="Arial" w:eastAsia="Arial" w:ascii="Arial"/>
          <w:b/>
          <w:color w:val="7F7F7F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ACACAC"/>
          <w:spacing w:val="0"/>
          <w:w w:val="56"/>
          <w:sz w:val="11"/>
          <w:szCs w:val="11"/>
        </w:rPr>
        <w:t>•</w:t>
      </w:r>
      <w:r>
        <w:rPr>
          <w:rFonts w:cs="Arial" w:hAnsi="Arial" w:eastAsia="Arial" w:ascii="Arial"/>
          <w:b/>
          <w:color w:val="ACACAC"/>
          <w:spacing w:val="0"/>
          <w:w w:val="56"/>
          <w:sz w:val="11"/>
          <w:szCs w:val="11"/>
        </w:rPr>
        <w:t>   </w:t>
      </w:r>
      <w:r>
        <w:rPr>
          <w:rFonts w:cs="Arial" w:hAnsi="Arial" w:eastAsia="Arial" w:ascii="Arial"/>
          <w:b/>
          <w:color w:val="ACACAC"/>
          <w:spacing w:val="11"/>
          <w:w w:val="5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177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color w:val="949494"/>
          <w:spacing w:val="0"/>
          <w:w w:val="120"/>
          <w:sz w:val="9"/>
          <w:szCs w:val="9"/>
        </w:rPr>
        <w:t>!</w:t>
      </w:r>
      <w:r>
        <w:rPr>
          <w:rFonts w:cs="Times New Roman" w:hAnsi="Times New Roman" w:eastAsia="Times New Roman" w:ascii="Times New Roman"/>
          <w:color w:val="949494"/>
          <w:spacing w:val="0"/>
          <w:w w:val="100"/>
          <w:sz w:val="9"/>
          <w:szCs w:val="9"/>
        </w:rPr>
        <w:t>        </w:t>
      </w:r>
      <w:r>
        <w:rPr>
          <w:rFonts w:cs="Times New Roman" w:hAnsi="Times New Roman" w:eastAsia="Times New Roman" w:ascii="Times New Roman"/>
          <w:color w:val="949494"/>
          <w:spacing w:val="6"/>
          <w:w w:val="100"/>
          <w:sz w:val="9"/>
          <w:szCs w:val="9"/>
        </w:rPr>
        <w:t> </w:t>
      </w:r>
      <w:r>
        <w:rPr>
          <w:rFonts w:cs="Arial" w:hAnsi="Arial" w:eastAsia="Arial" w:ascii="Arial"/>
          <w:i/>
          <w:color w:val="6D6D6D"/>
          <w:spacing w:val="0"/>
          <w:w w:val="259"/>
          <w:sz w:val="6"/>
          <w:szCs w:val="6"/>
        </w:rPr>
        <w:t>I</w:t>
      </w:r>
      <w:r>
        <w:rPr>
          <w:rFonts w:cs="Arial" w:hAnsi="Arial" w:eastAsia="Arial" w:ascii="Arial"/>
          <w:i/>
          <w:color w:val="6D6D6D"/>
          <w:spacing w:val="0"/>
          <w:w w:val="259"/>
          <w:sz w:val="6"/>
          <w:szCs w:val="6"/>
        </w:rPr>
        <w:t>     </w:t>
      </w:r>
      <w:r>
        <w:rPr>
          <w:rFonts w:cs="Arial" w:hAnsi="Arial" w:eastAsia="Arial" w:ascii="Arial"/>
          <w:i/>
          <w:color w:val="6D6D6D"/>
          <w:spacing w:val="22"/>
          <w:w w:val="259"/>
          <w:sz w:val="6"/>
          <w:szCs w:val="6"/>
        </w:rPr>
        <w:t> </w:t>
      </w:r>
      <w:r>
        <w:rPr>
          <w:rFonts w:cs="Arial" w:hAnsi="Arial" w:eastAsia="Arial" w:ascii="Arial"/>
          <w:i/>
          <w:color w:val="949494"/>
          <w:spacing w:val="0"/>
          <w:w w:val="173"/>
          <w:sz w:val="6"/>
          <w:szCs w:val="6"/>
        </w:rPr>
        <w:t>,</w:t>
      </w:r>
      <w:r>
        <w:rPr>
          <w:rFonts w:cs="Arial" w:hAnsi="Arial" w:eastAsia="Arial" w:ascii="Arial"/>
          <w:i/>
          <w:color w:val="949494"/>
          <w:spacing w:val="0"/>
          <w:w w:val="173"/>
          <w:sz w:val="6"/>
          <w:szCs w:val="6"/>
        </w:rPr>
        <w:t>     </w:t>
      </w:r>
      <w:r>
        <w:rPr>
          <w:rFonts w:cs="Arial" w:hAnsi="Arial" w:eastAsia="Arial" w:ascii="Arial"/>
          <w:i/>
          <w:color w:val="949494"/>
          <w:spacing w:val="22"/>
          <w:w w:val="173"/>
          <w:sz w:val="6"/>
          <w:szCs w:val="6"/>
        </w:rPr>
        <w:t> </w:t>
      </w:r>
      <w:r>
        <w:rPr>
          <w:rFonts w:cs="Arial" w:hAnsi="Arial" w:eastAsia="Arial" w:ascii="Arial"/>
          <w:b/>
          <w:i/>
          <w:color w:val="ACACAC"/>
          <w:spacing w:val="0"/>
          <w:w w:val="86"/>
          <w:sz w:val="9"/>
          <w:szCs w:val="9"/>
        </w:rPr>
        <w:t>,</w:t>
      </w:r>
      <w:r>
        <w:rPr>
          <w:rFonts w:cs="Arial" w:hAnsi="Arial" w:eastAsia="Arial" w:ascii="Arial"/>
          <w:b/>
          <w:i/>
          <w:color w:val="949494"/>
          <w:spacing w:val="0"/>
          <w:w w:val="346"/>
          <w:sz w:val="9"/>
          <w:szCs w:val="9"/>
        </w:rPr>
        <w:t>j</w:t>
      </w:r>
      <w:r>
        <w:rPr>
          <w:rFonts w:cs="Arial" w:hAnsi="Arial" w:eastAsia="Arial" w:ascii="Arial"/>
          <w:b/>
          <w:i/>
          <w:color w:val="949494"/>
          <w:spacing w:val="0"/>
          <w:w w:val="100"/>
          <w:sz w:val="9"/>
          <w:szCs w:val="9"/>
        </w:rPr>
        <w:t>              </w:t>
      </w:r>
      <w:r>
        <w:rPr>
          <w:rFonts w:cs="Arial" w:hAnsi="Arial" w:eastAsia="Arial" w:ascii="Arial"/>
          <w:b/>
          <w:i/>
          <w:color w:val="949494"/>
          <w:spacing w:val="-7"/>
          <w:w w:val="100"/>
          <w:sz w:val="9"/>
          <w:szCs w:val="9"/>
        </w:rPr>
        <w:t> </w:t>
      </w:r>
      <w:r>
        <w:rPr>
          <w:rFonts w:cs="Arial" w:hAnsi="Arial" w:eastAsia="Arial" w:ascii="Arial"/>
          <w:b/>
          <w:i/>
          <w:color w:val="949494"/>
          <w:spacing w:val="0"/>
          <w:w w:val="67"/>
          <w:sz w:val="9"/>
          <w:szCs w:val="9"/>
        </w:rPr>
        <w:t>'</w:t>
      </w:r>
      <w:r>
        <w:rPr>
          <w:rFonts w:cs="Arial" w:hAnsi="Arial" w:eastAsia="Arial" w:ascii="Arial"/>
          <w:b/>
          <w:i/>
          <w:color w:val="ACACAC"/>
          <w:spacing w:val="0"/>
          <w:w w:val="303"/>
          <w:sz w:val="9"/>
          <w:szCs w:val="9"/>
        </w:rPr>
        <w:t>'</w:t>
      </w:r>
      <w:r>
        <w:rPr>
          <w:rFonts w:cs="Arial" w:hAnsi="Arial" w:eastAsia="Arial" w:ascii="Arial"/>
          <w:b/>
          <w:i/>
          <w:color w:val="ACACAC"/>
          <w:spacing w:val="11"/>
          <w:w w:val="100"/>
          <w:sz w:val="9"/>
          <w:szCs w:val="9"/>
        </w:rPr>
        <w:t> </w:t>
      </w:r>
      <w:r>
        <w:rPr>
          <w:rFonts w:cs="Arial" w:hAnsi="Arial" w:eastAsia="Arial" w:ascii="Arial"/>
          <w:b/>
          <w:i/>
          <w:color w:val="949494"/>
          <w:spacing w:val="0"/>
          <w:w w:val="100"/>
          <w:sz w:val="9"/>
          <w:szCs w:val="9"/>
        </w:rPr>
        <w:t>•</w:t>
      </w:r>
      <w:r>
        <w:rPr>
          <w:rFonts w:cs="Arial" w:hAnsi="Arial" w:eastAsia="Arial" w:ascii="Arial"/>
          <w:b/>
          <w:i/>
          <w:color w:val="949494"/>
          <w:spacing w:val="0"/>
          <w:w w:val="100"/>
          <w:sz w:val="9"/>
          <w:szCs w:val="9"/>
        </w:rPr>
        <w:t>    </w:t>
      </w:r>
      <w:r>
        <w:rPr>
          <w:rFonts w:cs="Arial" w:hAnsi="Arial" w:eastAsia="Arial" w:ascii="Arial"/>
          <w:b/>
          <w:i/>
          <w:color w:val="949494"/>
          <w:spacing w:val="24"/>
          <w:w w:val="100"/>
          <w:sz w:val="9"/>
          <w:szCs w:val="9"/>
        </w:rPr>
        <w:t> </w:t>
      </w:r>
      <w:r>
        <w:rPr>
          <w:rFonts w:cs="Arial" w:hAnsi="Arial" w:eastAsia="Arial" w:ascii="Arial"/>
          <w:b/>
          <w:i/>
          <w:color w:val="D0D0D0"/>
          <w:spacing w:val="0"/>
          <w:w w:val="86"/>
          <w:sz w:val="9"/>
          <w:szCs w:val="9"/>
        </w:rPr>
        <w:t>,</w:t>
      </w:r>
      <w:r>
        <w:rPr>
          <w:rFonts w:cs="Arial" w:hAnsi="Arial" w:eastAsia="Arial" w:ascii="Arial"/>
          <w:b/>
          <w:i/>
          <w:color w:val="C1C1C1"/>
          <w:spacing w:val="0"/>
          <w:w w:val="173"/>
          <w:sz w:val="9"/>
          <w:szCs w:val="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80"/>
      </w:pPr>
      <w:r>
        <w:rPr>
          <w:rFonts w:cs="Arial" w:hAnsi="Arial" w:eastAsia="Arial" w:ascii="Arial"/>
          <w:b/>
          <w:color w:val="C1C1C1"/>
          <w:w w:val="40"/>
          <w:position w:val="1"/>
          <w:sz w:val="16"/>
          <w:szCs w:val="16"/>
        </w:rPr>
        <w:t>·</w:t>
      </w:r>
      <w:r>
        <w:rPr>
          <w:rFonts w:cs="Arial" w:hAnsi="Arial" w:eastAsia="Arial" w:ascii="Arial"/>
          <w:b/>
          <w:color w:val="ACACAC"/>
          <w:w w:val="148"/>
          <w:position w:val="1"/>
          <w:sz w:val="16"/>
          <w:szCs w:val="16"/>
        </w:rPr>
        <w:t>:</w:t>
      </w:r>
      <w:r>
        <w:rPr>
          <w:rFonts w:cs="Arial" w:hAnsi="Arial" w:eastAsia="Arial" w:ascii="Arial"/>
          <w:b/>
          <w:color w:val="949494"/>
          <w:w w:val="40"/>
          <w:position w:val="1"/>
          <w:sz w:val="16"/>
          <w:szCs w:val="16"/>
        </w:rPr>
        <w:t>:</w:t>
      </w:r>
      <w:r>
        <w:rPr>
          <w:rFonts w:cs="Arial" w:hAnsi="Arial" w:eastAsia="Arial" w:ascii="Arial"/>
          <w:b/>
          <w:color w:val="949494"/>
          <w:w w:val="100"/>
          <w:position w:val="1"/>
          <w:sz w:val="16"/>
          <w:szCs w:val="16"/>
        </w:rPr>
        <w:t>          </w:t>
      </w:r>
      <w:r>
        <w:rPr>
          <w:rFonts w:cs="Arial" w:hAnsi="Arial" w:eastAsia="Arial" w:ascii="Arial"/>
          <w:b/>
          <w:color w:val="949494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949494"/>
          <w:spacing w:val="0"/>
          <w:w w:val="40"/>
          <w:position w:val="1"/>
          <w:sz w:val="16"/>
          <w:szCs w:val="16"/>
        </w:rPr>
        <w:t>·</w:t>
      </w:r>
      <w:r>
        <w:rPr>
          <w:rFonts w:cs="Arial" w:hAnsi="Arial" w:eastAsia="Arial" w:ascii="Arial"/>
          <w:b/>
          <w:color w:val="949494"/>
          <w:spacing w:val="0"/>
          <w:w w:val="54"/>
          <w:position w:val="1"/>
          <w:sz w:val="16"/>
          <w:szCs w:val="16"/>
        </w:rPr>
        <w:t>·</w:t>
      </w:r>
      <w:r>
        <w:rPr>
          <w:rFonts w:cs="Arial" w:hAnsi="Arial" w:eastAsia="Arial" w:ascii="Arial"/>
          <w:b/>
          <w:color w:val="949494"/>
          <w:spacing w:val="0"/>
          <w:w w:val="67"/>
          <w:position w:val="1"/>
          <w:sz w:val="16"/>
          <w:szCs w:val="16"/>
        </w:rPr>
        <w:t>:</w:t>
      </w:r>
      <w:r>
        <w:rPr>
          <w:rFonts w:cs="Arial" w:hAnsi="Arial" w:eastAsia="Arial" w:ascii="Arial"/>
          <w:b/>
          <w:color w:val="949494"/>
          <w:spacing w:val="0"/>
          <w:w w:val="32"/>
          <w:position w:val="1"/>
          <w:sz w:val="16"/>
          <w:szCs w:val="16"/>
        </w:rPr>
        <w:t>1</w:t>
      </w:r>
      <w:r>
        <w:rPr>
          <w:rFonts w:cs="Arial" w:hAnsi="Arial" w:eastAsia="Arial" w:ascii="Arial"/>
          <w:b/>
          <w:color w:val="949494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949494"/>
          <w:spacing w:val="0"/>
          <w:w w:val="48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949494"/>
          <w:spacing w:val="0"/>
          <w:w w:val="113"/>
          <w:position w:val="1"/>
          <w:sz w:val="16"/>
          <w:szCs w:val="16"/>
        </w:rPr>
        <w:t>'</w:t>
      </w:r>
      <w:r>
        <w:rPr>
          <w:rFonts w:cs="Arial" w:hAnsi="Arial" w:eastAsia="Arial" w:ascii="Arial"/>
          <w:b/>
          <w:color w:val="ACACAC"/>
          <w:spacing w:val="0"/>
          <w:w w:val="48"/>
          <w:position w:val="1"/>
          <w:sz w:val="16"/>
          <w:szCs w:val="16"/>
        </w:rPr>
        <w:t>.</w:t>
      </w:r>
      <w:r>
        <w:rPr>
          <w:rFonts w:cs="Arial" w:hAnsi="Arial" w:eastAsia="Arial" w:ascii="Arial"/>
          <w:b/>
          <w:color w:val="ACACAC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949494"/>
          <w:spacing w:val="0"/>
          <w:w w:val="46"/>
          <w:position w:val="1"/>
          <w:sz w:val="16"/>
          <w:szCs w:val="16"/>
        </w:rPr>
        <w:t>:</w:t>
      </w:r>
      <w:r>
        <w:rPr>
          <w:rFonts w:cs="Arial" w:hAnsi="Arial" w:eastAsia="Arial" w:ascii="Arial"/>
          <w:b/>
          <w:color w:val="949494"/>
          <w:spacing w:val="0"/>
          <w:w w:val="46"/>
          <w:position w:val="1"/>
          <w:sz w:val="16"/>
          <w:szCs w:val="16"/>
        </w:rPr>
        <w:t>_.</w:t>
      </w:r>
      <w:r>
        <w:rPr>
          <w:rFonts w:cs="Arial" w:hAnsi="Arial" w:eastAsia="Arial" w:ascii="Arial"/>
          <w:b/>
          <w:color w:val="949494"/>
          <w:spacing w:val="16"/>
          <w:w w:val="4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ACACAC"/>
          <w:spacing w:val="0"/>
          <w:w w:val="46"/>
          <w:position w:val="1"/>
          <w:sz w:val="28"/>
          <w:szCs w:val="28"/>
        </w:rPr>
        <w:t>:</w:t>
      </w:r>
      <w:r>
        <w:rPr>
          <w:rFonts w:cs="Arial" w:hAnsi="Arial" w:eastAsia="Arial" w:ascii="Arial"/>
          <w:color w:val="949494"/>
          <w:spacing w:val="0"/>
          <w:w w:val="37"/>
          <w:position w:val="1"/>
          <w:sz w:val="28"/>
          <w:szCs w:val="28"/>
        </w:rPr>
        <w:t>I:</w:t>
      </w:r>
      <w:r>
        <w:rPr>
          <w:rFonts w:cs="Malgun Gothic" w:hAnsi="Malgun Gothic" w:eastAsia="Malgun Gothic" w:ascii="Malgun Gothic"/>
          <w:color w:val="949494"/>
          <w:spacing w:val="0"/>
          <w:w w:val="15"/>
          <w:position w:val="1"/>
          <w:sz w:val="28"/>
          <w:szCs w:val="28"/>
        </w:rPr>
        <w:t>�</w:t>
      </w:r>
      <w:r>
        <w:rPr>
          <w:rFonts w:cs="Arial" w:hAnsi="Arial" w:eastAsia="Arial" w:ascii="Arial"/>
          <w:color w:val="5E5E5E"/>
          <w:spacing w:val="0"/>
          <w:w w:val="74"/>
          <w:position w:val="1"/>
          <w:sz w:val="28"/>
          <w:szCs w:val="28"/>
        </w:rPr>
        <w:t>:</w:t>
      </w:r>
      <w:r>
        <w:rPr>
          <w:rFonts w:cs="Arial" w:hAnsi="Arial" w:eastAsia="Arial" w:ascii="Arial"/>
          <w:color w:val="949494"/>
          <w:spacing w:val="0"/>
          <w:w w:val="30"/>
          <w:position w:val="1"/>
          <w:sz w:val="28"/>
          <w:szCs w:val="28"/>
        </w:rPr>
        <w:t>·</w:t>
      </w:r>
      <w:r>
        <w:rPr>
          <w:rFonts w:cs="Arial" w:hAnsi="Arial" w:eastAsia="Arial" w:ascii="Arial"/>
          <w:color w:val="5E5E5E"/>
          <w:spacing w:val="0"/>
          <w:w w:val="18"/>
          <w:position w:val="1"/>
          <w:sz w:val="28"/>
          <w:szCs w:val="28"/>
        </w:rPr>
        <w:t>,</w:t>
      </w:r>
      <w:r>
        <w:rPr>
          <w:rFonts w:cs="Arial" w:hAnsi="Arial" w:eastAsia="Arial" w:ascii="Arial"/>
          <w:color w:val="949494"/>
          <w:spacing w:val="0"/>
          <w:w w:val="55"/>
          <w:position w:val="1"/>
          <w:sz w:val="28"/>
          <w:szCs w:val="28"/>
        </w:rPr>
        <w:t>:</w:t>
      </w:r>
      <w:r>
        <w:rPr>
          <w:rFonts w:cs="Arial" w:hAnsi="Arial" w:eastAsia="Arial" w:ascii="Arial"/>
          <w:color w:val="ACACAC"/>
          <w:spacing w:val="0"/>
          <w:w w:val="18"/>
          <w:position w:val="1"/>
          <w:sz w:val="28"/>
          <w:szCs w:val="28"/>
        </w:rPr>
        <w:t>.</w:t>
      </w:r>
      <w:r>
        <w:rPr>
          <w:rFonts w:cs="Malgun Gothic" w:hAnsi="Malgun Gothic" w:eastAsia="Malgun Gothic" w:ascii="Malgun Gothic"/>
          <w:color w:val="949494"/>
          <w:spacing w:val="0"/>
          <w:w w:val="12"/>
          <w:position w:val="1"/>
          <w:sz w:val="28"/>
          <w:szCs w:val="28"/>
        </w:rPr>
        <w:t>�</w:t>
      </w:r>
      <w:r>
        <w:rPr>
          <w:rFonts w:cs="Arial" w:hAnsi="Arial" w:eastAsia="Arial" w:ascii="Arial"/>
          <w:color w:val="5E5E5E"/>
          <w:spacing w:val="0"/>
          <w:w w:val="81"/>
          <w:position w:val="1"/>
          <w:sz w:val="28"/>
          <w:szCs w:val="28"/>
        </w:rPr>
        <w:t>'</w:t>
      </w:r>
      <w:r>
        <w:rPr>
          <w:rFonts w:cs="Arial" w:hAnsi="Arial" w:eastAsia="Arial" w:ascii="Arial"/>
          <w:color w:val="949494"/>
          <w:spacing w:val="0"/>
          <w:w w:val="27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49494"/>
          <w:spacing w:val="0"/>
          <w:w w:val="30"/>
          <w:position w:val="1"/>
          <w:sz w:val="28"/>
          <w:szCs w:val="28"/>
        </w:rPr>
        <w:t>·</w:t>
      </w:r>
      <w:r>
        <w:rPr>
          <w:rFonts w:cs="Malgun Gothic" w:hAnsi="Malgun Gothic" w:eastAsia="Malgun Gothic" w:ascii="Malgun Gothic"/>
          <w:color w:val="949494"/>
          <w:spacing w:val="0"/>
          <w:w w:val="15"/>
          <w:position w:val="1"/>
          <w:sz w:val="28"/>
          <w:szCs w:val="28"/>
        </w:rPr>
        <w:t>�</w:t>
      </w:r>
      <w:r>
        <w:rPr>
          <w:rFonts w:cs="Arial" w:hAnsi="Arial" w:eastAsia="Arial" w:ascii="Arial"/>
          <w:color w:val="949494"/>
          <w:spacing w:val="0"/>
          <w:w w:val="7"/>
          <w:position w:val="1"/>
          <w:sz w:val="28"/>
          <w:szCs w:val="28"/>
        </w:rPr>
        <w:t>·</w:t>
      </w:r>
      <w:r>
        <w:rPr>
          <w:rFonts w:cs="Arial" w:hAnsi="Arial" w:eastAsia="Arial" w:ascii="Arial"/>
          <w:color w:val="7F7F7F"/>
          <w:spacing w:val="0"/>
          <w:w w:val="64"/>
          <w:position w:val="1"/>
          <w:sz w:val="28"/>
          <w:szCs w:val="28"/>
        </w:rPr>
        <w:t>!</w:t>
      </w:r>
      <w:r>
        <w:rPr>
          <w:rFonts w:cs="Arial" w:hAnsi="Arial" w:eastAsia="Arial" w:ascii="Arial"/>
          <w:color w:val="ACACAC"/>
          <w:spacing w:val="0"/>
          <w:w w:val="37"/>
          <w:position w:val="1"/>
          <w:sz w:val="28"/>
          <w:szCs w:val="28"/>
        </w:rPr>
        <w:t>,</w:t>
      </w:r>
      <w:r>
        <w:rPr>
          <w:rFonts w:cs="Arial" w:hAnsi="Arial" w:eastAsia="Arial" w:ascii="Arial"/>
          <w:color w:val="949494"/>
          <w:spacing w:val="0"/>
          <w:w w:val="37"/>
          <w:position w:val="1"/>
          <w:sz w:val="28"/>
          <w:szCs w:val="28"/>
        </w:rPr>
        <w:t>;</w:t>
      </w:r>
      <w:r>
        <w:rPr>
          <w:rFonts w:cs="Arial" w:hAnsi="Arial" w:eastAsia="Arial" w:ascii="Arial"/>
          <w:color w:val="949494"/>
          <w:spacing w:val="9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ACACAC"/>
          <w:spacing w:val="0"/>
          <w:w w:val="27"/>
          <w:position w:val="1"/>
          <w:sz w:val="28"/>
          <w:szCs w:val="28"/>
        </w:rPr>
        <w:t>;</w:t>
      </w:r>
      <w:r>
        <w:rPr>
          <w:rFonts w:cs="Arial" w:hAnsi="Arial" w:eastAsia="Arial" w:ascii="Arial"/>
          <w:color w:val="949494"/>
          <w:spacing w:val="0"/>
          <w:w w:val="23"/>
          <w:position w:val="1"/>
          <w:sz w:val="28"/>
          <w:szCs w:val="28"/>
        </w:rPr>
        <w:t>·</w:t>
      </w:r>
      <w:r>
        <w:rPr>
          <w:rFonts w:cs="Arial" w:hAnsi="Arial" w:eastAsia="Arial" w:ascii="Arial"/>
          <w:color w:val="6D6D6D"/>
          <w:spacing w:val="0"/>
          <w:w w:val="37"/>
          <w:position w:val="1"/>
          <w:sz w:val="28"/>
          <w:szCs w:val="28"/>
        </w:rPr>
        <w:t>,..</w:t>
      </w:r>
      <w:r>
        <w:rPr>
          <w:rFonts w:cs="Arial" w:hAnsi="Arial" w:eastAsia="Arial" w:ascii="Arial"/>
          <w:color w:val="949494"/>
          <w:spacing w:val="0"/>
          <w:w w:val="83"/>
          <w:position w:val="1"/>
          <w:sz w:val="28"/>
          <w:szCs w:val="28"/>
        </w:rPr>
        <w:t>:</w:t>
      </w:r>
      <w:r>
        <w:rPr>
          <w:rFonts w:cs="Arial" w:hAnsi="Arial" w:eastAsia="Arial" w:ascii="Arial"/>
          <w:color w:val="949494"/>
          <w:spacing w:val="0"/>
          <w:w w:val="64"/>
          <w:position w:val="1"/>
          <w:sz w:val="28"/>
          <w:szCs w:val="28"/>
        </w:rPr>
        <w:t>:</w:t>
      </w:r>
      <w:r>
        <w:rPr>
          <w:rFonts w:cs="Malgun Gothic" w:hAnsi="Malgun Gothic" w:eastAsia="Malgun Gothic" w:ascii="Malgun Gothic"/>
          <w:color w:val="ACACAC"/>
          <w:spacing w:val="0"/>
          <w:w w:val="20"/>
          <w:position w:val="1"/>
          <w:sz w:val="28"/>
          <w:szCs w:val="28"/>
        </w:rPr>
        <w:t>�</w:t>
      </w:r>
      <w:r>
        <w:rPr>
          <w:rFonts w:cs="Arial" w:hAnsi="Arial" w:eastAsia="Arial" w:ascii="Arial"/>
          <w:color w:val="7F7F7F"/>
          <w:spacing w:val="0"/>
          <w:w w:val="37"/>
          <w:position w:val="1"/>
          <w:sz w:val="28"/>
          <w:szCs w:val="28"/>
        </w:rPr>
        <w:t>;</w:t>
      </w:r>
      <w:r>
        <w:rPr>
          <w:rFonts w:cs="Arial" w:hAnsi="Arial" w:eastAsia="Arial" w:ascii="Arial"/>
          <w:color w:val="7F7F7F"/>
          <w:spacing w:val="-34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949494"/>
          <w:spacing w:val="0"/>
          <w:w w:val="30"/>
          <w:position w:val="1"/>
          <w:sz w:val="28"/>
          <w:szCs w:val="28"/>
        </w:rPr>
        <w:t>·</w:t>
      </w:r>
      <w:r>
        <w:rPr>
          <w:rFonts w:cs="Malgun Gothic" w:hAnsi="Malgun Gothic" w:eastAsia="Malgun Gothic" w:ascii="Malgun Gothic"/>
          <w:color w:val="949494"/>
          <w:spacing w:val="0"/>
          <w:w w:val="17"/>
          <w:position w:val="1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949494"/>
          <w:spacing w:val="0"/>
          <w:w w:val="100"/>
          <w:position w:val="1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949494"/>
          <w:spacing w:val="-24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949494"/>
          <w:spacing w:val="0"/>
          <w:w w:val="100"/>
          <w:position w:val="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i/>
          <w:color w:val="949494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949494"/>
          <w:spacing w:val="1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ACACAC"/>
          <w:spacing w:val="0"/>
          <w:w w:val="100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60"/>
        <w:ind w:right="806"/>
      </w:pPr>
      <w:r>
        <w:pict>
          <v:shape type="#_x0000_t202" style="position:absolute;margin-left:231.421pt;margin-top:6.72422pt;width:2.15945pt;height:3.1pt;mso-position-horizontal-relative:page;mso-position-vertical-relative:paragraph;z-index:-104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Times New Roman" w:hAnsi="Times New Roman" w:eastAsia="Times New Roman" w:ascii="Times New Roman"/>
                      <w:color w:val="ACACAC"/>
                      <w:spacing w:val="0"/>
                      <w:w w:val="143"/>
                      <w:sz w:val="6"/>
                      <w:szCs w:val="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949494"/>
          <w:w w:val="95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b/>
          <w:color w:val="949494"/>
          <w:w w:val="143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b/>
          <w:color w:val="ACACAC"/>
          <w:w w:val="216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b/>
          <w:color w:val="ACACAC"/>
          <w:w w:val="100"/>
          <w:sz w:val="6"/>
          <w:szCs w:val="6"/>
        </w:rPr>
        <w:t>        </w:t>
      </w:r>
      <w:r>
        <w:rPr>
          <w:rFonts w:cs="Times New Roman" w:hAnsi="Times New Roman" w:eastAsia="Times New Roman" w:ascii="Times New Roman"/>
          <w:b/>
          <w:color w:val="ACACAC"/>
          <w:spacing w:val="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59"/>
          <w:sz w:val="8"/>
          <w:szCs w:val="8"/>
        </w:rPr>
        <w:t>J.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7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C1C1C1"/>
          <w:spacing w:val="0"/>
          <w:w w:val="210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C1C1C1"/>
          <w:spacing w:val="0"/>
          <w:w w:val="100"/>
          <w:sz w:val="8"/>
          <w:szCs w:val="8"/>
        </w:rPr>
        <w:t>     </w:t>
      </w:r>
      <w:r>
        <w:rPr>
          <w:rFonts w:cs="Times New Roman" w:hAnsi="Times New Roman" w:eastAsia="Times New Roman" w:ascii="Times New Roman"/>
          <w:b/>
          <w:color w:val="C1C1C1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77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77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ACACAC"/>
          <w:spacing w:val="12"/>
          <w:w w:val="7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4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08"/>
          <w:sz w:val="8"/>
          <w:szCs w:val="8"/>
        </w:rPr>
        <w:t>"'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7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6D6D6D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103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ACACAC"/>
          <w:spacing w:val="0"/>
          <w:w w:val="28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CACAC"/>
          <w:spacing w:val="0"/>
          <w:w w:val="11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F7F7F"/>
          <w:spacing w:val="0"/>
          <w:w w:val="15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6D6D6D"/>
          <w:spacing w:val="0"/>
          <w:w w:val="19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49494"/>
          <w:spacing w:val="0"/>
          <w:w w:val="15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ACACAC"/>
          <w:spacing w:val="0"/>
          <w:w w:val="129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949494"/>
          <w:spacing w:val="0"/>
          <w:w w:val="108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7F7F7F"/>
          <w:spacing w:val="0"/>
          <w:w w:val="14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7F7F7F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i/>
          <w:color w:val="949494"/>
          <w:spacing w:val="0"/>
          <w:w w:val="100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b/>
          <w:i/>
          <w:color w:val="949494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i/>
          <w:color w:val="949494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b/>
          <w:i/>
          <w:color w:val="6D6D6D"/>
          <w:spacing w:val="0"/>
          <w:w w:val="9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i/>
          <w:color w:val="949494"/>
          <w:spacing w:val="0"/>
          <w:w w:val="91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i/>
          <w:color w:val="949494"/>
          <w:spacing w:val="0"/>
          <w:w w:val="91"/>
          <w:sz w:val="11"/>
          <w:szCs w:val="11"/>
        </w:rPr>
        <w:t>     </w:t>
      </w:r>
      <w:r>
        <w:rPr>
          <w:rFonts w:cs="Times New Roman" w:hAnsi="Times New Roman" w:eastAsia="Times New Roman" w:ascii="Times New Roman"/>
          <w:b/>
          <w:i/>
          <w:color w:val="949494"/>
          <w:spacing w:val="8"/>
          <w:w w:val="91"/>
          <w:sz w:val="11"/>
          <w:szCs w:val="11"/>
        </w:rPr>
        <w:t> </w:t>
      </w:r>
      <w:r>
        <w:rPr>
          <w:rFonts w:cs="Arial" w:hAnsi="Arial" w:eastAsia="Arial" w:ascii="Arial"/>
          <w:b/>
          <w:i/>
          <w:color w:val="949494"/>
          <w:spacing w:val="0"/>
          <w:w w:val="180"/>
          <w:sz w:val="6"/>
          <w:szCs w:val="6"/>
        </w:rPr>
        <w:t>:</w:t>
      </w:r>
      <w:r>
        <w:rPr>
          <w:rFonts w:cs="Arial" w:hAnsi="Arial" w:eastAsia="Arial" w:ascii="Arial"/>
          <w:b/>
          <w:i/>
          <w:color w:val="6D6D6D"/>
          <w:spacing w:val="0"/>
          <w:w w:val="86"/>
          <w:sz w:val="6"/>
          <w:szCs w:val="6"/>
        </w:rPr>
        <w:t>1</w:t>
      </w:r>
      <w:r>
        <w:rPr>
          <w:rFonts w:cs="Arial" w:hAnsi="Arial" w:eastAsia="Arial" w:ascii="Arial"/>
          <w:b/>
          <w:i/>
          <w:color w:val="6D6D6D"/>
          <w:spacing w:val="0"/>
          <w:w w:val="100"/>
          <w:sz w:val="6"/>
          <w:szCs w:val="6"/>
        </w:rPr>
        <w:t>   </w:t>
      </w:r>
      <w:r>
        <w:rPr>
          <w:rFonts w:cs="Arial" w:hAnsi="Arial" w:eastAsia="Arial" w:ascii="Arial"/>
          <w:b/>
          <w:i/>
          <w:color w:val="6D6D6D"/>
          <w:spacing w:val="-2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i/>
          <w:color w:val="ACACAC"/>
          <w:spacing w:val="0"/>
          <w:w w:val="43"/>
          <w:sz w:val="6"/>
          <w:szCs w:val="6"/>
        </w:rPr>
        <w:t>,</w:t>
      </w:r>
      <w:r>
        <w:rPr>
          <w:rFonts w:cs="Arial" w:hAnsi="Arial" w:eastAsia="Arial" w:ascii="Arial"/>
          <w:b/>
          <w:i/>
          <w:color w:val="949494"/>
          <w:spacing w:val="0"/>
          <w:w w:val="259"/>
          <w:sz w:val="6"/>
          <w:szCs w:val="6"/>
        </w:rPr>
        <w:t>.</w:t>
      </w:r>
      <w:r>
        <w:rPr>
          <w:rFonts w:cs="Arial" w:hAnsi="Arial" w:eastAsia="Arial" w:ascii="Arial"/>
          <w:b/>
          <w:i/>
          <w:color w:val="949494"/>
          <w:spacing w:val="0"/>
          <w:w w:val="113"/>
          <w:sz w:val="6"/>
          <w:szCs w:val="6"/>
        </w:rPr>
        <w:t>:..,</w:t>
      </w:r>
      <w:r>
        <w:rPr>
          <w:rFonts w:cs="Arial" w:hAnsi="Arial" w:eastAsia="Arial" w:ascii="Arial"/>
          <w:b/>
          <w:i/>
          <w:color w:val="5E5E5E"/>
          <w:spacing w:val="0"/>
          <w:w w:val="216"/>
          <w:sz w:val="6"/>
          <w:szCs w:val="6"/>
        </w:rPr>
        <w:t>,</w:t>
      </w:r>
      <w:r>
        <w:rPr>
          <w:rFonts w:cs="Arial" w:hAnsi="Arial" w:eastAsia="Arial" w:ascii="Arial"/>
          <w:b/>
          <w:i/>
          <w:color w:val="5E5E5E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i/>
          <w:color w:val="5E5E5E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i/>
          <w:color w:val="ACACAC"/>
          <w:spacing w:val="0"/>
          <w:w w:val="100"/>
          <w:sz w:val="6"/>
          <w:szCs w:val="6"/>
        </w:rPr>
        <w:t>•</w:t>
      </w:r>
      <w:r>
        <w:rPr>
          <w:rFonts w:cs="Arial" w:hAnsi="Arial" w:eastAsia="Arial" w:ascii="Arial"/>
          <w:b/>
          <w:i/>
          <w:color w:val="ACACAC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i/>
          <w:color w:val="ACACAC"/>
          <w:spacing w:val="1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ACACAC"/>
          <w:spacing w:val="0"/>
          <w:w w:val="54"/>
          <w:sz w:val="16"/>
          <w:szCs w:val="16"/>
        </w:rPr>
        <w:t>&lt;</w:t>
      </w:r>
      <w:r>
        <w:rPr>
          <w:rFonts w:cs="Arial" w:hAnsi="Arial" w:eastAsia="Arial" w:ascii="Arial"/>
          <w:color w:val="7F7F7F"/>
          <w:spacing w:val="0"/>
          <w:w w:val="142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4C4C4C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3A3A3A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4C4C4C"/>
          <w:w w:val="125"/>
          <w:sz w:val="16"/>
          <w:szCs w:val="16"/>
        </w:rPr>
        <w:t>rt</w:t>
      </w:r>
      <w:r>
        <w:rPr>
          <w:rFonts w:cs="Arial" w:hAnsi="Arial" w:eastAsia="Arial" w:ascii="Arial"/>
          <w:color w:val="5E5E5E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4C4C4C"/>
          <w:w w:val="146"/>
          <w:sz w:val="16"/>
          <w:szCs w:val="16"/>
        </w:rPr>
        <w:t>f</w:t>
      </w:r>
      <w:r>
        <w:rPr>
          <w:rFonts w:cs="Arial" w:hAnsi="Arial" w:eastAsia="Arial" w:ascii="Arial"/>
          <w:color w:val="6D6D6D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4C4C4C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4C4C4C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C4C4C"/>
          <w:w w:val="105"/>
          <w:sz w:val="16"/>
          <w:szCs w:val="16"/>
        </w:rPr>
        <w:t>do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3"/>
        <w:ind w:left="749"/>
        <w:sectPr>
          <w:type w:val="continuous"/>
          <w:pgSz w:w="12640" w:h="16160"/>
          <w:pgMar w:top="280" w:bottom="280" w:left="1100" w:right="1560"/>
          <w:cols w:num="3" w:equalWidth="off">
            <w:col w:w="311" w:space="748"/>
            <w:col w:w="3412" w:space="1338"/>
            <w:col w:w="4171"/>
          </w:cols>
        </w:sectPr>
      </w:pPr>
      <w:r>
        <w:rPr>
          <w:rFonts w:cs="Times New Roman" w:hAnsi="Times New Roman" w:eastAsia="Times New Roman" w:ascii="Times New Roman"/>
          <w:color w:val="6D6D6D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4C4C4C"/>
          <w:spacing w:val="0"/>
          <w:w w:val="11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110"/>
          <w:sz w:val="15"/>
          <w:szCs w:val="15"/>
        </w:rPr>
        <w:t>ra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D6D6D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D6D6D"/>
          <w:spacing w:val="-6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18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6D6D6D"/>
          <w:spacing w:val="0"/>
          <w:w w:val="118"/>
          <w:sz w:val="15"/>
          <w:szCs w:val="15"/>
        </w:rPr>
        <w:t>ú</w:t>
      </w:r>
      <w:r>
        <w:rPr>
          <w:rFonts w:cs="Times New Roman" w:hAnsi="Times New Roman" w:eastAsia="Times New Roman" w:ascii="Times New Roman"/>
          <w:color w:val="5E5E5E"/>
          <w:spacing w:val="0"/>
          <w:w w:val="118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E5E5E"/>
          <w:spacing w:val="-8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lo</w:t>
      </w:r>
      <w:r>
        <w:rPr>
          <w:rFonts w:cs="Times New Roman" w:hAnsi="Times New Roman" w:eastAsia="Times New Roman" w:ascii="Times New Roman"/>
          <w:color w:val="6D6D6D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6D6D6D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92"/>
          <w:sz w:val="15"/>
          <w:szCs w:val="15"/>
        </w:rPr>
        <w:t>re</w:t>
      </w:r>
      <w:r>
        <w:rPr>
          <w:rFonts w:cs="Times New Roman" w:hAnsi="Times New Roman" w:eastAsia="Times New Roman" w:ascii="Times New Roman"/>
          <w:color w:val="5E5E5E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E5E5E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115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6D6D6D"/>
          <w:spacing w:val="0"/>
          <w:w w:val="113"/>
          <w:sz w:val="15"/>
          <w:szCs w:val="15"/>
        </w:rPr>
        <w:t>os</w:t>
      </w:r>
      <w:r>
        <w:rPr>
          <w:rFonts w:cs="Times New Roman" w:hAnsi="Times New Roman" w:eastAsia="Times New Roman" w:ascii="Times New Roman"/>
          <w:color w:val="949494"/>
          <w:spacing w:val="0"/>
          <w:w w:val="7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949494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49494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9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949494"/>
          <w:spacing w:val="0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D6D6D"/>
          <w:spacing w:val="0"/>
          <w:w w:val="38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E5E5E"/>
          <w:spacing w:val="0"/>
          <w:w w:val="105"/>
          <w:sz w:val="15"/>
          <w:szCs w:val="15"/>
        </w:rPr>
        <w:t>56</w:t>
      </w:r>
      <w:r>
        <w:rPr>
          <w:rFonts w:cs="Times New Roman" w:hAnsi="Times New Roman" w:eastAsia="Times New Roman" w:ascii="Times New Roman"/>
          <w:color w:val="5E5E5E"/>
          <w:spacing w:val="0"/>
          <w:w w:val="95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5E5E5E"/>
          <w:spacing w:val="0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E5E5E"/>
          <w:spacing w:val="0"/>
          <w:w w:val="134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right"/>
        <w:spacing w:lineRule="exact" w:line="120"/>
      </w:pPr>
      <w:r>
        <w:rPr>
          <w:rFonts w:cs="Times New Roman" w:hAnsi="Times New Roman" w:eastAsia="Times New Roman" w:ascii="Times New Roman"/>
          <w:color w:val="ACACAC"/>
          <w:spacing w:val="0"/>
          <w:w w:val="100"/>
          <w:position w:val="-1"/>
          <w:sz w:val="7"/>
          <w:szCs w:val="7"/>
        </w:rPr>
        <w:t>J</w:t>
      </w:r>
      <w:r>
        <w:rPr>
          <w:rFonts w:cs="Times New Roman" w:hAnsi="Times New Roman" w:eastAsia="Times New Roman" w:ascii="Times New Roman"/>
          <w:color w:val="ACACAC"/>
          <w:spacing w:val="0"/>
          <w:w w:val="100"/>
          <w:position w:val="-1"/>
          <w:sz w:val="7"/>
          <w:szCs w:val="7"/>
        </w:rPr>
        <w:t>     </w:t>
      </w:r>
      <w:r>
        <w:rPr>
          <w:rFonts w:cs="Times New Roman" w:hAnsi="Times New Roman" w:eastAsia="Times New Roman" w:ascii="Times New Roman"/>
          <w:color w:val="ACACAC"/>
          <w:spacing w:val="4"/>
          <w:w w:val="100"/>
          <w:position w:val="-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88"/>
          <w:position w:val="-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CACAC"/>
          <w:spacing w:val="0"/>
          <w:w w:val="470"/>
          <w:position w:val="-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7F7F7F"/>
          <w:spacing w:val="0"/>
          <w:w w:val="264"/>
          <w:position w:val="-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7F7F7F"/>
          <w:spacing w:val="-3"/>
          <w:w w:val="100"/>
          <w:position w:val="-1"/>
          <w:sz w:val="7"/>
          <w:szCs w:val="7"/>
        </w:rPr>
        <w:t> </w:t>
      </w:r>
      <w:r>
        <w:rPr>
          <w:rFonts w:cs="Malgun Gothic" w:hAnsi="Malgun Gothic" w:eastAsia="Malgun Gothic" w:ascii="Malgun Gothic"/>
          <w:color w:val="949494"/>
          <w:spacing w:val="0"/>
          <w:w w:val="61"/>
          <w:position w:val="-1"/>
          <w:sz w:val="7"/>
          <w:szCs w:val="7"/>
        </w:rPr>
        <w:t>�</w:t>
      </w:r>
      <w:r>
        <w:rPr>
          <w:rFonts w:cs="Malgun Gothic" w:hAnsi="Malgun Gothic" w:eastAsia="Malgun Gothic" w:ascii="Malgun Gothic"/>
          <w:color w:val="949494"/>
          <w:spacing w:val="7"/>
          <w:w w:val="61"/>
          <w:position w:val="-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88"/>
          <w:position w:val="-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7F7F7F"/>
          <w:spacing w:val="0"/>
          <w:w w:val="411"/>
          <w:position w:val="-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CACAC"/>
          <w:spacing w:val="0"/>
          <w:w w:val="235"/>
          <w:position w:val="-1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640" w:h="16160"/>
          <w:pgMar w:top="280" w:bottom="280" w:left="1100" w:right="1560"/>
          <w:cols w:num="2" w:equalWidth="off">
            <w:col w:w="2053" w:space="187"/>
            <w:col w:w="7740"/>
          </w:cols>
        </w:sectPr>
      </w:pPr>
      <w:r>
        <w:br w:type="column"/>
      </w:r>
      <w:r>
        <w:rPr>
          <w:rFonts w:cs="Arial" w:hAnsi="Arial" w:eastAsia="Arial" w:ascii="Arial"/>
          <w:b/>
          <w:color w:val="7F7F7F"/>
          <w:w w:val="54"/>
          <w:sz w:val="12"/>
          <w:szCs w:val="12"/>
        </w:rPr>
        <w:t>:</w:t>
      </w:r>
      <w:r>
        <w:rPr>
          <w:rFonts w:cs="Arial" w:hAnsi="Arial" w:eastAsia="Arial" w:ascii="Arial"/>
          <w:b/>
          <w:color w:val="ACACAC"/>
          <w:w w:val="97"/>
          <w:sz w:val="12"/>
          <w:szCs w:val="12"/>
        </w:rPr>
        <w:t>1</w:t>
      </w:r>
      <w:r>
        <w:rPr>
          <w:rFonts w:cs="Arial" w:hAnsi="Arial" w:eastAsia="Arial" w:ascii="Arial"/>
          <w:b/>
          <w:color w:val="949494"/>
          <w:w w:val="194"/>
          <w:sz w:val="12"/>
          <w:szCs w:val="12"/>
        </w:rPr>
        <w:t>,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2"/>
          <w:szCs w:val="12"/>
        </w:rPr>
        <w:jc w:val="left"/>
        <w:spacing w:lineRule="exact" w:line="20"/>
        <w:ind w:left="1542" w:right="-38"/>
      </w:pPr>
      <w:r>
        <w:rPr>
          <w:rFonts w:cs="Arial" w:hAnsi="Arial" w:eastAsia="Arial" w:ascii="Arial"/>
          <w:b/>
          <w:i/>
          <w:color w:val="949494"/>
          <w:w w:val="51"/>
          <w:position w:val="-11"/>
          <w:sz w:val="12"/>
          <w:szCs w:val="12"/>
        </w:rPr>
        <w:t>•</w:t>
      </w:r>
      <w:r>
        <w:rPr>
          <w:rFonts w:cs="Arial" w:hAnsi="Arial" w:eastAsia="Arial" w:ascii="Arial"/>
          <w:b/>
          <w:i/>
          <w:color w:val="949494"/>
          <w:w w:val="173"/>
          <w:position w:val="-11"/>
          <w:sz w:val="12"/>
          <w:szCs w:val="12"/>
        </w:rPr>
        <w:t>,,</w:t>
      </w:r>
      <w:r>
        <w:rPr>
          <w:rFonts w:cs="Arial" w:hAnsi="Arial" w:eastAsia="Arial" w:ascii="Arial"/>
          <w:b/>
          <w:i/>
          <w:color w:val="949494"/>
          <w:w w:val="100"/>
          <w:position w:val="-11"/>
          <w:sz w:val="12"/>
          <w:szCs w:val="12"/>
        </w:rPr>
        <w:t>  </w:t>
      </w:r>
      <w:r>
        <w:rPr>
          <w:rFonts w:cs="Arial" w:hAnsi="Arial" w:eastAsia="Arial" w:ascii="Arial"/>
          <w:b/>
          <w:i/>
          <w:color w:val="949494"/>
          <w:spacing w:val="1"/>
          <w:w w:val="100"/>
          <w:position w:val="-11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ACACAC"/>
          <w:spacing w:val="0"/>
          <w:w w:val="17"/>
          <w:position w:val="-11"/>
          <w:sz w:val="12"/>
          <w:szCs w:val="12"/>
        </w:rPr>
        <w:t>�</w:t>
      </w:r>
      <w:r>
        <w:rPr>
          <w:rFonts w:cs="Arial" w:hAnsi="Arial" w:eastAsia="Arial" w:ascii="Arial"/>
          <w:b/>
          <w:i/>
          <w:color w:val="ACACAC"/>
          <w:spacing w:val="0"/>
          <w:w w:val="64"/>
          <w:position w:val="-11"/>
          <w:sz w:val="12"/>
          <w:szCs w:val="12"/>
        </w:rPr>
        <w:t>1</w:t>
      </w:r>
      <w:r>
        <w:rPr>
          <w:rFonts w:cs="Malgun Gothic" w:hAnsi="Malgun Gothic" w:eastAsia="Malgun Gothic" w:ascii="Malgun Gothic"/>
          <w:color w:val="949494"/>
          <w:spacing w:val="0"/>
          <w:w w:val="53"/>
          <w:position w:val="-11"/>
          <w:sz w:val="12"/>
          <w:szCs w:val="12"/>
        </w:rPr>
        <w:t>�</w:t>
      </w:r>
      <w:r>
        <w:rPr>
          <w:rFonts w:cs="Arial" w:hAnsi="Arial" w:eastAsia="Arial" w:ascii="Arial"/>
          <w:b/>
          <w:i/>
          <w:color w:val="949494"/>
          <w:spacing w:val="0"/>
          <w:w w:val="137"/>
          <w:position w:val="-11"/>
          <w:sz w:val="12"/>
          <w:szCs w:val="12"/>
        </w:rPr>
        <w:t>,¡</w:t>
      </w:r>
      <w:r>
        <w:rPr>
          <w:rFonts w:cs="Arial" w:hAnsi="Arial" w:eastAsia="Arial" w:ascii="Arial"/>
          <w:b/>
          <w:i/>
          <w:color w:val="949494"/>
          <w:spacing w:val="-19"/>
          <w:w w:val="100"/>
          <w:position w:val="-11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ACACAC"/>
          <w:spacing w:val="0"/>
          <w:w w:val="64"/>
          <w:position w:val="-11"/>
          <w:sz w:val="12"/>
          <w:szCs w:val="12"/>
        </w:rPr>
        <w:t>.</w:t>
      </w:r>
      <w:r>
        <w:rPr>
          <w:rFonts w:cs="Arial" w:hAnsi="Arial" w:eastAsia="Arial" w:ascii="Arial"/>
          <w:b/>
          <w:i/>
          <w:color w:val="ACACAC"/>
          <w:spacing w:val="0"/>
          <w:w w:val="108"/>
          <w:position w:val="-11"/>
          <w:sz w:val="12"/>
          <w:szCs w:val="12"/>
        </w:rPr>
        <w:t>.</w:t>
      </w:r>
      <w:r>
        <w:rPr>
          <w:rFonts w:cs="Arial" w:hAnsi="Arial" w:eastAsia="Arial" w:ascii="Arial"/>
          <w:b/>
          <w:i/>
          <w:color w:val="ACACAC"/>
          <w:spacing w:val="10"/>
          <w:w w:val="100"/>
          <w:position w:val="-11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6D6D6D"/>
          <w:spacing w:val="0"/>
          <w:w w:val="86"/>
          <w:position w:val="-11"/>
          <w:sz w:val="12"/>
          <w:szCs w:val="12"/>
        </w:rPr>
        <w:t>,</w:t>
      </w:r>
      <w:r>
        <w:rPr>
          <w:rFonts w:cs="Malgun Gothic" w:hAnsi="Malgun Gothic" w:eastAsia="Malgun Gothic" w:ascii="Malgun Gothic"/>
          <w:color w:val="7F7F7F"/>
          <w:spacing w:val="0"/>
          <w:w w:val="59"/>
          <w:position w:val="-11"/>
          <w:sz w:val="12"/>
          <w:szCs w:val="12"/>
        </w:rPr>
        <w:t>�</w:t>
      </w:r>
      <w:r>
        <w:rPr>
          <w:rFonts w:cs="Arial" w:hAnsi="Arial" w:eastAsia="Arial" w:ascii="Arial"/>
          <w:b/>
          <w:i/>
          <w:color w:val="7F7F7F"/>
          <w:spacing w:val="0"/>
          <w:w w:val="234"/>
          <w:position w:val="-11"/>
          <w:sz w:val="12"/>
          <w:szCs w:val="12"/>
        </w:rPr>
        <w:t>;</w:t>
      </w:r>
      <w:r>
        <w:rPr>
          <w:rFonts w:cs="Malgun Gothic" w:hAnsi="Malgun Gothic" w:eastAsia="Malgun Gothic" w:ascii="Malgun Gothic"/>
          <w:color w:val="5E5E5E"/>
          <w:spacing w:val="0"/>
          <w:w w:val="65"/>
          <w:position w:val="-11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1" w:lineRule="atLeast" w:line="0"/>
        <w:sectPr>
          <w:type w:val="continuous"/>
          <w:pgSz w:w="12640" w:h="16160"/>
          <w:pgMar w:top="280" w:bottom="280" w:left="1100" w:right="1560"/>
          <w:cols w:num="2" w:equalWidth="off">
            <w:col w:w="2399" w:space="158"/>
            <w:col w:w="7423"/>
          </w:cols>
        </w:sectPr>
      </w:pPr>
      <w:r>
        <w:br w:type="column"/>
      </w:r>
      <w:r>
        <w:rPr>
          <w:rFonts w:cs="Arial" w:hAnsi="Arial" w:eastAsia="Arial" w:ascii="Arial"/>
          <w:b/>
          <w:color w:val="7F7F7F"/>
          <w:w w:val="60"/>
          <w:sz w:val="10"/>
          <w:szCs w:val="10"/>
        </w:rPr>
        <w:t>'</w:t>
      </w:r>
      <w:r>
        <w:rPr>
          <w:rFonts w:cs="Arial" w:hAnsi="Arial" w:eastAsia="Arial" w:ascii="Arial"/>
          <w:b/>
          <w:color w:val="949494"/>
          <w:w w:val="233"/>
          <w:sz w:val="10"/>
          <w:szCs w:val="10"/>
        </w:rPr>
        <w:t>,</w:t>
      </w:r>
      <w:r>
        <w:rPr>
          <w:rFonts w:cs="Arial" w:hAnsi="Arial" w:eastAsia="Arial" w:ascii="Arial"/>
          <w:b/>
          <w:color w:val="949494"/>
          <w:w w:val="100"/>
          <w:sz w:val="10"/>
          <w:szCs w:val="10"/>
        </w:rPr>
        <w:t>  </w:t>
      </w:r>
      <w:r>
        <w:rPr>
          <w:rFonts w:cs="Arial" w:hAnsi="Arial" w:eastAsia="Arial" w:ascii="Arial"/>
          <w:b/>
          <w:color w:val="94949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ACACAC"/>
          <w:spacing w:val="0"/>
          <w:w w:val="77"/>
          <w:sz w:val="10"/>
          <w:szCs w:val="10"/>
        </w:rPr>
        <w:t>,</w:t>
      </w:r>
      <w:r>
        <w:rPr>
          <w:rFonts w:cs="Arial" w:hAnsi="Arial" w:eastAsia="Arial" w:ascii="Arial"/>
          <w:b/>
          <w:color w:val="94949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/>
        <w:ind w:left="181" w:right="-35"/>
      </w:pPr>
      <w:r>
        <w:rPr>
          <w:rFonts w:cs="Arial" w:hAnsi="Arial" w:eastAsia="Arial" w:ascii="Arial"/>
          <w:color w:val="949494"/>
          <w:w w:val="129"/>
          <w:sz w:val="10"/>
          <w:szCs w:val="10"/>
        </w:rPr>
        <w:t>l.</w:t>
      </w:r>
      <w:r>
        <w:rPr>
          <w:rFonts w:cs="Arial" w:hAnsi="Arial" w:eastAsia="Arial" w:ascii="Arial"/>
          <w:color w:val="ACACAC"/>
          <w:w w:val="285"/>
          <w:sz w:val="10"/>
          <w:szCs w:val="10"/>
        </w:rPr>
        <w:t>.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</w:pPr>
      <w:r>
        <w:br w:type="column"/>
      </w:r>
      <w:r>
        <w:rPr>
          <w:rFonts w:cs="Arial" w:hAnsi="Arial" w:eastAsia="Arial" w:ascii="Arial"/>
          <w:color w:val="949494"/>
          <w:spacing w:val="0"/>
          <w:w w:val="37"/>
          <w:position w:val="2"/>
          <w:sz w:val="31"/>
          <w:szCs w:val="31"/>
        </w:rPr>
        <w:t>..</w:t>
      </w:r>
      <w:r>
        <w:rPr>
          <w:rFonts w:cs="Arial" w:hAnsi="Arial" w:eastAsia="Arial" w:ascii="Arial"/>
          <w:color w:val="949494"/>
          <w:spacing w:val="0"/>
          <w:w w:val="37"/>
          <w:position w:val="2"/>
          <w:sz w:val="31"/>
          <w:szCs w:val="31"/>
        </w:rPr>
        <w:t> </w:t>
      </w:r>
      <w:r>
        <w:rPr>
          <w:rFonts w:cs="Arial" w:hAnsi="Arial" w:eastAsia="Arial" w:ascii="Arial"/>
          <w:color w:val="949494"/>
          <w:spacing w:val="15"/>
          <w:w w:val="37"/>
          <w:position w:val="2"/>
          <w:sz w:val="31"/>
          <w:szCs w:val="31"/>
        </w:rPr>
        <w:t> </w:t>
      </w:r>
      <w:r>
        <w:rPr>
          <w:rFonts w:cs="Arial" w:hAnsi="Arial" w:eastAsia="Arial" w:ascii="Arial"/>
          <w:color w:val="ACACAC"/>
          <w:spacing w:val="0"/>
          <w:w w:val="47"/>
          <w:position w:val="2"/>
          <w:sz w:val="22"/>
          <w:szCs w:val="22"/>
        </w:rPr>
        <w:t>.</w:t>
      </w:r>
      <w:r>
        <w:rPr>
          <w:rFonts w:cs="Arial" w:hAnsi="Arial" w:eastAsia="Arial" w:ascii="Arial"/>
          <w:color w:val="ACACAC"/>
          <w:spacing w:val="0"/>
          <w:w w:val="129"/>
          <w:position w:val="2"/>
          <w:sz w:val="22"/>
          <w:szCs w:val="22"/>
        </w:rPr>
        <w:t>.</w:t>
      </w:r>
      <w:r>
        <w:rPr>
          <w:rFonts w:cs="Arial" w:hAnsi="Arial" w:eastAsia="Arial" w:ascii="Arial"/>
          <w:color w:val="ACACAC"/>
          <w:spacing w:val="0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ACACAC"/>
          <w:spacing w:val="-28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67"/>
          <w:position w:val="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49494"/>
          <w:spacing w:val="0"/>
          <w:w w:val="84"/>
          <w:position w:val="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949494"/>
          <w:spacing w:val="0"/>
          <w:w w:val="135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7F7F7F"/>
          <w:spacing w:val="0"/>
          <w:w w:val="91"/>
          <w:position w:val="2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949494"/>
          <w:spacing w:val="0"/>
          <w:w w:val="186"/>
          <w:position w:val="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949494"/>
          <w:spacing w:val="0"/>
          <w:w w:val="100"/>
          <w:position w:val="2"/>
          <w:sz w:val="17"/>
          <w:szCs w:val="17"/>
        </w:rPr>
        <w:t>    </w:t>
      </w:r>
      <w:r>
        <w:rPr>
          <w:rFonts w:cs="Times New Roman" w:hAnsi="Times New Roman" w:eastAsia="Times New Roman" w:ascii="Times New Roman"/>
          <w:color w:val="949494"/>
          <w:spacing w:val="3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ACACAC"/>
          <w:spacing w:val="0"/>
          <w:w w:val="113"/>
          <w:position w:val="2"/>
          <w:sz w:val="10"/>
          <w:szCs w:val="10"/>
        </w:rPr>
        <w:t>'</w:t>
      </w:r>
      <w:r>
        <w:rPr>
          <w:rFonts w:cs="Arial" w:hAnsi="Arial" w:eastAsia="Arial" w:ascii="Arial"/>
          <w:color w:val="949494"/>
          <w:spacing w:val="0"/>
          <w:w w:val="129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00"/>
        <w:ind w:left="58"/>
        <w:sectPr>
          <w:type w:val="continuous"/>
          <w:pgSz w:w="12640" w:h="16160"/>
          <w:pgMar w:top="280" w:bottom="280" w:left="1100" w:right="1560"/>
          <w:cols w:num="2" w:equalWidth="off">
            <w:col w:w="326" w:space="1180"/>
            <w:col w:w="8474"/>
          </w:cols>
        </w:sectPr>
      </w:pPr>
      <w:r>
        <w:rPr>
          <w:rFonts w:cs="Times New Roman" w:hAnsi="Times New Roman" w:eastAsia="Times New Roman" w:ascii="Times New Roman"/>
          <w:b/>
          <w:color w:val="ACACAC"/>
          <w:w w:val="130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color w:val="6D6D6D"/>
          <w:w w:val="6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b/>
          <w:color w:val="949494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color w:val="949494"/>
          <w:w w:val="98"/>
          <w:sz w:val="11"/>
          <w:szCs w:val="11"/>
        </w:rPr>
        <w:t>;</w:t>
      </w:r>
      <w:r>
        <w:rPr>
          <w:rFonts w:cs="Malgun Gothic" w:hAnsi="Malgun Gothic" w:eastAsia="Malgun Gothic" w:ascii="Malgun Gothic"/>
          <w:color w:val="5E5E5E"/>
          <w:w w:val="71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b/>
          <w:color w:val="949494"/>
          <w:w w:val="209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b/>
          <w:color w:val="7F7F7F"/>
          <w:w w:val="188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b/>
          <w:color w:val="6D6D6D"/>
          <w:w w:val="188"/>
          <w:sz w:val="11"/>
          <w:szCs w:val="11"/>
        </w:rPr>
        <w:t>q</w:t>
      </w:r>
      <w:r>
        <w:rPr>
          <w:rFonts w:cs="Times New Roman" w:hAnsi="Times New Roman" w:eastAsia="Times New Roman" w:ascii="Times New Roman"/>
          <w:b/>
          <w:color w:val="7F7F7F"/>
          <w:w w:val="183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color w:val="7F7F7F"/>
          <w:w w:val="100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b/>
          <w:color w:val="7F7F7F"/>
          <w:spacing w:val="-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70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88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137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200"/>
        <w:ind w:left="1563"/>
        <w:sectPr>
          <w:type w:val="continuous"/>
          <w:pgSz w:w="12640" w:h="16160"/>
          <w:pgMar w:top="280" w:bottom="280" w:left="1100" w:right="1560"/>
        </w:sectPr>
      </w:pPr>
      <w:r>
        <w:rPr>
          <w:rFonts w:cs="Arial" w:hAnsi="Arial" w:eastAsia="Arial" w:ascii="Arial"/>
          <w:b/>
          <w:color w:val="6D6D6D"/>
          <w:spacing w:val="0"/>
          <w:w w:val="114"/>
          <w:position w:val="-1"/>
          <w:sz w:val="11"/>
          <w:szCs w:val="11"/>
        </w:rPr>
        <w:t>S</w:t>
      </w:r>
      <w:r>
        <w:rPr>
          <w:rFonts w:cs="Arial" w:hAnsi="Arial" w:eastAsia="Arial" w:ascii="Arial"/>
          <w:b/>
          <w:color w:val="4C4C4C"/>
          <w:spacing w:val="0"/>
          <w:w w:val="114"/>
          <w:position w:val="-1"/>
          <w:sz w:val="11"/>
          <w:szCs w:val="11"/>
        </w:rPr>
        <w:t>t:</w:t>
      </w:r>
      <w:r>
        <w:rPr>
          <w:rFonts w:cs="Arial" w:hAnsi="Arial" w:eastAsia="Arial" w:ascii="Arial"/>
          <w:b/>
          <w:color w:val="6D6D6D"/>
          <w:spacing w:val="0"/>
          <w:w w:val="114"/>
          <w:position w:val="-1"/>
          <w:sz w:val="11"/>
          <w:szCs w:val="11"/>
        </w:rPr>
        <w:t>il</w:t>
      </w:r>
      <w:r>
        <w:rPr>
          <w:rFonts w:cs="Arial" w:hAnsi="Arial" w:eastAsia="Arial" w:ascii="Arial"/>
          <w:b/>
          <w:color w:val="ACACAC"/>
          <w:spacing w:val="0"/>
          <w:w w:val="114"/>
          <w:position w:val="-1"/>
          <w:sz w:val="11"/>
          <w:szCs w:val="11"/>
        </w:rPr>
        <w:t>'</w:t>
      </w:r>
      <w:r>
        <w:rPr>
          <w:rFonts w:cs="Arial" w:hAnsi="Arial" w:eastAsia="Arial" w:ascii="Arial"/>
          <w:b/>
          <w:color w:val="ACACAC"/>
          <w:spacing w:val="0"/>
          <w:w w:val="114"/>
          <w:position w:val="-1"/>
          <w:sz w:val="11"/>
          <w:szCs w:val="11"/>
        </w:rPr>
        <w:t>.</w:t>
      </w:r>
      <w:r>
        <w:rPr>
          <w:rFonts w:cs="Arial" w:hAnsi="Arial" w:eastAsia="Arial" w:ascii="Arial"/>
          <w:b/>
          <w:color w:val="ACACAC"/>
          <w:spacing w:val="0"/>
          <w:w w:val="114"/>
          <w:position w:val="-1"/>
          <w:sz w:val="11"/>
          <w:szCs w:val="11"/>
        </w:rPr>
        <w:t> </w:t>
      </w:r>
      <w:r>
        <w:rPr>
          <w:rFonts w:cs="Arial" w:hAnsi="Arial" w:eastAsia="Arial" w:ascii="Arial"/>
          <w:b/>
          <w:color w:val="ACACAC"/>
          <w:spacing w:val="3"/>
          <w:w w:val="114"/>
          <w:position w:val="-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78"/>
          <w:position w:val="-1"/>
          <w:sz w:val="13"/>
          <w:szCs w:val="13"/>
        </w:rPr>
        <w:t>G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132"/>
          <w:position w:val="-1"/>
          <w:sz w:val="13"/>
          <w:szCs w:val="13"/>
        </w:rPr>
        <w:t>,</w:t>
      </w:r>
      <w:r>
        <w:rPr>
          <w:rFonts w:cs="Malgun Gothic" w:hAnsi="Malgun Gothic" w:eastAsia="Malgun Gothic" w:ascii="Malgun Gothic"/>
          <w:color w:val="4C4C4C"/>
          <w:spacing w:val="0"/>
          <w:w w:val="33"/>
          <w:position w:val="-1"/>
          <w:sz w:val="13"/>
          <w:szCs w:val="13"/>
        </w:rPr>
        <w:t>�</w:t>
      </w:r>
      <w:r>
        <w:rPr>
          <w:rFonts w:cs="Times New Roman" w:hAnsi="Times New Roman" w:eastAsia="Times New Roman" w:ascii="Times New Roman"/>
          <w:b/>
          <w:color w:val="ACACAC"/>
          <w:spacing w:val="0"/>
          <w:w w:val="132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55"/>
          <w:position w:val="-1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b/>
          <w:color w:val="4C4C4C"/>
          <w:spacing w:val="0"/>
          <w:w w:val="119"/>
          <w:position w:val="-1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b/>
          <w:color w:val="6D6D6D"/>
          <w:spacing w:val="0"/>
          <w:w w:val="79"/>
          <w:position w:val="-1"/>
          <w:sz w:val="13"/>
          <w:szCs w:val="13"/>
        </w:rPr>
        <w:t>-1</w:t>
      </w:r>
      <w:r>
        <w:rPr>
          <w:rFonts w:cs="Times New Roman" w:hAnsi="Times New Roman" w:eastAsia="Times New Roman" w:ascii="Times New Roman"/>
          <w:b/>
          <w:color w:val="7F7F7F"/>
          <w:spacing w:val="0"/>
          <w:w w:val="66"/>
          <w:position w:val="-1"/>
          <w:sz w:val="13"/>
          <w:szCs w:val="13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pict>
          <v:group style="position:absolute;margin-left:59.385pt;margin-top:488.977pt;width:476.159pt;height:313.982pt;mso-position-horizontal-relative:page;mso-position-vertical-relative:page;z-index:-10455" coordorigin="1188,9780" coordsize="9523,6280">
            <v:shape type="#_x0000_t75" style="position:absolute;left:1209;top:10838;width:216;height:122">
              <v:imagedata o:title="" r:id="rId846"/>
            </v:shape>
            <v:shape type="#_x0000_t75" style="position:absolute;left:1310;top:10680;width:108;height:108">
              <v:imagedata o:title="" r:id="rId847"/>
            </v:shape>
            <v:shape type="#_x0000_t75" style="position:absolute;left:1267;top:11796;width:173;height:115">
              <v:imagedata o:title="" r:id="rId848"/>
            </v:shape>
            <v:shape type="#_x0000_t75" style="position:absolute;left:1627;top:12430;width:835;height:144">
              <v:imagedata o:title="" r:id="rId849"/>
            </v:shape>
            <v:shape type="#_x0000_t75" style="position:absolute;left:1785;top:12602;width:187;height:108">
              <v:imagedata o:title="" r:id="rId850"/>
            </v:shape>
            <v:shape type="#_x0000_t75" style="position:absolute;left:2095;top:9780;width:3491;height:763">
              <v:imagedata o:title="" r:id="rId851"/>
            </v:shape>
            <v:shape type="#_x0000_t75" style="position:absolute;left:2145;top:10536;width:2836;height:972">
              <v:imagedata o:title="" r:id="rId852"/>
            </v:shape>
            <v:shape type="#_x0000_t75" style="position:absolute;left:2548;top:11493;width:619;height:144">
              <v:imagedata o:title="" r:id="rId853"/>
            </v:shape>
            <v:shape type="#_x0000_t75" style="position:absolute;left:3326;top:11522;width:173;height:115">
              <v:imagedata o:title="" r:id="rId854"/>
            </v:shape>
            <v:shape type="#_x0000_t75" style="position:absolute;left:2591;top:11832;width:612;height:122">
              <v:imagedata o:title="" r:id="rId855"/>
            </v:shape>
            <v:shape type="#_x0000_t75" style="position:absolute;left:2635;top:11652;width:878;height:677">
              <v:imagedata o:title="" r:id="rId856"/>
            </v:shape>
            <v:shape type="#_x0000_t75" style="position:absolute;left:2649;top:12451;width:288;height:108">
              <v:imagedata o:title="" r:id="rId857"/>
            </v:shape>
            <v:shape type="#_x0000_t75" style="position:absolute;left:3225;top:12473;width:446;height:137">
              <v:imagedata o:title="" r:id="rId858"/>
            </v:shape>
            <v:shape type="#_x0000_t75" style="position:absolute;left:3642;top:11688;width:274;height:101">
              <v:imagedata o:title="" r:id="rId859"/>
            </v:shape>
            <v:shape type="#_x0000_t75" style="position:absolute;left:1706;top:11652;width:641;height:274">
              <v:imagedata o:title="" r:id="rId860"/>
            </v:shape>
            <v:shape type="#_x0000_t75" style="position:absolute;left:1188;top:10889;width:9523;height:5171">
              <v:imagedata o:title="" r:id="rId861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Malgun Gothic" w:hAnsi="Malgun Gothic" w:eastAsia="Malgun Gothic" w:ascii="Malgun Gothic"/>
          <w:sz w:val="6"/>
          <w:szCs w:val="6"/>
        </w:rPr>
        <w:jc w:val="left"/>
        <w:ind w:left="534" w:right="-38"/>
      </w:pPr>
      <w:r>
        <w:rPr>
          <w:rFonts w:cs="Times New Roman" w:hAnsi="Times New Roman" w:eastAsia="Times New Roman" w:ascii="Times New Roman"/>
          <w:color w:val="949494"/>
          <w:spacing w:val="0"/>
          <w:w w:val="100"/>
          <w:sz w:val="7"/>
          <w:szCs w:val="7"/>
        </w:rPr>
        <w:t>!</w:t>
      </w:r>
      <w:r>
        <w:rPr>
          <w:rFonts w:cs="Times New Roman" w:hAnsi="Times New Roman" w:eastAsia="Times New Roman" w:ascii="Times New Roman"/>
          <w:color w:val="949494"/>
          <w:spacing w:val="0"/>
          <w:w w:val="100"/>
          <w:sz w:val="7"/>
          <w:szCs w:val="7"/>
        </w:rPr>
        <w:t>  </w:t>
      </w:r>
      <w:r>
        <w:rPr>
          <w:rFonts w:cs="Times New Roman" w:hAnsi="Times New Roman" w:eastAsia="Times New Roman" w:ascii="Times New Roman"/>
          <w:color w:val="949494"/>
          <w:spacing w:val="3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117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CACAC"/>
          <w:spacing w:val="0"/>
          <w:w w:val="205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ACACAC"/>
          <w:spacing w:val="0"/>
          <w:w w:val="100"/>
          <w:sz w:val="7"/>
          <w:szCs w:val="7"/>
        </w:rPr>
        <w:t>  </w:t>
      </w:r>
      <w:r>
        <w:rPr>
          <w:rFonts w:cs="Times New Roman" w:hAnsi="Times New Roman" w:eastAsia="Times New Roman" w:ascii="Times New Roman"/>
          <w:color w:val="ACACAC"/>
          <w:spacing w:val="-2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C1C1C1"/>
          <w:spacing w:val="0"/>
          <w:w w:val="114"/>
          <w:sz w:val="7"/>
          <w:szCs w:val="7"/>
        </w:rPr>
        <w:t>'</w:t>
      </w:r>
      <w:r>
        <w:rPr>
          <w:rFonts w:cs="Times New Roman" w:hAnsi="Times New Roman" w:eastAsia="Times New Roman" w:ascii="Times New Roman"/>
          <w:color w:val="949494"/>
          <w:spacing w:val="0"/>
          <w:w w:val="41"/>
          <w:sz w:val="7"/>
          <w:szCs w:val="7"/>
        </w:rPr>
        <w:t>,</w:t>
      </w:r>
      <w:r>
        <w:rPr>
          <w:rFonts w:cs="Times New Roman" w:hAnsi="Times New Roman" w:eastAsia="Times New Roman" w:ascii="Times New Roman"/>
          <w:color w:val="949494"/>
          <w:spacing w:val="0"/>
          <w:w w:val="222"/>
          <w:sz w:val="7"/>
          <w:szCs w:val="7"/>
        </w:rPr>
        <w:t>:</w:t>
      </w:r>
      <w:r>
        <w:rPr>
          <w:rFonts w:cs="Times New Roman" w:hAnsi="Times New Roman" w:eastAsia="Times New Roman" w:ascii="Times New Roman"/>
          <w:color w:val="949494"/>
          <w:spacing w:val="0"/>
          <w:w w:val="100"/>
          <w:sz w:val="7"/>
          <w:szCs w:val="7"/>
        </w:rPr>
        <w:t>   </w:t>
      </w:r>
      <w:r>
        <w:rPr>
          <w:rFonts w:cs="Times New Roman" w:hAnsi="Times New Roman" w:eastAsia="Times New Roman" w:ascii="Times New Roman"/>
          <w:color w:val="949494"/>
          <w:spacing w:val="-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17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949494"/>
          <w:spacing w:val="0"/>
          <w:w w:val="88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7F7F7F"/>
          <w:spacing w:val="0"/>
          <w:w w:val="176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7F7F7F"/>
          <w:spacing w:val="0"/>
          <w:w w:val="100"/>
          <w:sz w:val="7"/>
          <w:szCs w:val="7"/>
        </w:rPr>
        <w:t>     </w:t>
      </w:r>
      <w:r>
        <w:rPr>
          <w:rFonts w:cs="Times New Roman" w:hAnsi="Times New Roman" w:eastAsia="Times New Roman" w:ascii="Times New Roman"/>
          <w:color w:val="7F7F7F"/>
          <w:spacing w:val="3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100"/>
          <w:sz w:val="7"/>
          <w:szCs w:val="7"/>
        </w:rPr>
        <w:t>•</w:t>
      </w:r>
      <w:r>
        <w:rPr>
          <w:rFonts w:cs="Times New Roman" w:hAnsi="Times New Roman" w:eastAsia="Times New Roman" w:ascii="Times New Roman"/>
          <w:color w:val="949494"/>
          <w:spacing w:val="9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7F7F7F"/>
          <w:spacing w:val="0"/>
          <w:w w:val="68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7F7F7F"/>
          <w:spacing w:val="0"/>
          <w:w w:val="6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F7F7F"/>
          <w:spacing w:val="11"/>
          <w:w w:val="68"/>
          <w:sz w:val="12"/>
          <w:szCs w:val="12"/>
        </w:rPr>
        <w:t> </w:t>
      </w:r>
      <w:r>
        <w:rPr>
          <w:rFonts w:cs="Arial" w:hAnsi="Arial" w:eastAsia="Arial" w:ascii="Arial"/>
          <w:b/>
          <w:color w:val="5E5E5E"/>
          <w:spacing w:val="0"/>
          <w:w w:val="68"/>
          <w:sz w:val="6"/>
          <w:szCs w:val="6"/>
        </w:rPr>
        <w:t>1</w:t>
      </w:r>
      <w:r>
        <w:rPr>
          <w:rFonts w:cs="Arial" w:hAnsi="Arial" w:eastAsia="Arial" w:ascii="Arial"/>
          <w:b/>
          <w:color w:val="5E5E5E"/>
          <w:spacing w:val="0"/>
          <w:w w:val="68"/>
          <w:sz w:val="6"/>
          <w:szCs w:val="6"/>
        </w:rPr>
        <w:t>   </w:t>
      </w:r>
      <w:r>
        <w:rPr>
          <w:rFonts w:cs="Arial" w:hAnsi="Arial" w:eastAsia="Arial" w:ascii="Arial"/>
          <w:b/>
          <w:color w:val="5E5E5E"/>
          <w:spacing w:val="4"/>
          <w:w w:val="68"/>
          <w:sz w:val="6"/>
          <w:szCs w:val="6"/>
        </w:rPr>
        <w:t> </w:t>
      </w:r>
      <w:r>
        <w:rPr>
          <w:rFonts w:cs="Arial" w:hAnsi="Arial" w:eastAsia="Arial" w:ascii="Arial"/>
          <w:b/>
          <w:color w:val="949494"/>
          <w:spacing w:val="0"/>
          <w:w w:val="137"/>
          <w:sz w:val="6"/>
          <w:szCs w:val="6"/>
        </w:rPr>
        <w:t>•</w:t>
      </w:r>
      <w:r>
        <w:rPr>
          <w:rFonts w:cs="Arial" w:hAnsi="Arial" w:eastAsia="Arial" w:ascii="Arial"/>
          <w:b/>
          <w:color w:val="949494"/>
          <w:spacing w:val="-8"/>
          <w:w w:val="137"/>
          <w:sz w:val="6"/>
          <w:szCs w:val="6"/>
        </w:rPr>
        <w:t> </w:t>
      </w:r>
      <w:r>
        <w:rPr>
          <w:rFonts w:cs="Malgun Gothic" w:hAnsi="Malgun Gothic" w:eastAsia="Malgun Gothic" w:ascii="Malgun Gothic"/>
          <w:color w:val="ACACAC"/>
          <w:spacing w:val="0"/>
          <w:w w:val="47"/>
          <w:sz w:val="6"/>
          <w:szCs w:val="6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37"/>
        <w:ind w:left="664" w:right="454"/>
      </w:pPr>
      <w:r>
        <w:rPr>
          <w:rFonts w:cs="Times New Roman" w:hAnsi="Times New Roman" w:eastAsia="Times New Roman" w:ascii="Times New Roman"/>
          <w:color w:val="949494"/>
          <w:w w:val="5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CACAC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CACAC"/>
          <w:w w:val="327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color w:val="949494"/>
          <w:w w:val="188"/>
          <w:sz w:val="11"/>
          <w:szCs w:val="11"/>
        </w:rPr>
        <w:t>;</w:t>
      </w:r>
      <w:r>
        <w:rPr>
          <w:rFonts w:cs="Times New Roman" w:hAnsi="Times New Roman" w:eastAsia="Times New Roman" w:ascii="Times New Roman"/>
          <w:color w:val="000000"/>
          <w:w w:val="100"/>
          <w:sz w:val="11"/>
          <w:szCs w:val="1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b/>
          <w:color w:val="949494"/>
          <w:spacing w:val="0"/>
          <w:w w:val="38"/>
          <w:sz w:val="10"/>
          <w:szCs w:val="10"/>
        </w:rPr>
        <w:t>1</w:t>
      </w:r>
      <w:r>
        <w:rPr>
          <w:rFonts w:cs="Arial" w:hAnsi="Arial" w:eastAsia="Arial" w:ascii="Arial"/>
          <w:b/>
          <w:color w:val="949494"/>
          <w:spacing w:val="0"/>
          <w:w w:val="38"/>
          <w:sz w:val="10"/>
          <w:szCs w:val="10"/>
        </w:rPr>
        <w:t>     </w:t>
      </w:r>
      <w:r>
        <w:rPr>
          <w:rFonts w:cs="Arial" w:hAnsi="Arial" w:eastAsia="Arial" w:ascii="Arial"/>
          <w:b/>
          <w:color w:val="949494"/>
          <w:spacing w:val="9"/>
          <w:w w:val="38"/>
          <w:sz w:val="10"/>
          <w:szCs w:val="10"/>
        </w:rPr>
        <w:t> </w:t>
      </w:r>
      <w:r>
        <w:rPr>
          <w:rFonts w:cs="Arial" w:hAnsi="Arial" w:eastAsia="Arial" w:ascii="Arial"/>
          <w:b/>
          <w:color w:val="ACACAC"/>
          <w:spacing w:val="0"/>
          <w:w w:val="51"/>
          <w:sz w:val="10"/>
          <w:szCs w:val="10"/>
        </w:rPr>
        <w:t>.</w:t>
      </w:r>
      <w:r>
        <w:rPr>
          <w:rFonts w:cs="Arial" w:hAnsi="Arial" w:eastAsia="Arial" w:ascii="Arial"/>
          <w:b/>
          <w:color w:val="7F7F7F"/>
          <w:spacing w:val="0"/>
          <w:w w:val="155"/>
          <w:sz w:val="10"/>
          <w:szCs w:val="10"/>
        </w:rPr>
        <w:t>.</w:t>
      </w:r>
      <w:r>
        <w:rPr>
          <w:rFonts w:cs="Arial" w:hAnsi="Arial" w:eastAsia="Arial" w:ascii="Arial"/>
          <w:b/>
          <w:color w:val="949494"/>
          <w:spacing w:val="0"/>
          <w:w w:val="207"/>
          <w:sz w:val="10"/>
          <w:szCs w:val="10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2"/>
        <w:sectPr>
          <w:type w:val="continuous"/>
          <w:pgSz w:w="12640" w:h="16160"/>
          <w:pgMar w:top="280" w:bottom="280" w:left="1100" w:right="1560"/>
          <w:cols w:num="3" w:equalWidth="off">
            <w:col w:w="1348" w:space="208"/>
            <w:col w:w="267" w:space="316"/>
            <w:col w:w="7841"/>
          </w:cols>
        </w:sectPr>
      </w:pPr>
      <w:r>
        <w:br w:type="column"/>
      </w:r>
      <w:r>
        <w:rPr>
          <w:rFonts w:cs="Arial" w:hAnsi="Arial" w:eastAsia="Arial" w:ascii="Arial"/>
          <w:color w:val="6D6D6D"/>
          <w:w w:val="24"/>
          <w:sz w:val="18"/>
          <w:szCs w:val="18"/>
        </w:rPr>
        <w:t>·</w:t>
      </w:r>
      <w:r>
        <w:rPr>
          <w:rFonts w:cs="Arial" w:hAnsi="Arial" w:eastAsia="Arial" w:ascii="Arial"/>
          <w:color w:val="949494"/>
          <w:w w:val="126"/>
          <w:sz w:val="18"/>
          <w:szCs w:val="18"/>
        </w:rPr>
        <w:t>'</w:t>
      </w:r>
      <w:r>
        <w:rPr>
          <w:rFonts w:cs="Arial" w:hAnsi="Arial" w:eastAsia="Arial" w:ascii="Arial"/>
          <w:color w:val="94949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E5E5E"/>
          <w:spacing w:val="0"/>
          <w:w w:val="37"/>
          <w:sz w:val="14"/>
          <w:szCs w:val="14"/>
        </w:rPr>
        <w:t>.</w:t>
      </w:r>
      <w:r>
        <w:rPr>
          <w:rFonts w:cs="Arial" w:hAnsi="Arial" w:eastAsia="Arial" w:ascii="Arial"/>
          <w:color w:val="5E5E5E"/>
          <w:spacing w:val="0"/>
          <w:w w:val="37"/>
          <w:sz w:val="14"/>
          <w:szCs w:val="14"/>
        </w:rPr>
        <w:t> </w:t>
      </w:r>
      <w:r>
        <w:rPr>
          <w:rFonts w:cs="Arial" w:hAnsi="Arial" w:eastAsia="Arial" w:ascii="Arial"/>
          <w:color w:val="5E5E5E"/>
          <w:spacing w:val="0"/>
          <w:w w:val="3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49494"/>
          <w:spacing w:val="0"/>
          <w:w w:val="6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i/>
          <w:color w:val="949494"/>
          <w:spacing w:val="8"/>
          <w:w w:val="6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32"/>
          <w:sz w:val="16"/>
          <w:szCs w:val="16"/>
        </w:rPr>
        <w:t>:</w:t>
      </w:r>
      <w:r>
        <w:rPr>
          <w:rFonts w:cs="Malgun Gothic" w:hAnsi="Malgun Gothic" w:eastAsia="Malgun Gothic" w:ascii="Malgun Gothic"/>
          <w:color w:val="7F7F7F"/>
          <w:spacing w:val="0"/>
          <w:w w:val="26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ACACAC"/>
          <w:spacing w:val="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F7F7F"/>
          <w:spacing w:val="0"/>
          <w:w w:val="10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F7F7F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6D6D"/>
          <w:spacing w:val="0"/>
          <w:w w:val="2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83" w:lineRule="exact" w:line="260"/>
        <w:ind w:right="150"/>
      </w:pPr>
      <w:r>
        <w:pict>
          <v:shape type="#_x0000_t75" style="position:absolute;margin-left:465.18pt;margin-top:4.49372pt;width:76.6899pt;height:11.5235pt;mso-position-horizontal-relative:page;mso-position-vertical-relative:paragraph;z-index:-10408">
            <v:imagedata o:title="" r:id="rId862"/>
          </v:shape>
        </w:pict>
      </w:r>
      <w:r>
        <w:rPr>
          <w:rFonts w:cs="Arial" w:hAnsi="Arial" w:eastAsia="Arial" w:ascii="Arial"/>
          <w:color w:val="414141"/>
          <w:w w:val="94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F2F2F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414141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414141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F2F2F"/>
          <w:w w:val="169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F2F2F"/>
          <w:w w:val="56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505050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414141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505050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505050"/>
          <w:spacing w:val="1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414141"/>
          <w:spacing w:val="0"/>
          <w:w w:val="86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414141"/>
          <w:spacing w:val="0"/>
          <w:w w:val="97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414141"/>
          <w:spacing w:val="0"/>
          <w:w w:val="99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F2F2F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exact" w:line="380"/>
        <w:ind w:left="314"/>
      </w:pPr>
      <w:r>
        <w:pict>
          <v:shape type="#_x0000_t75" style="position:absolute;margin-left:59.4077pt;margin-top:85.9866pt;width:482.822pt;height:375.233pt;mso-position-horizontal-relative:page;mso-position-vertical-relative:paragraph;z-index:-10409">
            <v:imagedata o:title="" r:id="rId863"/>
          </v:shape>
        </w:pict>
      </w:r>
      <w:r>
        <w:pict>
          <v:shape type="#_x0000_t75" style="position:absolute;margin-left:67.3287pt;margin-top:6.40266pt;width:115.935pt;height:14.4043pt;mso-position-horizontal-relative:page;mso-position-vertical-relative:paragraph;z-index:-10407">
            <v:imagedata o:title="" r:id="rId864"/>
          </v:shape>
        </w:pict>
      </w:r>
      <w:r>
        <w:rPr>
          <w:rFonts w:cs="Arial" w:hAnsi="Arial" w:eastAsia="Arial" w:ascii="Arial"/>
          <w:color w:val="414141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414141"/>
          <w:spacing w:val="-11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F2F2F"/>
          <w:spacing w:val="0"/>
          <w:w w:val="95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414141"/>
          <w:spacing w:val="0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414141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414141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414141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414141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414141"/>
          <w:spacing w:val="0"/>
          <w:w w:val="106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414141"/>
          <w:spacing w:val="0"/>
          <w:w w:val="118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414141"/>
          <w:spacing w:val="0"/>
          <w:w w:val="98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414141"/>
          <w:spacing w:val="0"/>
          <w:w w:val="126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414141"/>
          <w:spacing w:val="0"/>
          <w:w w:val="118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414141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414141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414141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414141"/>
          <w:spacing w:val="0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414141"/>
          <w:spacing w:val="0"/>
          <w:w w:val="7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414141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414141"/>
          <w:spacing w:val="0"/>
          <w:w w:val="106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80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/>
              <w:ind w:left="98"/>
            </w:pPr>
            <w:r>
              <w:rPr>
                <w:rFonts w:cs="Arial" w:hAnsi="Arial" w:eastAsia="Arial" w:ascii="Arial"/>
                <w:b/>
                <w:color w:val="2F2F2F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F2F2F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3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 w:lineRule="auto" w:line="306"/>
              <w:ind w:left="374" w:right="72" w:firstLine="14"/>
            </w:pP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razó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"/>
              <w:ind w:left="367"/>
            </w:pP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106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F2F2F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/>
              <w:ind w:left="180"/>
            </w:pPr>
            <w:r>
              <w:rPr>
                <w:rFonts w:cs="Arial" w:hAnsi="Arial" w:eastAsia="Arial" w:ascii="Arial"/>
                <w:b/>
                <w:color w:val="414141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20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F2F2F"/>
                <w:spacing w:val="3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12"/>
              <w:ind w:left="140" w:right="-3" w:firstLine="22"/>
            </w:pP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azó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7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97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26"/>
                <w:w w:val="9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14141"/>
                <w:spacing w:val="4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5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83"/>
            </w:pPr>
            <w:r>
              <w:rPr>
                <w:rFonts w:cs="Arial" w:hAnsi="Arial" w:eastAsia="Arial" w:ascii="Arial"/>
                <w:color w:val="2F2F2F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F2F2F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F2F2F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w w:val="157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414141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74"/>
            </w:pPr>
            <w:r>
              <w:rPr>
                <w:rFonts w:cs="Arial" w:hAnsi="Arial" w:eastAsia="Arial" w:ascii="Arial"/>
                <w:color w:val="2F2F2F"/>
                <w:w w:val="8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F2F2F"/>
                <w:w w:val="12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F2F2F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F2F2F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F2F2F"/>
                <w:w w:val="98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73"/>
            </w:pPr>
            <w:r>
              <w:rPr>
                <w:rFonts w:cs="Arial" w:hAnsi="Arial" w:eastAsia="Arial" w:ascii="Arial"/>
                <w:color w:val="2F2F2F"/>
                <w:w w:val="8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F2F2F"/>
                <w:w w:val="124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08</w:t>
            </w:r>
            <w:r>
              <w:rPr>
                <w:rFonts w:cs="Arial" w:hAnsi="Arial" w:eastAsia="Arial" w:ascii="Arial"/>
                <w:color w:val="2F2F2F"/>
                <w:w w:val="10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48"/>
            </w:pP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F2F2F"/>
                <w:spacing w:val="5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1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745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8"/>
              <w:ind w:left="367"/>
            </w:pPr>
            <w:r>
              <w:rPr>
                <w:rFonts w:cs="Arial" w:hAnsi="Arial" w:eastAsia="Arial" w:ascii="Arial"/>
                <w:color w:val="2F2F2F"/>
                <w:w w:val="84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as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F2F2F"/>
                <w:w w:val="159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F2F2F"/>
                <w:w w:val="67"/>
                <w:sz w:val="23"/>
                <w:szCs w:val="23"/>
              </w:rPr>
              <w:t>,</w:t>
            </w:r>
            <w:r>
              <w:rPr>
                <w:rFonts w:cs="Arial" w:hAnsi="Arial" w:eastAsia="Arial" w:ascii="Arial"/>
                <w:color w:val="2F2F2F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-27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75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0"/>
                <w:w w:val="101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F2F2F"/>
                <w:spacing w:val="0"/>
                <w:w w:val="102"/>
                <w:sz w:val="23"/>
                <w:szCs w:val="23"/>
              </w:rPr>
              <w:t>A.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5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F2F2F"/>
                <w:spacing w:val="0"/>
                <w:w w:val="112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35"/>
                <w:szCs w:val="35"/>
              </w:rPr>
              <w:jc w:val="left"/>
              <w:spacing w:lineRule="exact" w:line="400"/>
              <w:ind w:left="360"/>
            </w:pPr>
            <w:r>
              <w:rPr>
                <w:rFonts w:cs="Arial" w:hAnsi="Arial" w:eastAsia="Arial" w:ascii="Arial"/>
                <w:color w:val="2F2F2F"/>
                <w:w w:val="74"/>
                <w:position w:val="-1"/>
                <w:sz w:val="35"/>
                <w:szCs w:val="35"/>
              </w:rPr>
              <w:t>c.</w:t>
            </w:r>
            <w:r>
              <w:rPr>
                <w:rFonts w:cs="Arial" w:hAnsi="Arial" w:eastAsia="Arial" w:ascii="Arial"/>
                <w:color w:val="2F2F2F"/>
                <w:w w:val="98"/>
                <w:position w:val="-1"/>
                <w:sz w:val="35"/>
                <w:szCs w:val="35"/>
              </w:rPr>
              <w:t>v</w:t>
            </w:r>
            <w:r>
              <w:rPr>
                <w:rFonts w:cs="Arial" w:hAnsi="Arial" w:eastAsia="Arial" w:ascii="Arial"/>
                <w:color w:val="414141"/>
                <w:w w:val="51"/>
                <w:position w:val="-1"/>
                <w:sz w:val="35"/>
                <w:szCs w:val="35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35"/>
                <w:szCs w:val="3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8" w:lineRule="auto" w:line="333"/>
              <w:ind w:left="148" w:right="216"/>
            </w:pP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2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F2F2F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89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414141"/>
                <w:spacing w:val="0"/>
                <w:w w:val="89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414141"/>
                <w:spacing w:val="37"/>
                <w:w w:val="89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F2F2F"/>
                <w:spacing w:val="0"/>
                <w:w w:val="11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12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414141"/>
                <w:spacing w:val="0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04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F2F2F"/>
                <w:spacing w:val="0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02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7"/>
              <w:ind w:left="133"/>
            </w:pP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RR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527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76"/>
            </w:pPr>
            <w:r>
              <w:rPr>
                <w:rFonts w:cs="Arial" w:hAnsi="Arial" w:eastAsia="Arial" w:ascii="Arial"/>
                <w:b/>
                <w:color w:val="414141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ol</w:t>
            </w:r>
            <w:r>
              <w:rPr>
                <w:rFonts w:cs="Arial" w:hAnsi="Arial" w:eastAsia="Arial" w:ascii="Arial"/>
                <w:b/>
                <w:color w:val="414141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8"/>
                <w:sz w:val="25"/>
                <w:szCs w:val="25"/>
              </w:rPr>
              <w:t>sc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60"/>
            </w:pPr>
            <w:r>
              <w:rPr>
                <w:rFonts w:cs="Arial" w:hAnsi="Arial" w:eastAsia="Arial" w:ascii="Arial"/>
                <w:b/>
                <w:color w:val="414141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51"/>
            </w:pPr>
            <w:r>
              <w:rPr>
                <w:rFonts w:cs="Arial" w:hAnsi="Arial" w:eastAsia="Arial" w:ascii="Arial"/>
                <w:b/>
                <w:color w:val="2F2F2F"/>
                <w:w w:val="8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414141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F2F2F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3"/>
            </w:pPr>
            <w:r>
              <w:rPr>
                <w:rFonts w:cs="Arial" w:hAnsi="Arial" w:eastAsia="Arial" w:ascii="Arial"/>
                <w:b/>
                <w:color w:val="2F2F2F"/>
                <w:spacing w:val="0"/>
                <w:w w:val="89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13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39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18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67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346"/>
            </w:pP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w w:val="107"/>
                <w:sz w:val="25"/>
                <w:szCs w:val="25"/>
              </w:rPr>
              <w:t>ic</w:t>
            </w:r>
            <w:r>
              <w:rPr>
                <w:rFonts w:cs="Arial" w:hAnsi="Arial" w:eastAsia="Arial" w:ascii="Arial"/>
                <w:b/>
                <w:color w:val="2F2F2F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F2F2F"/>
                <w:w w:val="11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144"/>
            </w:pPr>
            <w:r>
              <w:rPr>
                <w:rFonts w:cs="Arial" w:hAnsi="Arial" w:eastAsia="Arial" w:ascii="Arial"/>
                <w:b/>
                <w:color w:val="2F2F2F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F2F2F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F2F2F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88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37"/>
            </w:pPr>
            <w:r>
              <w:rPr>
                <w:rFonts w:cs="Arial" w:hAnsi="Arial" w:eastAsia="Arial" w:ascii="Arial"/>
                <w:b/>
                <w:color w:val="2F2F2F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5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F2F2F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F2F2F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F2F2F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414141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414141"/>
                <w:w w:val="129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414141"/>
                <w:w w:val="94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7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F2F2F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F2F2F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414141"/>
                <w:spacing w:val="0"/>
                <w:w w:val="100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46"/>
            </w:pPr>
            <w:r>
              <w:rPr>
                <w:rFonts w:cs="Arial" w:hAnsi="Arial" w:eastAsia="Arial" w:ascii="Arial"/>
                <w:color w:val="414141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414141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-06-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F2F2F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06-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414141"/>
                <w:w w:val="84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F2F2F"/>
                <w:w w:val="8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F2F2F"/>
                <w:w w:val="15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w w:val="14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06</w:t>
            </w:r>
            <w:r>
              <w:rPr>
                <w:rFonts w:cs="Arial" w:hAnsi="Arial" w:eastAsia="Arial" w:ascii="Arial"/>
                <w:color w:val="2F2F2F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w w:val="146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F2F2F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75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54"/>
            </w:pP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F2F2F"/>
                <w:w w:val="97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F2F2F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9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64</w:t>
            </w:r>
            <w:r>
              <w:rPr>
                <w:rFonts w:cs="Arial" w:hAnsi="Arial" w:eastAsia="Arial" w:ascii="Arial"/>
                <w:color w:val="2F2F2F"/>
                <w:w w:val="103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9"/>
              <w:ind w:left="346"/>
            </w:pPr>
            <w:r>
              <w:rPr>
                <w:rFonts w:cs="Arial" w:hAnsi="Arial" w:eastAsia="Arial" w:ascii="Arial"/>
                <w:color w:val="2F2F2F"/>
                <w:w w:val="95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F2F2F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5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F2F2F"/>
                <w:spacing w:val="0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F2F2F"/>
                <w:spacing w:val="0"/>
                <w:w w:val="112"/>
                <w:sz w:val="23"/>
                <w:szCs w:val="23"/>
              </w:rPr>
              <w:t>8:33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9"/>
              <w:ind w:left="137"/>
            </w:pP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F2F2F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F2F2F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F2F2F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5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505050"/>
                <w:spacing w:val="0"/>
                <w:w w:val="90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F2F2F"/>
                <w:spacing w:val="0"/>
                <w:w w:val="123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F2F2F"/>
                <w:spacing w:val="0"/>
                <w:w w:val="112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F2F2F"/>
                <w:spacing w:val="0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F2F2F"/>
                <w:spacing w:val="0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16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1"/>
              <w:ind w:left="54"/>
            </w:pPr>
            <w:r>
              <w:rPr>
                <w:rFonts w:cs="Arial" w:hAnsi="Arial" w:eastAsia="Arial" w:ascii="Arial"/>
                <w:color w:val="2F2F2F"/>
                <w:w w:val="72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F2F2F"/>
                <w:w w:val="10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35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77</w:t>
            </w:r>
            <w:r>
              <w:rPr>
                <w:rFonts w:cs="Arial" w:hAnsi="Arial" w:eastAsia="Arial" w:ascii="Arial"/>
                <w:color w:val="2F2F2F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F2F2F"/>
                <w:w w:val="103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8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F2F2F"/>
                <w:w w:val="104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23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414141"/>
                <w:w w:val="9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F2F2F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F2F2F"/>
                <w:spacing w:val="29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7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46"/>
            </w:pPr>
            <w:r>
              <w:rPr>
                <w:rFonts w:cs="Arial" w:hAnsi="Arial" w:eastAsia="Arial" w:ascii="Arial"/>
                <w:b/>
                <w:color w:val="414141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w w:val="138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7"/>
            </w:pPr>
            <w:r>
              <w:rPr>
                <w:rFonts w:cs="Arial" w:hAnsi="Arial" w:eastAsia="Arial" w:ascii="Arial"/>
                <w:b/>
                <w:color w:val="414141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spacing w:val="2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9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14141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19"/>
            </w:pPr>
            <w:r>
              <w:rPr>
                <w:rFonts w:cs="Arial" w:hAnsi="Arial" w:eastAsia="Arial" w:ascii="Arial"/>
                <w:b/>
                <w:color w:val="2F2F2F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F2F2F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414141"/>
                <w:w w:val="103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F2F2F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F2F2F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F2F2F"/>
                <w:spacing w:val="0"/>
                <w:w w:val="11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331"/>
            </w:pPr>
            <w:r>
              <w:rPr>
                <w:rFonts w:cs="Arial" w:hAnsi="Arial" w:eastAsia="Arial" w:ascii="Arial"/>
                <w:b/>
                <w:color w:val="2F2F2F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F2F2F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F2F2F"/>
                <w:w w:val="11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F2F2F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F2F2F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14141"/>
                <w:w w:val="108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14141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F2F2F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04"/>
            </w:pPr>
            <w:r>
              <w:rPr>
                <w:rFonts w:cs="Arial" w:hAnsi="Arial" w:eastAsia="Arial" w:ascii="Arial"/>
                <w:b/>
                <w:color w:val="2F2F2F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w w:val="11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F2F2F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14141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F2F2F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F2F2F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F2F2F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F2F2F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707070"/>
                <w:w w:val="90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346"/>
            </w:pPr>
            <w:r>
              <w:rPr>
                <w:rFonts w:cs="Arial" w:hAnsi="Arial" w:eastAsia="Arial" w:ascii="Arial"/>
                <w:color w:val="2F2F2F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ng</w:t>
            </w:r>
            <w:r>
              <w:rPr>
                <w:rFonts w:cs="Arial" w:hAnsi="Arial" w:eastAsia="Arial" w:ascii="Arial"/>
                <w:color w:val="2F2F2F"/>
                <w:w w:val="14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15"/>
            </w:pPr>
            <w:r>
              <w:rPr>
                <w:rFonts w:cs="Arial" w:hAnsi="Arial" w:eastAsia="Arial" w:ascii="Arial"/>
                <w:color w:val="2F2F2F"/>
                <w:w w:val="9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F2F2F"/>
                <w:w w:val="84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04"/>
            </w:pPr>
            <w:r>
              <w:rPr>
                <w:rFonts w:cs="Arial" w:hAnsi="Arial" w:eastAsia="Arial" w:ascii="Arial"/>
                <w:color w:val="2F2F2F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F2F2F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w w:val="126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le</w:t>
            </w:r>
            <w:r>
              <w:rPr>
                <w:rFonts w:cs="Arial" w:hAnsi="Arial" w:eastAsia="Arial" w:ascii="Arial"/>
                <w:color w:val="2F2F2F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414141"/>
                <w:spacing w:val="0"/>
                <w:w w:val="126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406" w:hRule="exact"/>
        </w:trPr>
        <w:tc>
          <w:tcPr>
            <w:tcW w:w="23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5"/>
              <w:ind w:left="104"/>
            </w:pPr>
            <w:r>
              <w:rPr>
                <w:rFonts w:cs="Arial" w:hAnsi="Arial" w:eastAsia="Arial" w:ascii="Arial"/>
                <w:color w:val="2F2F2F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F2F2F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F2F2F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F2F2F"/>
                <w:w w:val="95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F2F2F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F2F2F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F2F2F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7"/>
        <w:ind w:right="215"/>
        <w:sectPr>
          <w:pgSz w:w="12400" w:h="15960"/>
          <w:pgMar w:top="1300" w:bottom="280" w:left="1040" w:right="1420"/>
        </w:sectPr>
      </w:pPr>
      <w:r>
        <w:pict>
          <v:shape type="#_x0000_t75" style="position:absolute;margin-left:490.023pt;margin-top:2.91394pt;width:48.6063pt;height:14.0442pt;mso-position-horizontal-relative:page;mso-position-vertical-relative:paragraph;z-index:-10410">
            <v:imagedata o:title="" r:id="rId865"/>
          </v:shape>
        </w:pict>
      </w:r>
      <w:r>
        <w:rPr>
          <w:rFonts w:cs="Arial" w:hAnsi="Arial" w:eastAsia="Arial" w:ascii="Arial"/>
          <w:color w:val="414141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505050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414141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2F2F2F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414141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414141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505050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414141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220" w:bottom="280" w:left="1380" w:right="9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before="47" w:lineRule="exact" w:line="120"/>
        <w:ind w:left="320" w:right="-21"/>
      </w:pPr>
      <w:r>
        <w:rPr>
          <w:rFonts w:cs="Times New Roman" w:hAnsi="Times New Roman" w:eastAsia="Times New Roman" w:ascii="Times New Roman"/>
          <w:color w:val="7E8687"/>
          <w:w w:val="90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color w:val="7E8687"/>
          <w:w w:val="117"/>
          <w:sz w:val="11"/>
          <w:szCs w:val="11"/>
        </w:rPr>
        <w:t>Q</w:t>
      </w:r>
      <w:r>
        <w:rPr>
          <w:rFonts w:cs="Times New Roman" w:hAnsi="Times New Roman" w:eastAsia="Times New Roman" w:ascii="Times New Roman"/>
          <w:color w:val="57615F"/>
          <w:w w:val="99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color w:val="AEB2B5"/>
          <w:w w:val="94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color w:val="92999C"/>
          <w:w w:val="85"/>
          <w:sz w:val="11"/>
          <w:szCs w:val="11"/>
        </w:rPr>
        <w:t>é.</w:t>
      </w:r>
      <w:r>
        <w:rPr>
          <w:rFonts w:cs="Times New Roman" w:hAnsi="Times New Roman" w:eastAsia="Times New Roman" w:ascii="Times New Roman"/>
          <w:color w:val="6D7475"/>
          <w:w w:val="118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7E8687"/>
          <w:w w:val="183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color w:val="57615F"/>
          <w:w w:val="99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color w:val="7E8687"/>
          <w:w w:val="126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7E868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E8687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D7475"/>
          <w:spacing w:val="0"/>
          <w:w w:val="90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92999C"/>
          <w:spacing w:val="0"/>
          <w:w w:val="107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color w:val="7E8687"/>
          <w:spacing w:val="0"/>
          <w:w w:val="176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7E8687"/>
          <w:spacing w:val="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6D7475"/>
          <w:spacing w:val="0"/>
          <w:w w:val="107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7E8687"/>
          <w:spacing w:val="0"/>
          <w:w w:val="117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7E8687"/>
          <w:spacing w:val="0"/>
          <w:w w:val="85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color w:val="7E8687"/>
          <w:spacing w:val="0"/>
          <w:w w:val="14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color w:val="7E8687"/>
          <w:spacing w:val="0"/>
          <w:w w:val="209"/>
          <w:sz w:val="11"/>
          <w:szCs w:val="11"/>
        </w:rPr>
        <w:t>ú</w:t>
      </w:r>
      <w:r>
        <w:rPr>
          <w:rFonts w:cs="Times New Roman" w:hAnsi="Times New Roman" w:eastAsia="Times New Roman" w:ascii="Times New Roman"/>
          <w:color w:val="7E8687"/>
          <w:spacing w:val="0"/>
          <w:w w:val="126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7E8687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E8687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2999C"/>
          <w:spacing w:val="0"/>
          <w:w w:val="90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color w:val="92999C"/>
          <w:spacing w:val="0"/>
          <w:w w:val="132"/>
          <w:sz w:val="11"/>
          <w:szCs w:val="11"/>
        </w:rPr>
        <w:t>é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260"/>
        <w:ind w:left="118" w:right="-61"/>
      </w:pPr>
      <w:r>
        <w:rPr>
          <w:rFonts w:cs="Arial" w:hAnsi="Arial" w:eastAsia="Arial" w:ascii="Arial"/>
          <w:color w:val="92999C"/>
          <w:spacing w:val="0"/>
          <w:w w:val="100"/>
          <w:position w:val="13"/>
          <w:sz w:val="12"/>
          <w:szCs w:val="12"/>
        </w:rPr>
        <w:t>I</w:t>
      </w:r>
      <w:r>
        <w:rPr>
          <w:rFonts w:cs="Arial" w:hAnsi="Arial" w:eastAsia="Arial" w:ascii="Arial"/>
          <w:color w:val="92999C"/>
          <w:spacing w:val="0"/>
          <w:w w:val="100"/>
          <w:position w:val="13"/>
          <w:sz w:val="12"/>
          <w:szCs w:val="12"/>
        </w:rPr>
        <w:t>    </w:t>
      </w:r>
      <w:r>
        <w:rPr>
          <w:rFonts w:cs="Arial" w:hAnsi="Arial" w:eastAsia="Arial" w:ascii="Arial"/>
          <w:color w:val="92999C"/>
          <w:spacing w:val="17"/>
          <w:w w:val="100"/>
          <w:position w:val="13"/>
          <w:sz w:val="12"/>
          <w:szCs w:val="12"/>
        </w:rPr>
        <w:t> </w:t>
      </w:r>
      <w:r>
        <w:rPr>
          <w:rFonts w:cs="Arial" w:hAnsi="Arial" w:eastAsia="Arial" w:ascii="Arial"/>
          <w:b/>
          <w:color w:val="57615F"/>
          <w:spacing w:val="0"/>
          <w:w w:val="96"/>
          <w:position w:val="0"/>
          <w:sz w:val="25"/>
          <w:szCs w:val="25"/>
        </w:rPr>
        <w:t>G</w:t>
      </w:r>
      <w:r>
        <w:rPr>
          <w:rFonts w:cs="Arial" w:hAnsi="Arial" w:eastAsia="Arial" w:ascii="Arial"/>
          <w:b/>
          <w:color w:val="57615F"/>
          <w:spacing w:val="0"/>
          <w:w w:val="103"/>
          <w:position w:val="0"/>
          <w:sz w:val="25"/>
          <w:szCs w:val="25"/>
        </w:rPr>
        <w:t>U</w:t>
      </w:r>
      <w:r>
        <w:rPr>
          <w:rFonts w:cs="Arial" w:hAnsi="Arial" w:eastAsia="Arial" w:ascii="Arial"/>
          <w:b/>
          <w:color w:val="57615F"/>
          <w:spacing w:val="0"/>
          <w:w w:val="121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57615F"/>
          <w:spacing w:val="0"/>
          <w:w w:val="103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57615F"/>
          <w:spacing w:val="0"/>
          <w:w w:val="111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57615F"/>
          <w:spacing w:val="0"/>
          <w:w w:val="108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57615F"/>
          <w:spacing w:val="0"/>
          <w:w w:val="111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57615F"/>
          <w:spacing w:val="0"/>
          <w:w w:val="107"/>
          <w:position w:val="0"/>
          <w:sz w:val="25"/>
          <w:szCs w:val="2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20"/>
        <w:ind w:left="780" w:right="446"/>
      </w:pPr>
      <w:r>
        <w:rPr>
          <w:rFonts w:cs="Times New Roman" w:hAnsi="Times New Roman" w:eastAsia="Times New Roman" w:ascii="Times New Roman"/>
          <w:color w:val="7E8687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7E8687"/>
          <w:w w:val="157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92999C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7E8687"/>
          <w:w w:val="130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color w:val="7E868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E8687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AEB2B5"/>
          <w:spacing w:val="0"/>
          <w:w w:val="100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AEB2B5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E8687"/>
          <w:spacing w:val="0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6D7475"/>
          <w:spacing w:val="0"/>
          <w:w w:val="143"/>
          <w:sz w:val="11"/>
          <w:szCs w:val="11"/>
        </w:rPr>
        <w:t>0</w:t>
      </w:r>
      <w:r>
        <w:rPr>
          <w:rFonts w:cs="Malgun Gothic" w:hAnsi="Malgun Gothic" w:eastAsia="Malgun Gothic" w:ascii="Malgun Gothic"/>
          <w:color w:val="6D7475"/>
          <w:spacing w:val="0"/>
          <w:w w:val="65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color w:val="AEB2B5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sectPr>
          <w:type w:val="continuous"/>
          <w:pgSz w:w="12240" w:h="15840"/>
          <w:pgMar w:top="280" w:bottom="280" w:left="1380" w:right="980"/>
          <w:cols w:num="2" w:equalWidth="off">
            <w:col w:w="1889" w:space="914"/>
            <w:col w:w="7077"/>
          </w:cols>
        </w:sectPr>
      </w:pPr>
      <w:r>
        <w:pict>
          <v:shape type="#_x0000_t75" style="position:absolute;margin-left:467.28pt;margin-top:16.2pt;width:55.08pt;height:55.08pt;mso-position-horizontal-relative:page;mso-position-vertical-relative:page;z-index:-10403">
            <v:imagedata o:title="" r:id="rId866"/>
          </v:shape>
        </w:pict>
      </w:r>
      <w:r>
        <w:pict>
          <v:shape type="#_x0000_t75" style="position:absolute;margin-left:150.48pt;margin-top:-0.237656pt;width:309.24pt;height:32.4pt;mso-position-horizontal-relative:page;mso-position-vertical-relative:paragraph;z-index:-10399">
            <v:imagedata o:title="" r:id="rId867"/>
          </v:shape>
        </w:pic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position w:val="-1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position w:val="-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94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B3D3D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93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827"/>
          <w:spacing w:val="0"/>
          <w:w w:val="108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827"/>
          <w:spacing w:val="0"/>
          <w:w w:val="111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B3D3D"/>
          <w:spacing w:val="0"/>
          <w:w w:val="94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111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827"/>
          <w:spacing w:val="0"/>
          <w:w w:val="103"/>
          <w:position w:val="-1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color w:val="3B3D3D"/>
          <w:spacing w:val="0"/>
          <w:w w:val="101"/>
          <w:position w:val="-1"/>
          <w:sz w:val="18"/>
          <w:szCs w:val="18"/>
        </w:rPr>
        <w:t>LI</w:t>
      </w:r>
      <w:r>
        <w:rPr>
          <w:rFonts w:cs="Times New Roman" w:hAnsi="Times New Roman" w:eastAsia="Times New Roman" w:ascii="Times New Roman"/>
          <w:color w:val="252827"/>
          <w:spacing w:val="0"/>
          <w:w w:val="118"/>
          <w:position w:val="-1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252827"/>
          <w:spacing w:val="0"/>
          <w:w w:val="94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827"/>
          <w:spacing w:val="0"/>
          <w:w w:val="99"/>
          <w:position w:val="-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52827"/>
          <w:spacing w:val="0"/>
          <w:w w:val="105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8"/>
        <w:ind w:left="1608" w:right="2037"/>
      </w:pPr>
      <w:r>
        <w:pict>
          <v:group style="position:absolute;margin-left:43.92pt;margin-top:20.88pt;width:120.24pt;height:54pt;mso-position-horizontal-relative:page;mso-position-vertical-relative:page;z-index:-10402" coordorigin="878,418" coordsize="2405,1080">
            <v:shape type="#_x0000_t75" style="position:absolute;left:878;top:418;width:662;height:1080">
              <v:imagedata o:title="" r:id="rId868"/>
            </v:shape>
            <v:shape type="#_x0000_t75" style="position:absolute;left:2182;top:1181;width:626;height:115">
              <v:imagedata o:title="" r:id="rId869"/>
            </v:shape>
            <v:shape type="#_x0000_t75" style="position:absolute;left:1490;top:785;width:1793;height:367">
              <v:imagedata o:title="" r:id="rId87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52827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B3D3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827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52827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52827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52827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IÑ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52827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52827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52827"/>
          <w:spacing w:val="0"/>
          <w:w w:val="9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B3D3D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108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color w:val="3B3D3D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B3D3D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52827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2626" w:right="3062"/>
      </w:pP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82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52827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D3D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52827"/>
          <w:spacing w:val="0"/>
          <w:w w:val="108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52827"/>
          <w:spacing w:val="0"/>
          <w:w w:val="9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11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827"/>
          <w:spacing w:val="0"/>
          <w:w w:val="8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52827"/>
          <w:spacing w:val="0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252827"/>
          <w:spacing w:val="0"/>
          <w:w w:val="110"/>
          <w:sz w:val="18"/>
          <w:szCs w:val="18"/>
        </w:rPr>
        <w:t>IE</w:t>
      </w:r>
      <w:r>
        <w:rPr>
          <w:rFonts w:cs="Times New Roman" w:hAnsi="Times New Roman" w:eastAsia="Times New Roman" w:ascii="Times New Roman"/>
          <w:color w:val="252827"/>
          <w:spacing w:val="0"/>
          <w:w w:val="10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52827"/>
          <w:spacing w:val="0"/>
          <w:w w:val="10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9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1393" w:right="1822"/>
      </w:pPr>
      <w:r>
        <w:pict>
          <v:group style="position:absolute;margin-left:89.28pt;margin-top:0.270889pt;width:445.68pt;height:15.84pt;mso-position-horizontal-relative:page;mso-position-vertical-relative:paragraph;z-index:-10400" coordorigin="1786,5" coordsize="8914,317">
            <v:shape type="#_x0000_t75" style="position:absolute;left:2794;top:5;width:6624;height:216">
              <v:imagedata o:title="" r:id="rId871"/>
            </v:shape>
            <v:shape type="#_x0000_t75" style="position:absolute;left:1786;top:164;width:8914;height:158">
              <v:imagedata o:title="" r:id="rId872"/>
            </v:shape>
            <w10:wrap type="none"/>
          </v:group>
        </w:pic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SG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52827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52827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OS</w:t>
      </w:r>
      <w:r>
        <w:rPr>
          <w:rFonts w:cs="Arial" w:hAnsi="Arial" w:eastAsia="Arial" w:ascii="Arial"/>
          <w:color w:val="252827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52827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52827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52827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252827"/>
          <w:spacing w:val="0"/>
          <w:w w:val="105"/>
          <w:sz w:val="19"/>
          <w:szCs w:val="19"/>
        </w:rPr>
        <w:t>F</w:t>
      </w:r>
      <w:r>
        <w:rPr>
          <w:rFonts w:cs="Arial" w:hAnsi="Arial" w:eastAsia="Arial" w:ascii="Arial"/>
          <w:color w:val="252827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52827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252827"/>
          <w:spacing w:val="0"/>
          <w:w w:val="123"/>
          <w:sz w:val="19"/>
          <w:szCs w:val="19"/>
        </w:rPr>
        <w:t>I</w:t>
      </w:r>
      <w:r>
        <w:rPr>
          <w:rFonts w:cs="Arial" w:hAnsi="Arial" w:eastAsia="Arial" w:ascii="Arial"/>
          <w:color w:val="252827"/>
          <w:spacing w:val="0"/>
          <w:w w:val="119"/>
          <w:sz w:val="19"/>
          <w:szCs w:val="19"/>
        </w:rPr>
        <w:t>A</w:t>
      </w:r>
      <w:r>
        <w:rPr>
          <w:rFonts w:cs="Arial" w:hAnsi="Arial" w:eastAsia="Arial" w:ascii="Arial"/>
          <w:color w:val="252827"/>
          <w:spacing w:val="0"/>
          <w:w w:val="10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326"/>
      </w:pPr>
      <w:r>
        <w:rPr>
          <w:rFonts w:cs="Arial" w:hAnsi="Arial" w:eastAsia="Arial" w:ascii="Arial"/>
          <w:color w:val="252827"/>
          <w:w w:val="89"/>
          <w:sz w:val="17"/>
          <w:szCs w:val="17"/>
        </w:rPr>
        <w:t>(</w:t>
      </w:r>
      <w:r>
        <w:rPr>
          <w:rFonts w:cs="Arial" w:hAnsi="Arial" w:eastAsia="Arial" w:ascii="Arial"/>
          <w:color w:val="252827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52827"/>
          <w:w w:val="139"/>
          <w:sz w:val="17"/>
          <w:szCs w:val="17"/>
        </w:rPr>
        <w:t>)</w:t>
      </w:r>
      <w:r>
        <w:rPr>
          <w:rFonts w:cs="Arial" w:hAnsi="Arial" w:eastAsia="Arial" w:ascii="Arial"/>
          <w:color w:val="252827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B3D3D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B3D3D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CC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98"/>
          <w:sz w:val="17"/>
          <w:szCs w:val="17"/>
        </w:rPr>
        <w:t>G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9"/>
          <w:sz w:val="17"/>
          <w:szCs w:val="17"/>
        </w:rPr>
        <w:t>RA</w:t>
      </w:r>
      <w:r>
        <w:rPr>
          <w:rFonts w:cs="Arial" w:hAnsi="Arial" w:eastAsia="Arial" w:ascii="Arial"/>
          <w:color w:val="252827"/>
          <w:spacing w:val="0"/>
          <w:w w:val="106"/>
          <w:sz w:val="17"/>
          <w:szCs w:val="17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" w:lineRule="auto" w:line="256"/>
        <w:ind w:left="326" w:right="3728"/>
      </w:pPr>
      <w:r>
        <w:pict>
          <v:shape type="#_x0000_t75" style="position:absolute;margin-left:84.96pt;margin-top:-10.4471pt;width:290.52pt;height:43.2pt;mso-position-horizontal-relative:page;mso-position-vertical-relative:paragraph;z-index:-10401">
            <v:imagedata o:title="" r:id="rId873"/>
          </v:shape>
        </w:pic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52827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3B3D3D"/>
          <w:spacing w:val="0"/>
          <w:w w:val="106"/>
          <w:sz w:val="17"/>
          <w:szCs w:val="17"/>
        </w:rPr>
        <w:t>M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B</w:t>
      </w:r>
      <w:r>
        <w:rPr>
          <w:rFonts w:cs="Arial" w:hAnsi="Arial" w:eastAsia="Arial" w:ascii="Arial"/>
          <w:color w:val="252827"/>
          <w:spacing w:val="0"/>
          <w:w w:val="111"/>
          <w:sz w:val="17"/>
          <w:szCs w:val="17"/>
        </w:rPr>
        <w:t>R</w:t>
      </w:r>
      <w:r>
        <w:rPr>
          <w:rFonts w:cs="Arial" w:hAnsi="Arial" w:eastAsia="Arial" w:ascii="Arial"/>
          <w:color w:val="252827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52827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3B3D3D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3B3D3D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52827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AZ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98"/>
          <w:sz w:val="17"/>
          <w:szCs w:val="17"/>
        </w:rPr>
        <w:t>G</w:t>
      </w:r>
      <w:r>
        <w:rPr>
          <w:rFonts w:cs="Arial" w:hAnsi="Arial" w:eastAsia="Arial" w:ascii="Arial"/>
          <w:color w:val="252827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0"/>
          <w:w w:val="111"/>
          <w:sz w:val="17"/>
          <w:szCs w:val="17"/>
        </w:rPr>
        <w:t>Z</w:t>
      </w:r>
      <w:r>
        <w:rPr>
          <w:rFonts w:cs="Arial" w:hAnsi="Arial" w:eastAsia="Arial" w:ascii="Arial"/>
          <w:color w:val="252827"/>
          <w:spacing w:val="0"/>
          <w:w w:val="108"/>
          <w:sz w:val="17"/>
          <w:szCs w:val="17"/>
        </w:rPr>
        <w:t>Á</w:t>
      </w:r>
      <w:r>
        <w:rPr>
          <w:rFonts w:cs="Arial" w:hAnsi="Arial" w:eastAsia="Arial" w:ascii="Arial"/>
          <w:color w:val="252827"/>
          <w:spacing w:val="0"/>
          <w:w w:val="99"/>
          <w:sz w:val="17"/>
          <w:szCs w:val="17"/>
        </w:rPr>
        <w:t>L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11"/>
          <w:sz w:val="17"/>
          <w:szCs w:val="17"/>
        </w:rPr>
        <w:t>Z</w:t>
      </w:r>
      <w:r>
        <w:rPr>
          <w:rFonts w:cs="Arial" w:hAnsi="Arial" w:eastAsia="Arial" w:ascii="Arial"/>
          <w:color w:val="252827"/>
          <w:spacing w:val="0"/>
          <w:w w:val="111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(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52827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87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52827"/>
          <w:spacing w:val="0"/>
          <w:w w:val="118"/>
          <w:sz w:val="17"/>
          <w:szCs w:val="17"/>
        </w:rPr>
        <w:t>T</w:t>
      </w:r>
      <w:r>
        <w:rPr>
          <w:rFonts w:cs="Arial" w:hAnsi="Arial" w:eastAsia="Arial" w:ascii="Arial"/>
          <w:color w:val="252827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11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B3D3D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827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57615F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57615F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57615F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XA</w:t>
      </w:r>
      <w:r>
        <w:rPr>
          <w:rFonts w:cs="Arial" w:hAnsi="Arial" w:eastAsia="Arial" w:ascii="Arial"/>
          <w:color w:val="252827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3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93"/>
          <w:sz w:val="17"/>
          <w:szCs w:val="17"/>
        </w:rPr>
        <w:t>C</w:t>
      </w:r>
      <w:r>
        <w:rPr>
          <w:rFonts w:cs="Arial" w:hAnsi="Arial" w:eastAsia="Arial" w:ascii="Arial"/>
          <w:color w:val="252827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M</w:t>
      </w:r>
      <w:r>
        <w:rPr>
          <w:rFonts w:cs="Arial" w:hAnsi="Arial" w:eastAsia="Arial" w:ascii="Arial"/>
          <w:color w:val="252827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8"/>
          <w:sz w:val="17"/>
          <w:szCs w:val="17"/>
        </w:rPr>
        <w:t>S</w:t>
      </w:r>
      <w:r>
        <w:rPr>
          <w:rFonts w:cs="Arial" w:hAnsi="Arial" w:eastAsia="Arial" w:ascii="Arial"/>
          <w:color w:val="252827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252827"/>
          <w:spacing w:val="0"/>
          <w:w w:val="99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89"/>
          <w:sz w:val="17"/>
          <w:szCs w:val="17"/>
        </w:rPr>
        <w:t>(</w:t>
      </w:r>
      <w:r>
        <w:rPr>
          <w:rFonts w:cs="Arial" w:hAnsi="Arial" w:eastAsia="Arial" w:ascii="Arial"/>
          <w:color w:val="252827"/>
          <w:spacing w:val="0"/>
          <w:w w:val="106"/>
          <w:sz w:val="17"/>
          <w:szCs w:val="17"/>
        </w:rPr>
        <w:t>4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)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89"/>
          <w:sz w:val="17"/>
          <w:szCs w:val="17"/>
        </w:rPr>
        <w:t>P</w:t>
      </w:r>
      <w:r>
        <w:rPr>
          <w:rFonts w:cs="Arial" w:hAnsi="Arial" w:eastAsia="Arial" w:ascii="Arial"/>
          <w:color w:val="252827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0"/>
          <w:w w:val="117"/>
          <w:sz w:val="17"/>
          <w:szCs w:val="17"/>
        </w:rPr>
        <w:t>R</w:t>
      </w:r>
      <w:r>
        <w:rPr>
          <w:rFonts w:cs="Arial" w:hAnsi="Arial" w:eastAsia="Arial" w:ascii="Arial"/>
          <w:color w:val="3B3D3D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9"/>
          <w:sz w:val="17"/>
          <w:szCs w:val="17"/>
        </w:rPr>
        <w:t>Ó</w:t>
      </w:r>
      <w:r>
        <w:rPr>
          <w:rFonts w:cs="Arial" w:hAnsi="Arial" w:eastAsia="Arial" w:ascii="Arial"/>
          <w:color w:val="252827"/>
          <w:spacing w:val="0"/>
          <w:w w:val="111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52827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B3D3D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B3D3D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87"/>
          <w:sz w:val="17"/>
          <w:szCs w:val="17"/>
        </w:rPr>
        <w:t>0</w:t>
      </w:r>
      <w:r>
        <w:rPr>
          <w:rFonts w:cs="Arial" w:hAnsi="Arial" w:eastAsia="Arial" w:ascii="Arial"/>
          <w:color w:val="252827"/>
          <w:spacing w:val="0"/>
          <w:w w:val="87"/>
          <w:sz w:val="17"/>
          <w:szCs w:val="17"/>
        </w:rPr>
        <w:t>1</w:t>
      </w:r>
      <w:r>
        <w:rPr>
          <w:rFonts w:cs="Arial" w:hAnsi="Arial" w:eastAsia="Arial" w:ascii="Arial"/>
          <w:color w:val="252827"/>
          <w:spacing w:val="0"/>
          <w:w w:val="87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11"/>
          <w:w w:val="87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J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LI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52827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52827"/>
          <w:spacing w:val="0"/>
          <w:w w:val="99"/>
          <w:sz w:val="17"/>
          <w:szCs w:val="17"/>
        </w:rPr>
        <w:t>2</w:t>
      </w:r>
      <w:r>
        <w:rPr>
          <w:rFonts w:cs="Arial" w:hAnsi="Arial" w:eastAsia="Arial" w:ascii="Arial"/>
          <w:color w:val="252827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52827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52827"/>
          <w:spacing w:val="0"/>
          <w:w w:val="137"/>
          <w:sz w:val="17"/>
          <w:szCs w:val="17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3561" w:right="4444"/>
      </w:pP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ES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52827"/>
          <w:spacing w:val="24"/>
          <w:w w:val="8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52827"/>
          <w:spacing w:val="15"/>
          <w:w w:val="8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52827"/>
          <w:spacing w:val="0"/>
          <w:w w:val="77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52827"/>
          <w:spacing w:val="0"/>
          <w:w w:val="9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52827"/>
          <w:spacing w:val="0"/>
          <w:w w:val="8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52827"/>
          <w:spacing w:val="0"/>
          <w:w w:val="89"/>
          <w:position w:val="-1"/>
          <w:sz w:val="18"/>
          <w:szCs w:val="18"/>
        </w:rPr>
        <w:t>TO</w:t>
      </w:r>
      <w:r>
        <w:rPr>
          <w:rFonts w:cs="Arial" w:hAnsi="Arial" w:eastAsia="Arial" w:ascii="Arial"/>
          <w:color w:val="252827"/>
          <w:spacing w:val="0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tbl>
      <w:tblPr>
        <w:tblW w:w="0" w:type="auto"/>
        <w:tblLook w:val="01E0"/>
        <w:jc w:val="left"/>
        <w:tblInd w:w="187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2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6"/>
              <w:ind w:left="285"/>
            </w:pPr>
            <w:r>
              <w:rPr>
                <w:rFonts w:cs="Arial" w:hAnsi="Arial" w:eastAsia="Arial" w:ascii="Arial"/>
                <w:color w:val="252827"/>
                <w:spacing w:val="0"/>
                <w:w w:val="8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52827"/>
                <w:spacing w:val="0"/>
                <w:w w:val="8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7615F"/>
                <w:spacing w:val="0"/>
                <w:w w:val="83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7615F"/>
                <w:spacing w:val="8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52827"/>
                <w:spacing w:val="0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52827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52827"/>
                <w:spacing w:val="0"/>
                <w:w w:val="8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52827"/>
                <w:spacing w:val="0"/>
                <w:w w:val="11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52827"/>
                <w:spacing w:val="0"/>
                <w:w w:val="8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52827"/>
                <w:spacing w:val="0"/>
                <w:w w:val="10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52827"/>
                <w:spacing w:val="0"/>
                <w:w w:val="7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1"/>
              <w:ind w:left="601"/>
            </w:pPr>
            <w:r>
              <w:rPr>
                <w:rFonts w:cs="Arial" w:hAnsi="Arial" w:eastAsia="Arial" w:ascii="Arial"/>
                <w:color w:val="252827"/>
                <w:w w:val="73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52827"/>
                <w:w w:val="85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252827"/>
                <w:w w:val="89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4"/>
              <w:ind w:left="662"/>
            </w:pPr>
            <w:r>
              <w:rPr>
                <w:rFonts w:cs="Arial" w:hAnsi="Arial" w:eastAsia="Arial" w:ascii="Arial"/>
                <w:color w:val="252827"/>
                <w:w w:val="6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52827"/>
                <w:w w:val="86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52827"/>
                <w:w w:val="8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020302"/>
                <w:w w:val="8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52827"/>
                <w:w w:val="103"/>
                <w:sz w:val="16"/>
                <w:szCs w:val="16"/>
              </w:rPr>
              <w:t>rt</w:t>
            </w:r>
            <w:r>
              <w:rPr>
                <w:rFonts w:cs="Arial" w:hAnsi="Arial" w:eastAsia="Arial" w:ascii="Arial"/>
                <w:color w:val="252827"/>
                <w:w w:val="7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7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49"/>
              <w:ind w:left="40"/>
            </w:pP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color w:val="252827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10"/>
                <w:sz w:val="17"/>
                <w:szCs w:val="17"/>
              </w:rPr>
              <w:t>26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18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76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10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35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18"/>
                <w:sz w:val="17"/>
                <w:szCs w:val="17"/>
              </w:rPr>
              <w:t>3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1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4"/>
              <w:ind w:left="364"/>
            </w:pP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827"/>
                <w:w w:val="122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52827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20</w:t>
            </w:r>
            <w:r>
              <w:rPr>
                <w:rFonts w:cs="Times New Roman" w:hAnsi="Times New Roman" w:eastAsia="Times New Roman" w:ascii="Times New Roman"/>
                <w:color w:val="252827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827"/>
                <w:w w:val="127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3"/>
              <w:ind w:left="166"/>
            </w:pP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252827"/>
                <w:w w:val="118"/>
                <w:sz w:val="17"/>
                <w:szCs w:val="17"/>
              </w:rPr>
              <w:t>4</w:t>
            </w:r>
            <w:r>
              <w:rPr>
                <w:rFonts w:cs="Times New Roman" w:hAnsi="Times New Roman" w:eastAsia="Times New Roman" w:ascii="Times New Roman"/>
                <w:color w:val="252827"/>
                <w:w w:val="84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52827"/>
                <w:w w:val="118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  <w:tr>
        <w:trPr>
          <w:trHeight w:val="222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0" w:lineRule="exact" w:line="180"/>
              <w:ind w:left="342"/>
            </w:pPr>
            <w:r>
              <w:rPr>
                <w:rFonts w:cs="Arial" w:hAnsi="Arial" w:eastAsia="Arial" w:ascii="Arial"/>
                <w:color w:val="252827"/>
                <w:spacing w:val="0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252827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5"/>
                <w:sz w:val="17"/>
                <w:szCs w:val="17"/>
              </w:rPr>
              <w:t>72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10"/>
                <w:sz w:val="17"/>
                <w:szCs w:val="17"/>
              </w:rPr>
              <w:t>88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5"/>
              <w:ind w:left="364"/>
            </w:pP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3B3D3D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827"/>
                <w:w w:val="152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827"/>
                <w:w w:val="118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52827"/>
                <w:w w:val="91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20</w:t>
            </w:r>
            <w:r>
              <w:rPr>
                <w:rFonts w:cs="Times New Roman" w:hAnsi="Times New Roman" w:eastAsia="Times New Roman" w:ascii="Times New Roman"/>
                <w:color w:val="252827"/>
                <w:w w:val="9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827"/>
                <w:w w:val="127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180"/>
              <w:ind w:left="166"/>
            </w:pP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9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9"/>
                <w:sz w:val="17"/>
                <w:szCs w:val="17"/>
              </w:rPr>
              <w:t>98</w:t>
            </w:r>
            <w:r>
              <w:rPr>
                <w:rFonts w:cs="Times New Roman" w:hAnsi="Times New Roman" w:eastAsia="Times New Roman" w:ascii="Times New Roman"/>
                <w:color w:val="020302"/>
                <w:spacing w:val="0"/>
                <w:w w:val="109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9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9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44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240"/>
              <w:ind w:left="328"/>
            </w:pP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color w:val="252827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1"/>
                <w:sz w:val="17"/>
                <w:szCs w:val="17"/>
              </w:rPr>
              <w:t>3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10"/>
                <w:sz w:val="17"/>
                <w:szCs w:val="17"/>
              </w:rPr>
              <w:t>8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01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252827"/>
                <w:spacing w:val="0"/>
                <w:w w:val="118"/>
                <w:sz w:val="17"/>
                <w:szCs w:val="17"/>
              </w:rPr>
              <w:t>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1"/>
              <w:ind w:left="364"/>
            </w:pP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827"/>
                <w:w w:val="122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color w:val="252827"/>
                <w:w w:val="107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20</w:t>
            </w:r>
            <w:r>
              <w:rPr>
                <w:rFonts w:cs="Times New Roman" w:hAnsi="Times New Roman" w:eastAsia="Times New Roman" w:ascii="Times New Roman"/>
                <w:color w:val="252827"/>
                <w:w w:val="84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color w:val="252827"/>
                <w:w w:val="135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9"/>
              <w:ind w:left="259"/>
            </w:pPr>
            <w:r>
              <w:rPr>
                <w:rFonts w:cs="Times New Roman" w:hAnsi="Times New Roman" w:eastAsia="Times New Roman" w:ascii="Times New Roman"/>
                <w:color w:val="252827"/>
                <w:w w:val="101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252827"/>
                <w:w w:val="118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252827"/>
                <w:w w:val="110"/>
                <w:sz w:val="17"/>
                <w:szCs w:val="17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7"/>
                <w:szCs w:val="17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before="53"/>
        <w:ind w:right="690"/>
      </w:pPr>
      <w:r>
        <w:pict>
          <v:group style="position:absolute;margin-left:144pt;margin-top:206.28pt;width:414pt;height:522.36pt;mso-position-horizontal-relative:page;mso-position-vertical-relative:page;z-index:-10406" coordorigin="2880,4126" coordsize="8280,10447">
            <v:shape type="#_x0000_t75" style="position:absolute;left:6293;top:9943;width:4824;height:4630">
              <v:imagedata o:title="" r:id="rId874"/>
            </v:shape>
            <v:shape type="#_x0000_t75" style="position:absolute;left:11052;top:13140;width:108;height:1015">
              <v:imagedata o:title="" r:id="rId875"/>
            </v:shape>
            <v:shape type="#_x0000_t75" style="position:absolute;left:9360;top:9562;width:1217;height:605">
              <v:imagedata o:title="" r:id="rId876"/>
            </v:shape>
            <v:shape type="#_x0000_t75" style="position:absolute;left:2880;top:4126;width:5976;height:7279">
              <v:imagedata o:title="" r:id="rId877"/>
            </v:shape>
            <w10:wrap type="none"/>
          </v:group>
        </w:pict>
      </w:r>
      <w:r>
        <w:rPr>
          <w:rFonts w:cs="Arial" w:hAnsi="Arial" w:eastAsia="Arial" w:ascii="Arial"/>
          <w:color w:val="AEB2B5"/>
          <w:spacing w:val="0"/>
          <w:w w:val="48"/>
          <w:sz w:val="8"/>
          <w:szCs w:val="8"/>
        </w:rPr>
        <w:t>1</w:t>
      </w:r>
      <w:r>
        <w:rPr>
          <w:rFonts w:cs="Arial" w:hAnsi="Arial" w:eastAsia="Arial" w:ascii="Arial"/>
          <w:color w:val="AEB2B5"/>
          <w:spacing w:val="0"/>
          <w:w w:val="48"/>
          <w:sz w:val="8"/>
          <w:szCs w:val="8"/>
        </w:rPr>
        <w:t>   </w:t>
      </w:r>
      <w:r>
        <w:rPr>
          <w:rFonts w:cs="Arial" w:hAnsi="Arial" w:eastAsia="Arial" w:ascii="Arial"/>
          <w:color w:val="AEB2B5"/>
          <w:spacing w:val="8"/>
          <w:w w:val="48"/>
          <w:sz w:val="8"/>
          <w:szCs w:val="8"/>
        </w:rPr>
        <w:t> </w:t>
      </w:r>
      <w:r>
        <w:rPr>
          <w:rFonts w:cs="Arial" w:hAnsi="Arial" w:eastAsia="Arial" w:ascii="Arial"/>
          <w:color w:val="92999C"/>
          <w:spacing w:val="0"/>
          <w:w w:val="600"/>
          <w:sz w:val="8"/>
          <w:szCs w:val="8"/>
        </w:rPr>
        <w:t>-</w:t>
      </w:r>
      <w:r>
        <w:rPr>
          <w:rFonts w:cs="Arial" w:hAnsi="Arial" w:eastAsia="Arial" w:ascii="Arial"/>
          <w:color w:val="7E8687"/>
          <w:spacing w:val="0"/>
          <w:w w:val="600"/>
          <w:sz w:val="8"/>
          <w:szCs w:val="8"/>
        </w:rPr>
        <w:t>-</w:t>
      </w:r>
      <w:r>
        <w:rPr>
          <w:rFonts w:cs="Arial" w:hAnsi="Arial" w:eastAsia="Arial" w:ascii="Arial"/>
          <w:color w:val="AEB2B5"/>
          <w:spacing w:val="0"/>
          <w:w w:val="243"/>
          <w:sz w:val="8"/>
          <w:szCs w:val="8"/>
        </w:rPr>
        <w:t>-</w:t>
      </w:r>
      <w:r>
        <w:rPr>
          <w:rFonts w:cs="Arial" w:hAnsi="Arial" w:eastAsia="Arial" w:ascii="Arial"/>
          <w:color w:val="AEB2B5"/>
          <w:spacing w:val="0"/>
          <w:w w:val="135"/>
          <w:sz w:val="8"/>
          <w:szCs w:val="8"/>
        </w:rPr>
        <w:t>·</w:t>
      </w:r>
      <w:r>
        <w:rPr>
          <w:rFonts w:cs="Arial" w:hAnsi="Arial" w:eastAsia="Arial" w:ascii="Arial"/>
          <w:color w:val="57615F"/>
          <w:spacing w:val="0"/>
          <w:w w:val="189"/>
          <w:sz w:val="8"/>
          <w:szCs w:val="8"/>
        </w:rPr>
        <w:t>-</w:t>
      </w:r>
      <w:r>
        <w:rPr>
          <w:rFonts w:cs="Arial" w:hAnsi="Arial" w:eastAsia="Arial" w:ascii="Arial"/>
          <w:color w:val="57615F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57615F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2999C"/>
          <w:spacing w:val="0"/>
          <w:w w:val="216"/>
          <w:sz w:val="8"/>
          <w:szCs w:val="8"/>
        </w:rPr>
        <w:t>-</w:t>
      </w:r>
      <w:r>
        <w:rPr>
          <w:rFonts w:cs="Arial" w:hAnsi="Arial" w:eastAsia="Arial" w:ascii="Arial"/>
          <w:color w:val="92999C"/>
          <w:spacing w:val="0"/>
          <w:w w:val="243"/>
          <w:sz w:val="8"/>
          <w:szCs w:val="8"/>
        </w:rPr>
        <w:t>-</w:t>
      </w:r>
      <w:r>
        <w:rPr>
          <w:rFonts w:cs="Arial" w:hAnsi="Arial" w:eastAsia="Arial" w:ascii="Arial"/>
          <w:color w:val="92999C"/>
          <w:spacing w:val="0"/>
          <w:w w:val="162"/>
          <w:sz w:val="8"/>
          <w:szCs w:val="8"/>
        </w:rPr>
        <w:t>·</w:t>
      </w:r>
      <w:r>
        <w:rPr>
          <w:rFonts w:cs="Arial" w:hAnsi="Arial" w:eastAsia="Arial" w:ascii="Arial"/>
          <w:color w:val="AEB2B5"/>
          <w:spacing w:val="0"/>
          <w:w w:val="567"/>
          <w:sz w:val="8"/>
          <w:szCs w:val="8"/>
        </w:rPr>
        <w:t>-</w:t>
      </w:r>
      <w:r>
        <w:rPr>
          <w:rFonts w:cs="Arial" w:hAnsi="Arial" w:eastAsia="Arial" w:ascii="Arial"/>
          <w:color w:val="AEB2B5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AEB2B5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AEB2B5"/>
          <w:spacing w:val="0"/>
          <w:w w:val="540"/>
          <w:sz w:val="8"/>
          <w:szCs w:val="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340"/>
        <w:ind w:right="1814"/>
      </w:pPr>
      <w:r>
        <w:rPr>
          <w:rFonts w:cs="Times New Roman" w:hAnsi="Times New Roman" w:eastAsia="Times New Roman" w:ascii="Times New Roman"/>
          <w:i/>
          <w:color w:val="92999C"/>
          <w:spacing w:val="0"/>
          <w:w w:val="69"/>
          <w:position w:val="-1"/>
          <w:sz w:val="31"/>
          <w:szCs w:val="31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9" w:lineRule="exact" w:line="200"/>
        <w:ind w:left="4006"/>
      </w:pP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52827"/>
          <w:spacing w:val="0"/>
          <w:w w:val="100"/>
          <w:position w:val="-1"/>
          <w:sz w:val="18"/>
          <w:szCs w:val="18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252827"/>
          <w:spacing w:val="4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52827"/>
          <w:spacing w:val="0"/>
          <w:w w:val="111"/>
          <w:position w:val="1"/>
          <w:sz w:val="18"/>
          <w:szCs w:val="18"/>
        </w:rPr>
        <w:t>$</w:t>
      </w:r>
      <w:r>
        <w:rPr>
          <w:rFonts w:cs="Times New Roman" w:hAnsi="Times New Roman" w:eastAsia="Times New Roman" w:ascii="Times New Roman"/>
          <w:color w:val="252827"/>
          <w:spacing w:val="0"/>
          <w:w w:val="95"/>
          <w:position w:val="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252827"/>
          <w:spacing w:val="0"/>
          <w:w w:val="111"/>
          <w:position w:val="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252827"/>
          <w:spacing w:val="0"/>
          <w:w w:val="103"/>
          <w:position w:val="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B3D3D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52827"/>
          <w:spacing w:val="0"/>
          <w:w w:val="111"/>
          <w:position w:val="1"/>
          <w:sz w:val="18"/>
          <w:szCs w:val="18"/>
        </w:rPr>
        <w:t>50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4" w:lineRule="auto" w:line="260"/>
        <w:ind w:left="312" w:right="6007" w:firstLine="7"/>
      </w:pPr>
      <w:r>
        <w:pict>
          <v:shape type="#_x0000_t75" style="position:absolute;margin-left:84.24pt;margin-top:2.39491pt;width:177.48pt;height:36pt;mso-position-horizontal-relative:page;mso-position-vertical-relative:paragraph;z-index:-10404">
            <v:imagedata o:title="" r:id="rId878"/>
          </v:shape>
        </w:pict>
      </w:r>
      <w:r>
        <w:rPr>
          <w:rFonts w:cs="Arial" w:hAnsi="Arial" w:eastAsia="Arial" w:ascii="Arial"/>
          <w:color w:val="252827"/>
          <w:w w:val="93"/>
          <w:sz w:val="15"/>
          <w:szCs w:val="15"/>
        </w:rPr>
        <w:t>D</w:t>
      </w:r>
      <w:r>
        <w:rPr>
          <w:rFonts w:cs="Arial" w:hAnsi="Arial" w:eastAsia="Arial" w:ascii="Arial"/>
          <w:color w:val="252827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52827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252827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252827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252827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252827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j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ro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52827"/>
          <w:spacing w:val="3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d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c</w:t>
      </w:r>
      <w:r>
        <w:rPr>
          <w:rFonts w:cs="Arial" w:hAnsi="Arial" w:eastAsia="Arial" w:ascii="Arial"/>
          <w:color w:val="252827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252827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-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D3D"/>
          <w:spacing w:val="0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252827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q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ue</w:t>
      </w:r>
      <w:r>
        <w:rPr>
          <w:rFonts w:cs="Arial" w:hAnsi="Arial" w:eastAsia="Arial" w:ascii="Arial"/>
          <w:color w:val="252827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D3D"/>
          <w:spacing w:val="0"/>
          <w:w w:val="64"/>
          <w:sz w:val="15"/>
          <w:szCs w:val="15"/>
        </w:rPr>
        <w:t>l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69"/>
          <w:sz w:val="15"/>
          <w:szCs w:val="15"/>
        </w:rPr>
        <w:t>I</w:t>
      </w:r>
      <w:r>
        <w:rPr>
          <w:rFonts w:cs="Arial" w:hAnsi="Arial" w:eastAsia="Arial" w:ascii="Arial"/>
          <w:color w:val="3B3D3D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252827"/>
          <w:spacing w:val="0"/>
          <w:w w:val="120"/>
          <w:sz w:val="15"/>
          <w:szCs w:val="15"/>
        </w:rPr>
        <w:t>p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18"/>
          <w:sz w:val="15"/>
          <w:szCs w:val="15"/>
        </w:rPr>
        <w:t>rt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252827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eg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52827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52827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p</w:t>
      </w:r>
      <w:r>
        <w:rPr>
          <w:rFonts w:cs="Arial" w:hAnsi="Arial" w:eastAsia="Arial" w:ascii="Arial"/>
          <w:color w:val="252827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s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252827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86"/>
          <w:sz w:val="15"/>
          <w:szCs w:val="15"/>
        </w:rPr>
        <w:t>d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u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252827"/>
          <w:spacing w:val="0"/>
          <w:w w:val="120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252827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38"/>
          <w:sz w:val="15"/>
          <w:szCs w:val="15"/>
        </w:rPr>
        <w:t>f</w:t>
      </w:r>
      <w:r>
        <w:rPr>
          <w:rFonts w:cs="Arial" w:hAnsi="Arial" w:eastAsia="Arial" w:ascii="Arial"/>
          <w:color w:val="3B3D3D"/>
          <w:spacing w:val="0"/>
          <w:w w:val="86"/>
          <w:sz w:val="15"/>
          <w:szCs w:val="15"/>
        </w:rPr>
        <w:t>u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2"/>
          <w:sz w:val="15"/>
          <w:szCs w:val="15"/>
        </w:rPr>
        <w:t>ro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-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f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cti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v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a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m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t</w:t>
      </w:r>
      <w:r>
        <w:rPr>
          <w:rFonts w:cs="Arial" w:hAnsi="Arial" w:eastAsia="Arial" w:ascii="Arial"/>
          <w:color w:val="252827"/>
          <w:spacing w:val="0"/>
          <w:w w:val="105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14"/>
          <w:w w:val="105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B3D3D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ogado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52827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du</w:t>
      </w:r>
      <w:r>
        <w:rPr>
          <w:rFonts w:cs="Arial" w:hAnsi="Arial" w:eastAsia="Arial" w:ascii="Arial"/>
          <w:color w:val="252827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n</w:t>
      </w:r>
      <w:r>
        <w:rPr>
          <w:rFonts w:cs="Arial" w:hAnsi="Arial" w:eastAsia="Arial" w:ascii="Arial"/>
          <w:color w:val="252827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52827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86"/>
          <w:sz w:val="15"/>
          <w:szCs w:val="15"/>
        </w:rPr>
        <w:t>p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52827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252827"/>
          <w:spacing w:val="0"/>
          <w:w w:val="64"/>
          <w:sz w:val="15"/>
          <w:szCs w:val="15"/>
        </w:rPr>
        <w:t>i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de</w:t>
      </w:r>
      <w:r>
        <w:rPr>
          <w:rFonts w:cs="Arial" w:hAnsi="Arial" w:eastAsia="Arial" w:ascii="Arial"/>
          <w:color w:val="252827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0"/>
          <w:w w:val="64"/>
          <w:sz w:val="15"/>
          <w:szCs w:val="15"/>
        </w:rPr>
        <w:t>l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52827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B3D3D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252827"/>
          <w:spacing w:val="0"/>
          <w:w w:val="94"/>
          <w:sz w:val="15"/>
          <w:szCs w:val="15"/>
        </w:rPr>
        <w:t>o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m</w:t>
      </w:r>
      <w:r>
        <w:rPr>
          <w:rFonts w:cs="Arial" w:hAnsi="Arial" w:eastAsia="Arial" w:ascii="Arial"/>
          <w:color w:val="252827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252827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3B3D3D"/>
          <w:spacing w:val="0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252827"/>
          <w:spacing w:val="0"/>
          <w:w w:val="120"/>
          <w:sz w:val="15"/>
          <w:szCs w:val="15"/>
        </w:rPr>
        <w:t>ó</w:t>
      </w:r>
      <w:r>
        <w:rPr>
          <w:rFonts w:cs="Arial" w:hAnsi="Arial" w:eastAsia="Arial" w:ascii="Arial"/>
          <w:color w:val="252827"/>
          <w:spacing w:val="0"/>
          <w:w w:val="103"/>
          <w:sz w:val="15"/>
          <w:szCs w:val="15"/>
        </w:rPr>
        <w:t>n.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44"/>
          <w:szCs w:val="44"/>
        </w:rPr>
        <w:jc w:val="right"/>
        <w:spacing w:before="2"/>
        <w:ind w:right="114"/>
      </w:pPr>
      <w:r>
        <w:pict>
          <v:shape type="#_x0000_t202" style="position:absolute;margin-left:555.84pt;margin-top:-0.978376pt;width:1.8pt;height:7.3pt;mso-position-horizontal-relative:page;mso-position-vertical-relative:paragraph;z-index:-1039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2"/>
                  </w:pPr>
                  <w:r>
                    <w:rPr>
                      <w:rFonts w:cs="Times New Roman" w:hAnsi="Times New Roman" w:eastAsia="Times New Roman" w:ascii="Times New Roman"/>
                      <w:color w:val="7E8687"/>
                      <w:spacing w:val="0"/>
                      <w:w w:val="142"/>
                      <w:sz w:val="14"/>
                      <w:szCs w:val="14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3.68pt;margin-top:23.466pt;width:2.88pt;height:18.4pt;mso-position-horizontal-relative:page;mso-position-vertical-relative:paragraph;z-index:-103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7"/>
                      <w:szCs w:val="37"/>
                    </w:rPr>
                    <w:jc w:val="left"/>
                    <w:spacing w:lineRule="exact" w:line="360"/>
                    <w:ind w:right="-75"/>
                  </w:pPr>
                  <w:r>
                    <w:rPr>
                      <w:rFonts w:cs="Arial" w:hAnsi="Arial" w:eastAsia="Arial" w:ascii="Arial"/>
                      <w:i/>
                      <w:color w:val="92999C"/>
                      <w:spacing w:val="0"/>
                      <w:w w:val="56"/>
                      <w:sz w:val="37"/>
                      <w:szCs w:val="37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2999C"/>
          <w:spacing w:val="0"/>
          <w:w w:val="35"/>
          <w:sz w:val="44"/>
          <w:szCs w:val="44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sz w:val="44"/>
          <w:szCs w:val="4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180"/>
        <w:ind w:right="150"/>
      </w:pPr>
      <w:r>
        <w:pict>
          <v:shape type="#_x0000_t75" style="position:absolute;margin-left:90.36pt;margin-top:2.32189pt;width:180.36pt;height:15.84pt;mso-position-horizontal-relative:page;mso-position-vertical-relative:paragraph;z-index:-10405">
            <v:imagedata o:title="" r:id="rId879"/>
          </v:shape>
        </w:pict>
      </w:r>
      <w:r>
        <w:rPr>
          <w:rFonts w:cs="Arial" w:hAnsi="Arial" w:eastAsia="Arial" w:ascii="Arial"/>
          <w:color w:val="252827"/>
          <w:spacing w:val="0"/>
          <w:w w:val="100"/>
          <w:position w:val="-2"/>
          <w:sz w:val="18"/>
          <w:szCs w:val="18"/>
        </w:rPr>
        <w:t>(</w:t>
      </w:r>
      <w:r>
        <w:rPr>
          <w:rFonts w:cs="Arial" w:hAnsi="Arial" w:eastAsia="Arial" w:ascii="Arial"/>
          <w:color w:val="252827"/>
          <w:spacing w:val="0"/>
          <w:w w:val="100"/>
          <w:position w:val="-2"/>
          <w:sz w:val="18"/>
          <w:szCs w:val="18"/>
        </w:rPr>
        <w:t>8</w:t>
      </w:r>
      <w:r>
        <w:rPr>
          <w:rFonts w:cs="Arial" w:hAnsi="Arial" w:eastAsia="Arial" w:ascii="Arial"/>
          <w:color w:val="252827"/>
          <w:spacing w:val="0"/>
          <w:w w:val="100"/>
          <w:position w:val="-2"/>
          <w:sz w:val="18"/>
          <w:szCs w:val="18"/>
        </w:rPr>
        <w:t>)</w:t>
      </w:r>
      <w:r>
        <w:rPr>
          <w:rFonts w:cs="Arial" w:hAnsi="Arial" w:eastAsia="Arial" w:ascii="Arial"/>
          <w:color w:val="252827"/>
          <w:spacing w:val="0"/>
          <w:w w:val="100"/>
          <w:position w:val="-2"/>
          <w:sz w:val="18"/>
          <w:szCs w:val="18"/>
        </w:rPr>
        <w:t>                                            </w:t>
      </w:r>
      <w:r>
        <w:rPr>
          <w:rFonts w:cs="Arial" w:hAnsi="Arial" w:eastAsia="Arial" w:ascii="Arial"/>
          <w:color w:val="252827"/>
          <w:spacing w:val="4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252827"/>
          <w:spacing w:val="0"/>
          <w:w w:val="173"/>
          <w:position w:val="-2"/>
          <w:sz w:val="18"/>
          <w:szCs w:val="18"/>
        </w:rPr>
        <w:t>,--</w:t>
      </w:r>
      <w:r>
        <w:rPr>
          <w:rFonts w:cs="Arial" w:hAnsi="Arial" w:eastAsia="Arial" w:ascii="Arial"/>
          <w:color w:val="252827"/>
          <w:spacing w:val="0"/>
          <w:w w:val="56"/>
          <w:position w:val="-2"/>
          <w:sz w:val="18"/>
          <w:szCs w:val="18"/>
        </w:rPr>
        <w:t>.,....,..-</w:t>
      </w:r>
      <w:r>
        <w:rPr>
          <w:rFonts w:cs="Arial" w:hAnsi="Arial" w:eastAsia="Arial" w:ascii="Arial"/>
          <w:color w:val="252827"/>
          <w:spacing w:val="0"/>
          <w:w w:val="480"/>
          <w:position w:val="-2"/>
          <w:sz w:val="18"/>
          <w:szCs w:val="18"/>
        </w:rPr>
        <w:t>-</w:t>
      </w:r>
      <w:r>
        <w:rPr>
          <w:rFonts w:cs="Arial" w:hAnsi="Arial" w:eastAsia="Arial" w:ascii="Arial"/>
          <w:color w:val="252827"/>
          <w:spacing w:val="0"/>
          <w:w w:val="348"/>
          <w:position w:val="-2"/>
          <w:sz w:val="18"/>
          <w:szCs w:val="18"/>
        </w:rPr>
        <w:t>-</w:t>
      </w:r>
      <w:r>
        <w:rPr>
          <w:rFonts w:cs="Arial" w:hAnsi="Arial" w:eastAsia="Arial" w:ascii="Arial"/>
          <w:color w:val="252827"/>
          <w:spacing w:val="0"/>
          <w:w w:val="100"/>
          <w:position w:val="-2"/>
          <w:sz w:val="18"/>
          <w:szCs w:val="18"/>
        </w:rPr>
        <w:t>                                                                                                                 </w:t>
      </w:r>
      <w:r>
        <w:rPr>
          <w:rFonts w:cs="Arial" w:hAnsi="Arial" w:eastAsia="Arial" w:ascii="Arial"/>
          <w:color w:val="252827"/>
          <w:spacing w:val="-1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2999C"/>
          <w:spacing w:val="0"/>
          <w:w w:val="59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lineRule="exact" w:line="160"/>
        <w:ind w:right="165"/>
        <w:sectPr>
          <w:type w:val="continuous"/>
          <w:pgSz w:w="12240" w:h="15840"/>
          <w:pgMar w:top="280" w:bottom="280" w:left="1380" w:right="980"/>
        </w:sectPr>
      </w:pPr>
      <w:r>
        <w:rPr>
          <w:rFonts w:cs="Arial" w:hAnsi="Arial" w:eastAsia="Arial" w:ascii="Arial"/>
          <w:color w:val="3B3D3D"/>
          <w:spacing w:val="0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B3D3D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252827"/>
          <w:spacing w:val="0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252827"/>
          <w:spacing w:val="0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020302"/>
          <w:spacing w:val="0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B3D3D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3B3D3D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252827"/>
          <w:spacing w:val="0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252827"/>
          <w:spacing w:val="0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52827"/>
          <w:spacing w:val="0"/>
          <w:w w:val="100"/>
          <w:position w:val="-1"/>
          <w:sz w:val="12"/>
          <w:szCs w:val="12"/>
        </w:rPr>
        <w:t>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52827"/>
          <w:spacing w:val="1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6D7475"/>
          <w:spacing w:val="0"/>
          <w:w w:val="86"/>
          <w:position w:val="4"/>
          <w:sz w:val="15"/>
          <w:szCs w:val="15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260" w:bottom="280" w:left="820" w:right="8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31"/>
        <w:ind w:left="824" w:right="-26"/>
      </w:pPr>
      <w:r>
        <w:pict>
          <v:shape type="#_x0000_t75" style="position:absolute;margin-left:46.08pt;margin-top:18pt;width:29.88pt;height:51.12pt;mso-position-horizontal-relative:page;mso-position-vertical-relative:page;z-index:-10390">
            <v:imagedata o:title="" r:id="rId880"/>
          </v:shape>
        </w:pict>
      </w:r>
      <w:r>
        <w:rPr>
          <w:rFonts w:cs="Arial" w:hAnsi="Arial" w:eastAsia="Arial" w:ascii="Arial"/>
          <w:color w:val="868E90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707B7E"/>
          <w:w w:val="119"/>
          <w:sz w:val="10"/>
          <w:szCs w:val="10"/>
        </w:rPr>
        <w:t>C</w:t>
      </w:r>
      <w:r>
        <w:rPr>
          <w:rFonts w:cs="Arial" w:hAnsi="Arial" w:eastAsia="Arial" w:ascii="Arial"/>
          <w:color w:val="707B7E"/>
          <w:w w:val="118"/>
          <w:sz w:val="10"/>
          <w:szCs w:val="10"/>
        </w:rPr>
        <w:t>B</w:t>
      </w:r>
      <w:r>
        <w:rPr>
          <w:rFonts w:cs="Arial" w:hAnsi="Arial" w:eastAsia="Arial" w:ascii="Arial"/>
          <w:color w:val="868E9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5E6969"/>
          <w:w w:val="103"/>
          <w:sz w:val="10"/>
          <w:szCs w:val="10"/>
        </w:rPr>
        <w:t>:.</w:t>
      </w:r>
      <w:r>
        <w:rPr>
          <w:rFonts w:cs="Arial" w:hAnsi="Arial" w:eastAsia="Arial" w:ascii="Arial"/>
          <w:color w:val="505354"/>
          <w:w w:val="109"/>
          <w:sz w:val="10"/>
          <w:szCs w:val="10"/>
        </w:rPr>
        <w:t>H</w:t>
      </w:r>
      <w:r>
        <w:rPr>
          <w:rFonts w:cs="Arial" w:hAnsi="Arial" w:eastAsia="Arial" w:ascii="Arial"/>
          <w:color w:val="707B7E"/>
          <w:w w:val="79"/>
          <w:sz w:val="10"/>
          <w:szCs w:val="10"/>
        </w:rPr>
        <w:t>:N</w:t>
      </w:r>
      <w:r>
        <w:rPr>
          <w:rFonts w:cs="Arial" w:hAnsi="Arial" w:eastAsia="Arial" w:ascii="Arial"/>
          <w:color w:val="707B7E"/>
          <w:w w:val="111"/>
          <w:sz w:val="10"/>
          <w:szCs w:val="10"/>
        </w:rPr>
        <w:t>O</w:t>
      </w:r>
      <w:r>
        <w:rPr>
          <w:rFonts w:cs="Arial" w:hAnsi="Arial" w:eastAsia="Arial" w:ascii="Arial"/>
          <w:color w:val="707B7E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07B7E"/>
          <w:spacing w:val="0"/>
          <w:w w:val="9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05354"/>
          <w:spacing w:val="0"/>
          <w:w w:val="74"/>
          <w:sz w:val="15"/>
          <w:szCs w:val="15"/>
        </w:rPr>
        <w:t>r.</w:t>
      </w:r>
      <w:r>
        <w:rPr>
          <w:rFonts w:cs="Times New Roman" w:hAnsi="Times New Roman" w:eastAsia="Times New Roman" w:ascii="Times New Roman"/>
          <w:color w:val="707B7E"/>
          <w:spacing w:val="0"/>
          <w:w w:val="17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07B7E"/>
          <w:spacing w:val="-1"/>
          <w:w w:val="100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5E6969"/>
          <w:spacing w:val="0"/>
          <w:w w:val="57"/>
          <w:sz w:val="10"/>
          <w:szCs w:val="10"/>
        </w:rPr>
        <w:t>�</w:t>
      </w:r>
      <w:r>
        <w:rPr>
          <w:rFonts w:cs="Arial" w:hAnsi="Arial" w:eastAsia="Arial" w:ascii="Arial"/>
          <w:color w:val="707B7E"/>
          <w:spacing w:val="0"/>
          <w:w w:val="97"/>
          <w:sz w:val="10"/>
          <w:szCs w:val="10"/>
        </w:rPr>
        <w:t>S</w:t>
      </w:r>
      <w:r>
        <w:rPr>
          <w:rFonts w:cs="Arial" w:hAnsi="Arial" w:eastAsia="Arial" w:ascii="Arial"/>
          <w:color w:val="707B7E"/>
          <w:spacing w:val="0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707B7E"/>
          <w:spacing w:val="0"/>
          <w:w w:val="118"/>
          <w:sz w:val="10"/>
          <w:szCs w:val="10"/>
        </w:rPr>
        <w:t>A</w:t>
      </w:r>
      <w:r>
        <w:rPr>
          <w:rFonts w:cs="Arial" w:hAnsi="Arial" w:eastAsia="Arial" w:ascii="Arial"/>
          <w:color w:val="868E90"/>
          <w:spacing w:val="0"/>
          <w:w w:val="216"/>
          <w:sz w:val="10"/>
          <w:szCs w:val="10"/>
        </w:rPr>
        <w:t>)</w:t>
      </w:r>
      <w:r>
        <w:rPr>
          <w:rFonts w:cs="Arial" w:hAnsi="Arial" w:eastAsia="Arial" w:ascii="Arial"/>
          <w:color w:val="707B7E"/>
          <w:spacing w:val="0"/>
          <w:w w:val="129"/>
          <w:sz w:val="10"/>
          <w:szCs w:val="10"/>
        </w:rPr>
        <w:t>V</w:t>
      </w:r>
      <w:r>
        <w:rPr>
          <w:rFonts w:cs="Arial" w:hAnsi="Arial" w:eastAsia="Arial" w:ascii="Arial"/>
          <w:color w:val="707B7E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BA3A7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9BA3A7"/>
          <w:spacing w:val="0"/>
          <w:w w:val="207"/>
          <w:sz w:val="10"/>
          <w:szCs w:val="1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40"/>
        <w:ind w:left="812" w:right="-38"/>
      </w:pPr>
      <w:r>
        <w:rPr>
          <w:rFonts w:cs="Arial" w:hAnsi="Arial" w:eastAsia="Arial" w:ascii="Arial"/>
          <w:color w:val="505354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505354"/>
          <w:w w:val="103"/>
          <w:sz w:val="24"/>
          <w:szCs w:val="24"/>
        </w:rPr>
        <w:t>U</w:t>
      </w:r>
      <w:r>
        <w:rPr>
          <w:rFonts w:cs="Arial" w:hAnsi="Arial" w:eastAsia="Arial" w:ascii="Arial"/>
          <w:color w:val="505354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505354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505354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505354"/>
          <w:w w:val="103"/>
          <w:sz w:val="24"/>
          <w:szCs w:val="24"/>
        </w:rPr>
        <w:t>ER</w:t>
      </w:r>
      <w:r>
        <w:rPr>
          <w:rFonts w:cs="Arial" w:hAnsi="Arial" w:eastAsia="Arial" w:ascii="Arial"/>
          <w:color w:val="505354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269" w:right="411"/>
      </w:pPr>
      <w:r>
        <w:rPr>
          <w:rFonts w:cs="Times New Roman" w:hAnsi="Times New Roman" w:eastAsia="Times New Roman" w:ascii="Times New Roman"/>
          <w:color w:val="707B7E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868E90"/>
          <w:w w:val="13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868E9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5E6969"/>
          <w:w w:val="16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color w:val="5E696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5E6969"/>
          <w:spacing w:val="-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BA3A7"/>
          <w:spacing w:val="0"/>
          <w:w w:val="7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BA3A7"/>
          <w:spacing w:val="15"/>
          <w:w w:val="7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707B7E"/>
          <w:spacing w:val="0"/>
          <w:w w:val="104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505354"/>
          <w:spacing w:val="0"/>
          <w:w w:val="130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707B7E"/>
          <w:spacing w:val="0"/>
          <w:w w:val="117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color w:val="868E90"/>
          <w:spacing w:val="0"/>
          <w:w w:val="9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16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color w:val="282828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82828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82828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5"/>
          <w:sz w:val="24"/>
          <w:szCs w:val="24"/>
        </w:rPr>
        <w:t>RRE</w:t>
      </w:r>
      <w:r>
        <w:rPr>
          <w:rFonts w:cs="Times New Roman" w:hAnsi="Times New Roman" w:eastAsia="Times New Roman" w:ascii="Times New Roman"/>
          <w:color w:val="282828"/>
          <w:spacing w:val="0"/>
          <w:w w:val="11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 w:lineRule="exact" w:line="260"/>
        <w:sectPr>
          <w:type w:val="continuous"/>
          <w:pgSz w:w="12240" w:h="15840"/>
          <w:pgMar w:top="280" w:bottom="280" w:left="820" w:right="880"/>
          <w:cols w:num="2" w:equalWidth="off">
            <w:col w:w="2305" w:space="489"/>
            <w:col w:w="7746"/>
          </w:cols>
        </w:sectPr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82828"/>
          <w:spacing w:val="5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position w:val="-1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color w:val="282828"/>
          <w:spacing w:val="49"/>
          <w:w w:val="103"/>
          <w:position w:val="-1"/>
          <w:sz w:val="24"/>
          <w:szCs w:val="24"/>
        </w:rPr>
        <w:t> </w:t>
      </w:r>
      <w:r>
        <w:rPr>
          <w:rFonts w:cs="Arial" w:hAnsi="Arial" w:eastAsia="Arial" w:ascii="Arial"/>
          <w:i/>
          <w:color w:val="282828"/>
          <w:spacing w:val="0"/>
          <w:w w:val="172"/>
          <w:position w:val="-1"/>
          <w:sz w:val="22"/>
          <w:szCs w:val="22"/>
        </w:rPr>
        <w:t>H</w:t>
      </w:r>
      <w:r>
        <w:rPr>
          <w:rFonts w:cs="Arial" w:hAnsi="Arial" w:eastAsia="Arial" w:ascii="Arial"/>
          <w:i/>
          <w:color w:val="282828"/>
          <w:spacing w:val="0"/>
          <w:w w:val="153"/>
          <w:position w:val="-1"/>
          <w:sz w:val="22"/>
          <w:szCs w:val="22"/>
        </w:rPr>
        <w:t>M</w:t>
      </w:r>
      <w:r>
        <w:rPr>
          <w:rFonts w:cs="Arial" w:hAnsi="Arial" w:eastAsia="Arial" w:ascii="Arial"/>
          <w:i/>
          <w:color w:val="282828"/>
          <w:spacing w:val="0"/>
          <w:w w:val="163"/>
          <w:position w:val="-1"/>
          <w:sz w:val="22"/>
          <w:szCs w:val="22"/>
        </w:rPr>
        <w:t>N</w:t>
      </w:r>
      <w:r>
        <w:rPr>
          <w:rFonts w:cs="Arial" w:hAnsi="Arial" w:eastAsia="Arial" w:ascii="Arial"/>
          <w:i/>
          <w:color w:val="2773A3"/>
          <w:spacing w:val="0"/>
          <w:w w:val="165"/>
          <w:position w:val="-1"/>
          <w:sz w:val="22"/>
          <w:szCs w:val="22"/>
        </w:rPr>
        <w:t>I</w:t>
      </w:r>
      <w:r>
        <w:rPr>
          <w:rFonts w:cs="Arial" w:hAnsi="Arial" w:eastAsia="Arial" w:ascii="Arial"/>
          <w:i/>
          <w:color w:val="282828"/>
          <w:spacing w:val="0"/>
          <w:w w:val="147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603" w:right="1442"/>
      </w:pPr>
      <w:r>
        <w:pict>
          <v:group style="position:absolute;margin-left:83.16pt;margin-top:19.08pt;width:488.16pt;height:74.88pt;mso-position-horizontal-relative:page;mso-position-vertical-relative:page;z-index:-10391" coordorigin="1663,382" coordsize="9763,1498">
            <v:shape type="#_x0000_t75" style="position:absolute;left:2110;top:1080;width:583;height:108">
              <v:imagedata o:title="" r:id="rId881"/>
            </v:shape>
            <v:shape type="#_x0000_t75" style="position:absolute;left:9922;top:382;width:1505;height:1080">
              <v:imagedata o:title="" r:id="rId882"/>
            </v:shape>
            <v:shape type="#_x0000_t75" style="position:absolute;left:2455;top:1123;width:8806;height:756">
              <v:imagedata o:title="" r:id="rId883"/>
            </v:shape>
            <v:shape type="#_x0000_t75" style="position:absolute;left:1663;top:706;width:1469;height:346">
              <v:imagedata o:title="" r:id="rId884"/>
            </v:shape>
            <w10:wrap type="none"/>
          </v:group>
        </w:pict>
      </w:r>
      <w:r>
        <w:pict>
          <v:group style="position:absolute;margin-left:50.76pt;margin-top:567.36pt;width:517.68pt;height:169.92pt;mso-position-horizontal-relative:page;mso-position-vertical-relative:page;z-index:-10396" coordorigin="1015,11347" coordsize="10354,3398">
            <v:shape type="#_x0000_t75" style="position:absolute;left:7373;top:11923;width:3996;height:2822">
              <v:imagedata o:title="" r:id="rId885"/>
            </v:shape>
            <v:shape type="#_x0000_t75" style="position:absolute;left:1015;top:11592;width:4903;height:3154">
              <v:imagedata o:title="" r:id="rId886"/>
            </v:shape>
            <v:shape type="#_x0000_t75" style="position:absolute;left:5184;top:14342;width:1469;height:180">
              <v:imagedata o:title="" r:id="rId887"/>
            </v:shape>
            <v:shape type="#_x0000_t75" style="position:absolute;left:5472;top:13147;width:893;height:180">
              <v:imagedata o:title="" r:id="rId888"/>
            </v:shape>
            <v:shape type="#_x0000_t75" style="position:absolute;left:1289;top:11347;width:3708;height:259">
              <v:imagedata o:title="" r:id="rId889"/>
            </v:shape>
            <v:shape type="#_x0000_t75" style="position:absolute;left:4910;top:14184;width:2462;height:158">
              <v:imagedata o:title="" r:id="rId89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82828"/>
          <w:spacing w:val="6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color w:val="282828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282828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82828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82828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color w:val="282828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9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4"/>
          <w:szCs w:val="24"/>
        </w:rPr>
        <w:t>RRERE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.0781"/>
          <w:szCs w:val="10.0781"/>
        </w:rPr>
        <w:jc w:val="left"/>
        <w:ind w:left="289"/>
      </w:pPr>
      <w:r>
        <w:pict>
          <v:shape type="#_x0000_t75" style="width:502.56pt;height:5.04pt">
            <v:imagedata o:title="" r:id="rId891"/>
          </v:shape>
        </w:pict>
      </w:r>
      <w:r>
        <w:rPr>
          <w:rFonts w:cs="Times New Roman" w:hAnsi="Times New Roman" w:eastAsia="Times New Roman" w:ascii="Times New Roman"/>
          <w:sz w:val="10.0781"/>
          <w:szCs w:val="10.0781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3"/>
          <w:szCs w:val="23"/>
        </w:rPr>
        <w:jc w:val="center"/>
        <w:ind w:left="4067" w:right="3907"/>
      </w:pPr>
      <w:r>
        <w:pict>
          <v:shape type="#_x0000_t75" style="position:absolute;margin-left:245.88pt;margin-top:1.42687pt;width:125.28pt;height:10.8pt;mso-position-horizontal-relative:page;mso-position-vertical-relative:paragraph;z-index:-10386">
            <v:imagedata o:title="" r:id="rId892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4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282828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82828"/>
          <w:spacing w:val="0"/>
          <w:w w:val="91"/>
          <w:sz w:val="23"/>
          <w:szCs w:val="23"/>
        </w:rPr>
        <w:t>C</w:t>
      </w:r>
      <w:r>
        <w:rPr>
          <w:rFonts w:cs="Arial" w:hAnsi="Arial" w:eastAsia="Arial" w:ascii="Arial"/>
          <w:color w:val="282828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101"/>
          <w:sz w:val="23"/>
          <w:szCs w:val="23"/>
        </w:rPr>
        <w:t>M</w:t>
      </w:r>
      <w:r>
        <w:rPr>
          <w:rFonts w:cs="Arial" w:hAnsi="Arial" w:eastAsia="Arial" w:ascii="Arial"/>
          <w:color w:val="282828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03"/>
          <w:sz w:val="23"/>
          <w:szCs w:val="23"/>
        </w:rPr>
        <w:t>S</w:t>
      </w:r>
      <w:r>
        <w:rPr>
          <w:rFonts w:cs="Arial" w:hAnsi="Arial" w:eastAsia="Arial" w:ascii="Arial"/>
          <w:color w:val="282828"/>
          <w:spacing w:val="0"/>
          <w:w w:val="113"/>
          <w:sz w:val="23"/>
          <w:szCs w:val="23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23"/>
          <w:szCs w:val="23"/>
        </w:rPr>
        <w:t>O</w:t>
      </w:r>
      <w:r>
        <w:rPr>
          <w:rFonts w:cs="Arial" w:hAnsi="Arial" w:eastAsia="Arial" w:ascii="Arial"/>
          <w:color w:val="282828"/>
          <w:spacing w:val="0"/>
          <w:w w:val="95"/>
          <w:sz w:val="23"/>
          <w:szCs w:val="23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018"/>
      </w:pPr>
      <w:r>
        <w:pict>
          <v:shape type="#_x0000_t75" style="position:absolute;margin-left:241.2pt;margin-top:1.20888pt;width:307.44pt;height:12.96pt;mso-position-horizontal-relative:page;mso-position-vertical-relative:paragraph;z-index:-10387">
            <v:imagedata o:title="" r:id="rId893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505354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505354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282828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01</w:t>
      </w:r>
      <w:r>
        <w:rPr>
          <w:rFonts w:cs="Arial" w:hAnsi="Arial" w:eastAsia="Arial" w:ascii="Arial"/>
          <w:color w:val="28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828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82828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0</w:t>
      </w:r>
      <w:r>
        <w:rPr>
          <w:rFonts w:cs="Arial" w:hAnsi="Arial" w:eastAsia="Arial" w:ascii="Arial"/>
          <w:color w:val="282828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282828"/>
          <w:spacing w:val="0"/>
          <w:w w:val="123"/>
          <w:sz w:val="21"/>
          <w:szCs w:val="21"/>
        </w:rPr>
        <w:t>9</w:t>
      </w:r>
      <w:r>
        <w:rPr>
          <w:rFonts w:cs="Arial" w:hAnsi="Arial" w:eastAsia="Arial" w:ascii="Arial"/>
          <w:color w:val="28282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500"/>
        <w:ind w:left="505" w:right="5270" w:firstLine="14"/>
      </w:pPr>
      <w:r>
        <w:pict>
          <v:shape type="#_x0000_t75" style="position:absolute;margin-left:65.88pt;margin-top:39.9409pt;width:230.04pt;height:22.68pt;mso-position-horizontal-relative:page;mso-position-vertical-relative:paragraph;z-index:-10389">
            <v:imagedata o:title="" r:id="rId894"/>
          </v:shape>
        </w:pict>
      </w:r>
      <w:r>
        <w:pict>
          <v:shape type="#_x0000_t75" style="position:absolute;margin-left:66.6pt;margin-top:14.7409pt;width:236.52pt;height:13.32pt;mso-position-horizontal-relative:page;mso-position-vertical-relative:paragraph;z-index:-10388">
            <v:imagedata o:title="" r:id="rId895"/>
          </v:shape>
        </w:pict>
      </w:r>
      <w:r>
        <w:rPr>
          <w:rFonts w:cs="Arial" w:hAnsi="Arial" w:eastAsia="Arial" w:ascii="Arial"/>
          <w:color w:val="282828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82828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28282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282828"/>
          <w:w w:val="129"/>
          <w:sz w:val="20"/>
          <w:szCs w:val="20"/>
        </w:rPr>
        <w:t>B</w:t>
      </w:r>
      <w:r>
        <w:rPr>
          <w:rFonts w:cs="Arial" w:hAnsi="Arial" w:eastAsia="Arial" w:ascii="Arial"/>
          <w:color w:val="282828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828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282828"/>
          <w:w w:val="116"/>
          <w:sz w:val="20"/>
          <w:szCs w:val="20"/>
        </w:rPr>
        <w:t>: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11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V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AZ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28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21"/>
          <w:sz w:val="20"/>
          <w:szCs w:val="20"/>
        </w:rPr>
        <w:t>ZA</w:t>
      </w:r>
      <w:r>
        <w:rPr>
          <w:rFonts w:cs="Arial" w:hAnsi="Arial" w:eastAsia="Arial" w:ascii="Arial"/>
          <w:color w:val="282828"/>
          <w:spacing w:val="0"/>
          <w:w w:val="110"/>
          <w:sz w:val="20"/>
          <w:szCs w:val="20"/>
        </w:rPr>
        <w:t>L</w:t>
      </w:r>
      <w:r>
        <w:rPr>
          <w:rFonts w:cs="Arial" w:hAnsi="Arial" w:eastAsia="Arial" w:ascii="Arial"/>
          <w:color w:val="282828"/>
          <w:spacing w:val="0"/>
          <w:w w:val="108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23"/>
          <w:sz w:val="20"/>
          <w:szCs w:val="20"/>
        </w:rPr>
        <w:t>Z</w:t>
      </w:r>
      <w:r>
        <w:rPr>
          <w:rFonts w:cs="Arial" w:hAnsi="Arial" w:eastAsia="Arial" w:ascii="Arial"/>
          <w:color w:val="282828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:</w:t>
      </w:r>
      <w:r>
        <w:rPr>
          <w:rFonts w:cs="Arial" w:hAnsi="Arial" w:eastAsia="Arial" w:ascii="Arial"/>
          <w:color w:val="282828"/>
          <w:spacing w:val="48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-2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828"/>
          <w:spacing w:val="32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828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20"/>
          <w:szCs w:val="20"/>
        </w:rPr>
        <w:t>H</w:t>
      </w:r>
      <w:r>
        <w:rPr>
          <w:rFonts w:cs="Arial" w:hAnsi="Arial" w:eastAsia="Arial" w:ascii="Arial"/>
          <w:color w:val="282828"/>
          <w:spacing w:val="0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282828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11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" w:lineRule="exact" w:line="220"/>
        <w:ind w:left="519"/>
      </w:pPr>
      <w:r>
        <w:rPr>
          <w:rFonts w:cs="Arial" w:hAnsi="Arial" w:eastAsia="Arial" w:ascii="Arial"/>
          <w:color w:val="282828"/>
          <w:w w:val="87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282828"/>
          <w:w w:val="22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282828"/>
          <w:w w:val="154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82828"/>
          <w:w w:val="171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82828"/>
          <w:w w:val="16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82828"/>
          <w:w w:val="16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282828"/>
          <w:w w:val="247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282828"/>
          <w:w w:val="16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282828"/>
          <w:w w:val="86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9"/>
        <w:ind w:left="512" w:right="1637"/>
      </w:pPr>
      <w:r>
        <w:pict>
          <v:shape type="#_x0000_t75" style="position:absolute;margin-left:330.84pt;margin-top:2.99888pt;width:153.72pt;height:12.6pt;mso-position-horizontal-relative:page;mso-position-vertical-relative:paragraph;z-index:-10393">
            <v:imagedata o:title="" r:id="rId896"/>
          </v:shape>
        </w:pict>
      </w:r>
      <w:r>
        <w:pict>
          <v:shape type="#_x0000_t75" style="position:absolute;margin-left:66.24pt;margin-top:3.71888pt;width:250.92pt;height:13.68pt;mso-position-horizontal-relative:page;mso-position-vertical-relative:paragraph;z-index:-10392">
            <v:imagedata o:title="" r:id="rId897"/>
          </v:shape>
        </w:pic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505354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505354"/>
          <w:spacing w:val="0"/>
          <w:w w:val="100"/>
          <w:sz w:val="21"/>
          <w:szCs w:val="21"/>
        </w:rPr>
        <w:t>               </w:t>
      </w:r>
      <w:r>
        <w:rPr>
          <w:rFonts w:cs="Arial" w:hAnsi="Arial" w:eastAsia="Arial" w:ascii="Arial"/>
          <w:color w:val="505354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47"/>
          <w:sz w:val="20"/>
          <w:szCs w:val="20"/>
        </w:rPr>
        <w:t>...:..</w:t>
      </w:r>
      <w:r>
        <w:rPr>
          <w:rFonts w:cs="Arial" w:hAnsi="Arial" w:eastAsia="Arial" w:ascii="Arial"/>
          <w:color w:val="282828"/>
          <w:spacing w:val="0"/>
          <w:w w:val="29"/>
          <w:sz w:val="20"/>
          <w:szCs w:val="20"/>
        </w:rPr>
        <w:t>H</w:t>
      </w:r>
      <w:r>
        <w:rPr>
          <w:rFonts w:cs="Arial" w:hAnsi="Arial" w:eastAsia="Arial" w:ascii="Arial"/>
          <w:color w:val="282828"/>
          <w:spacing w:val="0"/>
          <w:w w:val="98"/>
          <w:sz w:val="20"/>
          <w:szCs w:val="20"/>
        </w:rPr>
        <w:t>=</w:t>
      </w:r>
      <w:r>
        <w:rPr>
          <w:rFonts w:cs="Arial" w:hAnsi="Arial" w:eastAsia="Arial" w:ascii="Arial"/>
          <w:color w:val="282828"/>
          <w:spacing w:val="0"/>
          <w:w w:val="43"/>
          <w:sz w:val="20"/>
          <w:szCs w:val="20"/>
        </w:rPr>
        <w:t>M</w:t>
      </w:r>
      <w:r>
        <w:rPr>
          <w:rFonts w:cs="Arial" w:hAnsi="Arial" w:eastAsia="Arial" w:ascii="Arial"/>
          <w:color w:val="282828"/>
          <w:spacing w:val="0"/>
          <w:w w:val="74"/>
          <w:sz w:val="20"/>
          <w:szCs w:val="20"/>
        </w:rPr>
        <w:t>=</w:t>
      </w:r>
      <w:r>
        <w:rPr>
          <w:rFonts w:cs="Arial" w:hAnsi="Arial" w:eastAsia="Arial" w:ascii="Arial"/>
          <w:color w:val="282828"/>
          <w:spacing w:val="0"/>
          <w:w w:val="49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-29"/>
          <w:w w:val="74"/>
          <w:sz w:val="20"/>
          <w:szCs w:val="20"/>
        </w:rPr>
        <w:t>=</w:t>
      </w:r>
      <w:r>
        <w:rPr>
          <w:rFonts w:cs="Arial" w:hAnsi="Arial" w:eastAsia="Arial" w:ascii="Arial"/>
          <w:color w:val="282828"/>
          <w:spacing w:val="0"/>
          <w:w w:val="111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68"/>
          <w:sz w:val="20"/>
          <w:szCs w:val="20"/>
        </w:rPr>
        <w:t>="-</w:t>
      </w:r>
      <w:r>
        <w:rPr>
          <w:rFonts w:cs="Arial" w:hAnsi="Arial" w:eastAsia="Arial" w:ascii="Arial"/>
          <w:color w:val="282828"/>
          <w:spacing w:val="0"/>
          <w:w w:val="475"/>
          <w:sz w:val="20"/>
          <w:szCs w:val="20"/>
        </w:rPr>
        <w:t>-------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28282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1"/>
          <w:szCs w:val="21"/>
        </w:rPr>
        <w:t>A:</w:t>
      </w:r>
      <w:r>
        <w:rPr>
          <w:rFonts w:cs="Arial" w:hAnsi="Arial" w:eastAsia="Arial" w:ascii="Arial"/>
          <w:color w:val="282828"/>
          <w:spacing w:val="44"/>
          <w:w w:val="100"/>
          <w:position w:val="4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27"/>
          <w:w w:val="100"/>
          <w:position w:val="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7"/>
          <w:position w:val="4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113"/>
          <w:position w:val="4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position w:val="4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13"/>
          <w:position w:val="4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19"/>
          <w:position w:val="4"/>
          <w:sz w:val="20"/>
          <w:szCs w:val="20"/>
        </w:rPr>
        <w:t>RA</w:t>
      </w:r>
      <w:r>
        <w:rPr>
          <w:rFonts w:cs="Arial" w:hAnsi="Arial" w:eastAsia="Arial" w:ascii="Arial"/>
          <w:color w:val="282828"/>
          <w:spacing w:val="0"/>
          <w:w w:val="110"/>
          <w:position w:val="4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669" w:right="566"/>
      </w:pP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82828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29"/>
          <w:sz w:val="21"/>
          <w:szCs w:val="21"/>
        </w:rPr>
        <w:t>T</w:t>
      </w:r>
      <w:r>
        <w:rPr>
          <w:rFonts w:cs="Arial" w:hAnsi="Arial" w:eastAsia="Arial" w:ascii="Arial"/>
          <w:i/>
          <w:color w:val="282828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i/>
          <w:color w:val="282828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i/>
          <w:color w:val="282828"/>
          <w:spacing w:val="0"/>
          <w:w w:val="77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i/>
          <w:color w:val="282828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UN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;</w:t>
      </w:r>
      <w:r>
        <w:rPr>
          <w:rFonts w:cs="Arial" w:hAnsi="Arial" w:eastAsia="Arial" w:ascii="Arial"/>
          <w:i/>
          <w:color w:val="282828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i/>
          <w:color w:val="505354"/>
          <w:spacing w:val="0"/>
          <w:w w:val="111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486" w:right="3253"/>
      </w:pPr>
      <w:r>
        <w:pict>
          <v:shape type="#_x0000_t75" style="position:absolute;margin-left:75.6pt;margin-top:-20.1401pt;width:462.96pt;height:32.04pt;mso-position-horizontal-relative:page;mso-position-vertical-relative:paragraph;z-index:-10394">
            <v:imagedata o:title="" r:id="rId898"/>
          </v:shape>
        </w:pict>
      </w:r>
      <w:r>
        <w:rPr>
          <w:rFonts w:cs="Arial" w:hAnsi="Arial" w:eastAsia="Arial" w:ascii="Arial"/>
          <w:color w:val="282828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282828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282828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282828"/>
          <w:w w:val="102"/>
          <w:sz w:val="20"/>
          <w:szCs w:val="20"/>
        </w:rPr>
        <w:t>P</w:t>
      </w:r>
      <w:r>
        <w:rPr>
          <w:rFonts w:cs="Arial" w:hAnsi="Arial" w:eastAsia="Arial" w:ascii="Arial"/>
          <w:color w:val="282828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82828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282828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282828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282828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2828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282828"/>
          <w:spacing w:val="0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282828"/>
          <w:spacing w:val="0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282828"/>
          <w:spacing w:val="0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282828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0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90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282828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282828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505354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8.63867"/>
          <w:szCs w:val="8.63867"/>
        </w:rPr>
        <w:jc w:val="left"/>
        <w:ind w:left="447"/>
      </w:pPr>
      <w:r>
        <w:pict>
          <v:shape type="#_x0000_t75" style="width:486.72pt;height:4.32pt">
            <v:imagedata o:title="" r:id="rId899"/>
          </v:shape>
        </w:pict>
      </w:r>
      <w:r>
        <w:rPr>
          <w:rFonts w:cs="Times New Roman" w:hAnsi="Times New Roman" w:eastAsia="Times New Roman" w:ascii="Times New Roman"/>
          <w:sz w:val="8.63867"/>
          <w:szCs w:val="8.6386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79"/>
        <w:ind w:left="476" w:right="373" w:firstLine="22"/>
      </w:pPr>
      <w:r>
        <w:pict>
          <v:shape type="#_x0000_t75" style="position:absolute;margin-left:64.44pt;margin-top:-0.591123pt;width:483.48pt;height:53.64pt;mso-position-horizontal-relative:page;mso-position-vertical-relative:paragraph;z-index:-10395">
            <v:imagedata o:title="" r:id="rId900"/>
          </v:shape>
        </w:pict>
      </w:r>
      <w:r>
        <w:rPr>
          <w:rFonts w:cs="Arial" w:hAnsi="Arial" w:eastAsia="Arial" w:ascii="Arial"/>
          <w:i/>
          <w:color w:val="282828"/>
          <w:w w:val="97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w w:val="108"/>
          <w:sz w:val="21"/>
          <w:szCs w:val="21"/>
        </w:rPr>
        <w:t>B</w:t>
      </w:r>
      <w:r>
        <w:rPr>
          <w:rFonts w:cs="Arial" w:hAnsi="Arial" w:eastAsia="Arial" w:ascii="Arial"/>
          <w:i/>
          <w:color w:val="282828"/>
          <w:w w:val="130"/>
          <w:sz w:val="21"/>
          <w:szCs w:val="21"/>
        </w:rPr>
        <w:t>J</w:t>
      </w:r>
      <w:r>
        <w:rPr>
          <w:rFonts w:cs="Arial" w:hAnsi="Arial" w:eastAsia="Arial" w:ascii="Arial"/>
          <w:i/>
          <w:color w:val="282828"/>
          <w:w w:val="108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w w:val="112"/>
          <w:sz w:val="21"/>
          <w:szCs w:val="21"/>
        </w:rPr>
        <w:t>T</w:t>
      </w:r>
      <w:r>
        <w:rPr>
          <w:rFonts w:cs="Arial" w:hAnsi="Arial" w:eastAsia="Arial" w:ascii="Arial"/>
          <w:i/>
          <w:color w:val="282828"/>
          <w:w w:val="86"/>
          <w:sz w:val="21"/>
          <w:szCs w:val="21"/>
        </w:rPr>
        <w:t>I</w:t>
      </w:r>
      <w:r>
        <w:rPr>
          <w:rFonts w:cs="Arial" w:hAnsi="Arial" w:eastAsia="Arial" w:ascii="Arial"/>
          <w:i/>
          <w:color w:val="282828"/>
          <w:w w:val="118"/>
          <w:sz w:val="21"/>
          <w:szCs w:val="21"/>
        </w:rPr>
        <w:t>V</w:t>
      </w:r>
      <w:r>
        <w:rPr>
          <w:rFonts w:cs="Arial" w:hAnsi="Arial" w:eastAsia="Arial" w:ascii="Arial"/>
          <w:i/>
          <w:color w:val="282828"/>
          <w:w w:val="88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0"/>
          <w:w w:val="88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88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6"/>
          <w:sz w:val="21"/>
          <w:szCs w:val="21"/>
        </w:rPr>
        <w:t>T</w:t>
      </w:r>
      <w:r>
        <w:rPr>
          <w:rFonts w:cs="Arial" w:hAnsi="Arial" w:eastAsia="Arial" w:ascii="Arial"/>
          <w:i/>
          <w:color w:val="282828"/>
          <w:spacing w:val="0"/>
          <w:w w:val="94"/>
          <w:sz w:val="21"/>
          <w:szCs w:val="21"/>
        </w:rPr>
        <w:t>R</w:t>
      </w:r>
      <w:r>
        <w:rPr>
          <w:rFonts w:cs="Arial" w:hAnsi="Arial" w:eastAsia="Arial" w:ascii="Arial"/>
          <w:i/>
          <w:color w:val="282828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18"/>
          <w:sz w:val="21"/>
          <w:szCs w:val="21"/>
        </w:rPr>
        <w:t>B</w:t>
      </w:r>
      <w:r>
        <w:rPr>
          <w:rFonts w:cs="Arial" w:hAnsi="Arial" w:eastAsia="Arial" w:ascii="Arial"/>
          <w:i/>
          <w:color w:val="282828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37"/>
          <w:sz w:val="21"/>
          <w:szCs w:val="21"/>
        </w:rPr>
        <w:t>J</w:t>
      </w:r>
      <w:r>
        <w:rPr>
          <w:rFonts w:cs="Arial" w:hAnsi="Arial" w:eastAsia="Arial" w:ascii="Arial"/>
          <w:i/>
          <w:color w:val="282828"/>
          <w:spacing w:val="0"/>
          <w:w w:val="101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37"/>
          <w:w w:val="101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MP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i/>
          <w:color w:val="282828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CU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85"/>
          <w:sz w:val="21"/>
          <w:szCs w:val="21"/>
        </w:rPr>
        <w:t>H</w:t>
      </w:r>
      <w:r>
        <w:rPr>
          <w:rFonts w:cs="Arial" w:hAnsi="Arial" w:eastAsia="Arial" w:ascii="Arial"/>
          <w:color w:val="282828"/>
          <w:spacing w:val="0"/>
          <w:w w:val="118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RÁ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ES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282828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DI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94"/>
          <w:sz w:val="21"/>
          <w:szCs w:val="21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2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RA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F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U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282828"/>
          <w:spacing w:val="14"/>
          <w:w w:val="104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28282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282828"/>
          <w:spacing w:val="0"/>
          <w:w w:val="106"/>
          <w:sz w:val="21"/>
          <w:szCs w:val="21"/>
        </w:rPr>
        <w:t>F</w:t>
      </w:r>
      <w:r>
        <w:rPr>
          <w:rFonts w:cs="Arial" w:hAnsi="Arial" w:eastAsia="Arial" w:ascii="Arial"/>
          <w:color w:val="282828"/>
          <w:spacing w:val="0"/>
          <w:w w:val="74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99"/>
          <w:sz w:val="21"/>
          <w:szCs w:val="21"/>
        </w:rPr>
        <w:t>I</w:t>
      </w:r>
      <w:r>
        <w:rPr>
          <w:rFonts w:cs="Arial" w:hAnsi="Arial" w:eastAsia="Arial" w:ascii="Arial"/>
          <w:color w:val="282828"/>
          <w:spacing w:val="0"/>
          <w:w w:val="109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13"/>
          <w:sz w:val="21"/>
          <w:szCs w:val="21"/>
        </w:rPr>
        <w:t>A</w:t>
      </w:r>
      <w:r>
        <w:rPr>
          <w:rFonts w:cs="Arial" w:hAnsi="Arial" w:eastAsia="Arial" w:ascii="Arial"/>
          <w:color w:val="282828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82828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282828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N</w:t>
      </w:r>
      <w:r>
        <w:rPr>
          <w:rFonts w:cs="Arial" w:hAnsi="Arial" w:eastAsia="Arial" w:ascii="Arial"/>
          <w:color w:val="282828"/>
          <w:spacing w:val="0"/>
          <w:w w:val="112"/>
          <w:sz w:val="21"/>
          <w:szCs w:val="21"/>
        </w:rPr>
        <w:t>T</w:t>
      </w:r>
      <w:r>
        <w:rPr>
          <w:rFonts w:cs="Arial" w:hAnsi="Arial" w:eastAsia="Arial" w:ascii="Arial"/>
          <w:color w:val="282828"/>
          <w:spacing w:val="0"/>
          <w:w w:val="106"/>
          <w:sz w:val="21"/>
          <w:szCs w:val="21"/>
        </w:rPr>
        <w:t>RA</w:t>
      </w:r>
      <w:r>
        <w:rPr>
          <w:rFonts w:cs="Arial" w:hAnsi="Arial" w:eastAsia="Arial" w:ascii="Arial"/>
          <w:color w:val="282828"/>
          <w:spacing w:val="0"/>
          <w:w w:val="104"/>
          <w:sz w:val="21"/>
          <w:szCs w:val="21"/>
        </w:rPr>
        <w:t>L</w:t>
      </w:r>
      <w:r>
        <w:rPr>
          <w:rFonts w:cs="Arial" w:hAnsi="Arial" w:eastAsia="Arial" w:ascii="Arial"/>
          <w:color w:val="282828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282828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476" w:right="6345"/>
      </w:pP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       </w:t>
      </w:r>
      <w:r>
        <w:rPr>
          <w:rFonts w:cs="Arial" w:hAnsi="Arial" w:eastAsia="Arial" w:ascii="Arial"/>
          <w:i/>
          <w:color w:val="282828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0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1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8"/>
          <w:sz w:val="21"/>
          <w:szCs w:val="21"/>
        </w:rPr>
        <w:t>J</w:t>
      </w:r>
      <w:r>
        <w:rPr>
          <w:rFonts w:cs="Arial" w:hAnsi="Arial" w:eastAsia="Arial" w:ascii="Arial"/>
          <w:i/>
          <w:color w:val="282828"/>
          <w:spacing w:val="0"/>
          <w:w w:val="108"/>
          <w:sz w:val="21"/>
          <w:szCs w:val="21"/>
        </w:rPr>
        <w:t>U</w:t>
      </w:r>
      <w:r>
        <w:rPr>
          <w:rFonts w:cs="Arial" w:hAnsi="Arial" w:eastAsia="Arial" w:ascii="Arial"/>
          <w:i/>
          <w:color w:val="282828"/>
          <w:spacing w:val="0"/>
          <w:w w:val="108"/>
          <w:sz w:val="21"/>
          <w:szCs w:val="21"/>
        </w:rPr>
        <w:t>LI</w:t>
      </w:r>
      <w:r>
        <w:rPr>
          <w:rFonts w:cs="Arial" w:hAnsi="Arial" w:eastAsia="Arial" w:ascii="Arial"/>
          <w:i/>
          <w:color w:val="282828"/>
          <w:spacing w:val="0"/>
          <w:w w:val="108"/>
          <w:sz w:val="21"/>
          <w:szCs w:val="21"/>
        </w:rPr>
        <w:t>O</w:t>
      </w:r>
      <w:r>
        <w:rPr>
          <w:rFonts w:cs="Arial" w:hAnsi="Arial" w:eastAsia="Arial" w:ascii="Arial"/>
          <w:i/>
          <w:color w:val="282828"/>
          <w:spacing w:val="0"/>
          <w:w w:val="108"/>
          <w:sz w:val="21"/>
          <w:szCs w:val="21"/>
        </w:rPr>
        <w:t>  </w:t>
      </w:r>
      <w:r>
        <w:rPr>
          <w:rFonts w:cs="Arial" w:hAnsi="Arial" w:eastAsia="Arial" w:ascii="Arial"/>
          <w:i/>
          <w:color w:val="282828"/>
          <w:spacing w:val="3"/>
          <w:w w:val="108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i/>
          <w:color w:val="282828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i/>
          <w:color w:val="282828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282828"/>
          <w:spacing w:val="0"/>
          <w:w w:val="104"/>
          <w:sz w:val="21"/>
          <w:szCs w:val="21"/>
        </w:rPr>
        <w:t>2</w:t>
      </w:r>
      <w:r>
        <w:rPr>
          <w:rFonts w:cs="Arial" w:hAnsi="Arial" w:eastAsia="Arial" w:ascii="Arial"/>
          <w:i/>
          <w:color w:val="282828"/>
          <w:spacing w:val="0"/>
          <w:w w:val="98"/>
          <w:sz w:val="21"/>
          <w:szCs w:val="21"/>
        </w:rPr>
        <w:t>0</w:t>
      </w:r>
      <w:r>
        <w:rPr>
          <w:rFonts w:cs="Arial" w:hAnsi="Arial" w:eastAsia="Arial" w:ascii="Arial"/>
          <w:i/>
          <w:color w:val="282828"/>
          <w:spacing w:val="0"/>
          <w:w w:val="92"/>
          <w:sz w:val="21"/>
          <w:szCs w:val="21"/>
        </w:rPr>
        <w:t>1</w:t>
      </w:r>
      <w:r>
        <w:rPr>
          <w:rFonts w:cs="Arial" w:hAnsi="Arial" w:eastAsia="Arial" w:ascii="Arial"/>
          <w:i/>
          <w:color w:val="282828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i/>
          <w:color w:val="282828"/>
          <w:spacing w:val="0"/>
          <w:w w:val="6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4630" w:right="4966"/>
      </w:pPr>
      <w:r>
        <w:rPr>
          <w:rFonts w:cs="Arial" w:hAnsi="Arial" w:eastAsia="Arial" w:ascii="Arial"/>
          <w:color w:val="282828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282828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282828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505354"/>
          <w:w w:val="123"/>
          <w:sz w:val="19"/>
          <w:szCs w:val="19"/>
        </w:rPr>
        <w:t>I</w:t>
      </w:r>
      <w:r>
        <w:rPr>
          <w:rFonts w:cs="Arial" w:hAnsi="Arial" w:eastAsia="Arial" w:ascii="Arial"/>
          <w:color w:val="282828"/>
          <w:w w:val="113"/>
          <w:sz w:val="19"/>
          <w:szCs w:val="19"/>
        </w:rPr>
        <w:t>B</w:t>
      </w:r>
      <w:r>
        <w:rPr>
          <w:rFonts w:cs="Arial" w:hAnsi="Arial" w:eastAsia="Arial" w:ascii="Arial"/>
          <w:color w:val="282828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82828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282828"/>
          <w:w w:val="109"/>
          <w:sz w:val="19"/>
          <w:szCs w:val="19"/>
        </w:rPr>
        <w:t>: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4344" w:right="4687"/>
        <w:sectPr>
          <w:type w:val="continuous"/>
          <w:pgSz w:w="12240" w:h="15840"/>
          <w:pgMar w:top="280" w:bottom="280" w:left="820" w:right="880"/>
        </w:sectPr>
      </w:pPr>
      <w:r>
        <w:rPr>
          <w:rFonts w:cs="Arial" w:hAnsi="Arial" w:eastAsia="Arial" w:ascii="Arial"/>
          <w:color w:val="282828"/>
          <w:w w:val="89"/>
          <w:sz w:val="19"/>
          <w:szCs w:val="19"/>
        </w:rPr>
        <w:t>C</w:t>
      </w:r>
      <w:r>
        <w:rPr>
          <w:rFonts w:cs="Arial" w:hAnsi="Arial" w:eastAsia="Arial" w:ascii="Arial"/>
          <w:color w:val="282828"/>
          <w:w w:val="112"/>
          <w:sz w:val="19"/>
          <w:szCs w:val="19"/>
        </w:rPr>
        <w:t>O</w:t>
      </w:r>
      <w:r>
        <w:rPr>
          <w:rFonts w:cs="Arial" w:hAnsi="Arial" w:eastAsia="Arial" w:ascii="Arial"/>
          <w:color w:val="282828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82828"/>
          <w:w w:val="109"/>
          <w:sz w:val="19"/>
          <w:szCs w:val="19"/>
        </w:rPr>
        <w:t>I</w:t>
      </w:r>
      <w:r>
        <w:rPr>
          <w:rFonts w:cs="Arial" w:hAnsi="Arial" w:eastAsia="Arial" w:ascii="Arial"/>
          <w:color w:val="282828"/>
          <w:w w:val="108"/>
          <w:sz w:val="19"/>
          <w:szCs w:val="19"/>
        </w:rPr>
        <w:t>S</w:t>
      </w:r>
      <w:r>
        <w:rPr>
          <w:rFonts w:cs="Arial" w:hAnsi="Arial" w:eastAsia="Arial" w:ascii="Arial"/>
          <w:color w:val="282828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282828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282828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282828"/>
          <w:w w:val="125"/>
          <w:sz w:val="19"/>
          <w:szCs w:val="19"/>
        </w:rPr>
        <w:t>A</w:t>
      </w:r>
      <w:r>
        <w:rPr>
          <w:rFonts w:cs="Arial" w:hAnsi="Arial" w:eastAsia="Arial" w:ascii="Arial"/>
          <w:color w:val="282828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282828"/>
          <w:w w:val="102"/>
          <w:sz w:val="19"/>
          <w:szCs w:val="19"/>
        </w:rPr>
        <w:t>O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9"/>
        <w:ind w:left="2625"/>
      </w:pPr>
      <w:r>
        <w:rPr>
          <w:rFonts w:cs="Arial" w:hAnsi="Arial" w:eastAsia="Arial" w:ascii="Arial"/>
          <w:color w:val="3E3E3E"/>
          <w:w w:val="76"/>
          <w:sz w:val="17"/>
          <w:szCs w:val="17"/>
        </w:rPr>
        <w:t>!F</w:t>
      </w:r>
      <w:r>
        <w:rPr>
          <w:rFonts w:cs="Arial" w:hAnsi="Arial" w:eastAsia="Arial" w:ascii="Arial"/>
          <w:color w:val="20202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F2F2F"/>
          <w:w w:val="95"/>
          <w:sz w:val="17"/>
          <w:szCs w:val="17"/>
        </w:rPr>
        <w:t>l</w:t>
      </w:r>
      <w:r>
        <w:rPr>
          <w:rFonts w:cs="Arial" w:hAnsi="Arial" w:eastAsia="Arial" w:ascii="Arial"/>
          <w:color w:val="2F2F2F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20202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3E3E3E"/>
          <w:w w:val="107"/>
          <w:sz w:val="17"/>
          <w:szCs w:val="17"/>
        </w:rPr>
        <w:t>:</w:t>
      </w:r>
      <w:r>
        <w:rPr>
          <w:rFonts w:cs="Arial" w:hAnsi="Arial" w:eastAsia="Arial" w:ascii="Arial"/>
          <w:color w:val="3E3E3E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D94957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D94957"/>
          <w:spacing w:val="0"/>
          <w:w w:val="106"/>
          <w:sz w:val="17"/>
          <w:szCs w:val="17"/>
        </w:rPr>
        <w:t>6</w:t>
      </w:r>
      <w:r>
        <w:rPr>
          <w:rFonts w:cs="Arial" w:hAnsi="Arial" w:eastAsia="Arial" w:ascii="Arial"/>
          <w:color w:val="D94957"/>
          <w:spacing w:val="0"/>
          <w:w w:val="99"/>
          <w:sz w:val="17"/>
          <w:szCs w:val="17"/>
        </w:rPr>
        <w:t>4</w:t>
      </w:r>
      <w:r>
        <w:rPr>
          <w:rFonts w:cs="Arial" w:hAnsi="Arial" w:eastAsia="Arial" w:ascii="Arial"/>
          <w:color w:val="D94957"/>
          <w:spacing w:val="0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D94957"/>
          <w:spacing w:val="0"/>
          <w:w w:val="99"/>
          <w:sz w:val="17"/>
          <w:szCs w:val="17"/>
        </w:rPr>
        <w:t>1</w:t>
      </w:r>
      <w:r>
        <w:rPr>
          <w:rFonts w:cs="Arial" w:hAnsi="Arial" w:eastAsia="Arial" w:ascii="Arial"/>
          <w:color w:val="D94957"/>
          <w:spacing w:val="0"/>
          <w:w w:val="121"/>
          <w:sz w:val="17"/>
          <w:szCs w:val="17"/>
        </w:rPr>
        <w:t>8</w:t>
      </w:r>
      <w:r>
        <w:rPr>
          <w:rFonts w:cs="Arial" w:hAnsi="Arial" w:eastAsia="Arial" w:ascii="Arial"/>
          <w:color w:val="D94957"/>
          <w:spacing w:val="0"/>
          <w:w w:val="106"/>
          <w:sz w:val="17"/>
          <w:szCs w:val="17"/>
        </w:rPr>
        <w:t>3</w:t>
      </w:r>
      <w:r>
        <w:rPr>
          <w:rFonts w:cs="Arial" w:hAnsi="Arial" w:eastAsia="Arial" w:ascii="Arial"/>
          <w:color w:val="D94957"/>
          <w:spacing w:val="0"/>
          <w:w w:val="99"/>
          <w:sz w:val="17"/>
          <w:szCs w:val="17"/>
        </w:rPr>
        <w:t>6</w:t>
      </w:r>
      <w:r>
        <w:rPr>
          <w:rFonts w:cs="Arial" w:hAnsi="Arial" w:eastAsia="Arial" w:ascii="Arial"/>
          <w:color w:val="D94957"/>
          <w:spacing w:val="0"/>
          <w:w w:val="100"/>
          <w:sz w:val="17"/>
          <w:szCs w:val="17"/>
        </w:rPr>
        <w:t>                                                       </w:t>
      </w:r>
      <w:r>
        <w:rPr>
          <w:rFonts w:cs="Arial" w:hAnsi="Arial" w:eastAsia="Arial" w:ascii="Arial"/>
          <w:color w:val="D94957"/>
          <w:spacing w:val="-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89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39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F2F2F"/>
          <w:spacing w:val="0"/>
          <w:w w:val="95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99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3E3E3E"/>
          <w:spacing w:val="0"/>
          <w:w w:val="107"/>
          <w:position w:val="2"/>
          <w:sz w:val="17"/>
          <w:szCs w:val="17"/>
        </w:rPr>
        <w:t>:</w:t>
      </w:r>
      <w:r>
        <w:rPr>
          <w:rFonts w:cs="Arial" w:hAnsi="Arial" w:eastAsia="Arial" w:ascii="Arial"/>
          <w:color w:val="3E3E3E"/>
          <w:spacing w:val="0"/>
          <w:w w:val="100"/>
          <w:position w:val="2"/>
          <w:sz w:val="17"/>
          <w:szCs w:val="17"/>
        </w:rPr>
        <w:t>  </w:t>
      </w:r>
      <w:r>
        <w:rPr>
          <w:rFonts w:cs="Arial" w:hAnsi="Arial" w:eastAsia="Arial" w:ascii="Arial"/>
          <w:color w:val="3E3E3E"/>
          <w:spacing w:val="3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D94957"/>
          <w:spacing w:val="0"/>
          <w:w w:val="94"/>
          <w:position w:val="4"/>
          <w:sz w:val="17"/>
          <w:szCs w:val="17"/>
        </w:rPr>
        <w:t>F</w:t>
      </w:r>
      <w:r>
        <w:rPr>
          <w:rFonts w:cs="Arial" w:hAnsi="Arial" w:eastAsia="Arial" w:ascii="Arial"/>
          <w:color w:val="D94957"/>
          <w:spacing w:val="0"/>
          <w:w w:val="94"/>
          <w:position w:val="4"/>
          <w:sz w:val="17"/>
          <w:szCs w:val="17"/>
        </w:rPr>
        <w:t>N</w:t>
      </w:r>
      <w:r>
        <w:rPr>
          <w:rFonts w:cs="Arial" w:hAnsi="Arial" w:eastAsia="Arial" w:ascii="Arial"/>
          <w:color w:val="D94957"/>
          <w:spacing w:val="0"/>
          <w:w w:val="94"/>
          <w:position w:val="4"/>
          <w:sz w:val="17"/>
          <w:szCs w:val="17"/>
        </w:rPr>
        <w:t>P</w:t>
      </w:r>
      <w:r>
        <w:rPr>
          <w:rFonts w:cs="Arial" w:hAnsi="Arial" w:eastAsia="Arial" w:ascii="Arial"/>
          <w:color w:val="D94957"/>
          <w:spacing w:val="0"/>
          <w:w w:val="94"/>
          <w:position w:val="4"/>
          <w:sz w:val="17"/>
          <w:szCs w:val="17"/>
        </w:rPr>
        <w:t>E</w:t>
      </w:r>
      <w:r>
        <w:rPr>
          <w:rFonts w:cs="Arial" w:hAnsi="Arial" w:eastAsia="Arial" w:ascii="Arial"/>
          <w:color w:val="D94957"/>
          <w:spacing w:val="0"/>
          <w:w w:val="94"/>
          <w:position w:val="4"/>
          <w:sz w:val="17"/>
          <w:szCs w:val="17"/>
        </w:rPr>
        <w:t>                                                                  </w:t>
      </w:r>
      <w:r>
        <w:rPr>
          <w:rFonts w:cs="Arial" w:hAnsi="Arial" w:eastAsia="Arial" w:ascii="Arial"/>
          <w:color w:val="D94957"/>
          <w:spacing w:val="33"/>
          <w:w w:val="94"/>
          <w:position w:val="4"/>
          <w:sz w:val="17"/>
          <w:szCs w:val="17"/>
        </w:rPr>
        <w:t> </w:t>
      </w:r>
      <w:r>
        <w:rPr>
          <w:rFonts w:cs="Arial" w:hAnsi="Arial" w:eastAsia="Arial" w:ascii="Arial"/>
          <w:color w:val="749899"/>
          <w:spacing w:val="0"/>
          <w:w w:val="172"/>
          <w:position w:val="4"/>
          <w:sz w:val="22"/>
          <w:szCs w:val="2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2"/>
        <w:ind w:left="2625"/>
      </w:pP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2F2F2F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10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10"/>
          <w:sz w:val="17"/>
          <w:szCs w:val="17"/>
        </w:rPr>
        <w:t>rt</w:t>
      </w:r>
      <w:r>
        <w:rPr>
          <w:rFonts w:cs="Arial" w:hAnsi="Arial" w:eastAsia="Arial" w:ascii="Arial"/>
          <w:color w:val="2F2F2F"/>
          <w:spacing w:val="0"/>
          <w:w w:val="110"/>
          <w:sz w:val="17"/>
          <w:szCs w:val="17"/>
        </w:rPr>
        <w:t>ifi</w:t>
      </w:r>
      <w:r>
        <w:rPr>
          <w:rFonts w:cs="Arial" w:hAnsi="Arial" w:eastAsia="Arial" w:ascii="Arial"/>
          <w:color w:val="202020"/>
          <w:spacing w:val="0"/>
          <w:w w:val="11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10"/>
          <w:sz w:val="17"/>
          <w:szCs w:val="17"/>
        </w:rPr>
        <w:t>do</w:t>
      </w:r>
      <w:r>
        <w:rPr>
          <w:rFonts w:cs="Arial" w:hAnsi="Arial" w:eastAsia="Arial" w:ascii="Arial"/>
          <w:color w:val="202020"/>
          <w:spacing w:val="0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F2F2F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7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      </w:t>
      </w:r>
      <w:r>
        <w:rPr>
          <w:rFonts w:cs="Arial" w:hAnsi="Arial" w:eastAsia="Arial" w:ascii="Arial"/>
          <w:color w:val="2F2F2F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0"/>
          <w:w w:val="83"/>
          <w:position w:val="1"/>
          <w:sz w:val="17"/>
          <w:szCs w:val="17"/>
        </w:rPr>
        <w:t>b</w:t>
      </w:r>
      <w:r>
        <w:rPr>
          <w:rFonts w:cs="Arial" w:hAnsi="Arial" w:eastAsia="Arial" w:ascii="Arial"/>
          <w:color w:val="202020"/>
          <w:spacing w:val="0"/>
          <w:w w:val="114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6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76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99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106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99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106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99"/>
          <w:position w:val="1"/>
          <w:sz w:val="17"/>
          <w:szCs w:val="17"/>
        </w:rPr>
        <w:t>4</w:t>
      </w:r>
      <w:r>
        <w:rPr>
          <w:rFonts w:cs="Arial" w:hAnsi="Arial" w:eastAsia="Arial" w:ascii="Arial"/>
          <w:color w:val="202020"/>
          <w:spacing w:val="0"/>
          <w:w w:val="106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7"/>
          <w:szCs w:val="17"/>
        </w:rPr>
        <w:t>3</w:t>
      </w:r>
      <w:r>
        <w:rPr>
          <w:rFonts w:cs="Arial" w:hAnsi="Arial" w:eastAsia="Arial" w:ascii="Arial"/>
          <w:color w:val="2F2F2F"/>
          <w:spacing w:val="0"/>
          <w:w w:val="76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121"/>
          <w:position w:val="1"/>
          <w:sz w:val="17"/>
          <w:szCs w:val="17"/>
        </w:rPr>
        <w:t>9</w:t>
      </w:r>
      <w:r>
        <w:rPr>
          <w:rFonts w:cs="Arial" w:hAnsi="Arial" w:eastAsia="Arial" w:ascii="Arial"/>
          <w:color w:val="2F2F2F"/>
          <w:spacing w:val="0"/>
          <w:w w:val="106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9"/>
          <w:position w:val="1"/>
          <w:sz w:val="17"/>
          <w:szCs w:val="17"/>
        </w:rPr>
        <w:t>844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20"/>
        <w:ind w:left="2625"/>
      </w:pPr>
      <w:r>
        <w:rPr>
          <w:rFonts w:cs="Malgun Gothic" w:hAnsi="Malgun Gothic" w:eastAsia="Malgun Gothic" w:ascii="Malgun Gothic"/>
          <w:color w:val="2F2F2F"/>
          <w:w w:val="55"/>
          <w:position w:val="-1"/>
          <w:sz w:val="17"/>
          <w:szCs w:val="17"/>
        </w:rPr>
        <w:t>�</w:t>
      </w:r>
      <w:r>
        <w:rPr>
          <w:rFonts w:cs="Arial" w:hAnsi="Arial" w:eastAsia="Arial" w:ascii="Arial"/>
          <w:color w:val="202020"/>
          <w:w w:val="99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02020"/>
          <w:w w:val="11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02020"/>
          <w:w w:val="114"/>
          <w:position w:val="-1"/>
          <w:sz w:val="17"/>
          <w:szCs w:val="17"/>
        </w:rPr>
        <w:t>h</w:t>
      </w:r>
      <w:r>
        <w:rPr>
          <w:rFonts w:cs="Arial" w:hAnsi="Arial" w:eastAsia="Arial" w:ascii="Arial"/>
          <w:color w:val="202020"/>
          <w:w w:val="9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3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v</w:t>
      </w:r>
      <w:r>
        <w:rPr>
          <w:rFonts w:cs="Arial" w:hAnsi="Arial" w:eastAsia="Arial" w:ascii="Arial"/>
          <w:color w:val="202020"/>
          <w:spacing w:val="2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1"/>
          <w:position w:val="-1"/>
          <w:sz w:val="17"/>
          <w:szCs w:val="17"/>
        </w:rPr>
        <w:t>h</w:t>
      </w:r>
      <w:r>
        <w:rPr>
          <w:rFonts w:cs="Arial" w:hAnsi="Arial" w:eastAsia="Arial" w:ascii="Arial"/>
          <w:color w:val="202020"/>
          <w:spacing w:val="0"/>
          <w:w w:val="114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39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83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1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7"/>
          <w:szCs w:val="17"/>
        </w:rPr>
        <w:t>m</w:t>
      </w:r>
      <w:r>
        <w:rPr>
          <w:rFonts w:cs="Arial" w:hAnsi="Arial" w:eastAsia="Arial" w:ascii="Arial"/>
          <w:color w:val="202020"/>
          <w:spacing w:val="0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07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07"/>
          <w:position w:val="-1"/>
          <w:sz w:val="17"/>
          <w:szCs w:val="17"/>
        </w:rPr>
        <w:t>ó</w:t>
      </w:r>
      <w:r>
        <w:rPr>
          <w:rFonts w:cs="Arial" w:hAnsi="Arial" w:eastAsia="Arial" w:ascii="Arial"/>
          <w:color w:val="202020"/>
          <w:spacing w:val="0"/>
          <w:w w:val="107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07"/>
          <w:position w:val="-1"/>
          <w:sz w:val="17"/>
          <w:szCs w:val="17"/>
        </w:rPr>
        <w:t>        </w:t>
      </w:r>
      <w:r>
        <w:rPr>
          <w:rFonts w:cs="Arial" w:hAnsi="Arial" w:eastAsia="Arial" w:ascii="Arial"/>
          <w:color w:val="202020"/>
          <w:spacing w:val="26"/>
          <w:w w:val="107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0"/>
          <w:w w:val="83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202020"/>
          <w:spacing w:val="0"/>
          <w:w w:val="106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83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2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3E3E3E"/>
          <w:spacing w:val="0"/>
          <w:w w:val="101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2F2F2F"/>
          <w:spacing w:val="0"/>
          <w:w w:val="106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9"/>
          <w:position w:val="-1"/>
          <w:sz w:val="17"/>
          <w:szCs w:val="17"/>
        </w:rPr>
        <w:t>7</w:t>
      </w:r>
      <w:r>
        <w:rPr>
          <w:rFonts w:cs="Arial" w:hAnsi="Arial" w:eastAsia="Arial" w:ascii="Arial"/>
          <w:color w:val="3E3E3E"/>
          <w:spacing w:val="0"/>
          <w:w w:val="114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02</w:t>
      </w:r>
      <w:r>
        <w:rPr>
          <w:rFonts w:cs="Arial" w:hAnsi="Arial" w:eastAsia="Arial" w:ascii="Arial"/>
          <w:color w:val="2F2F2F"/>
          <w:spacing w:val="0"/>
          <w:w w:val="12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06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3E3E3E"/>
          <w:spacing w:val="0"/>
          <w:w w:val="122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202020"/>
          <w:spacing w:val="0"/>
          <w:w w:val="114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9"/>
          <w:position w:val="-1"/>
          <w:sz w:val="17"/>
          <w:szCs w:val="17"/>
        </w:rPr>
        <w:t>3</w:t>
      </w:r>
      <w:r>
        <w:rPr>
          <w:rFonts w:cs="Arial" w:hAnsi="Arial" w:eastAsia="Arial" w:ascii="Arial"/>
          <w:color w:val="3E3E3E"/>
          <w:spacing w:val="0"/>
          <w:w w:val="91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202020"/>
          <w:spacing w:val="0"/>
          <w:w w:val="106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tbl>
      <w:tblPr>
        <w:tblW w:w="0" w:type="auto"/>
        <w:tblLook w:val="01E0"/>
        <w:jc w:val="left"/>
        <w:tblInd w:w="25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8" w:hRule="exact"/>
        </w:trPr>
        <w:tc>
          <w:tcPr>
            <w:tcW w:w="2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68"/>
              <w:ind w:left="40"/>
            </w:pPr>
            <w:r>
              <w:rPr>
                <w:rFonts w:cs="Arial" w:hAnsi="Arial" w:eastAsia="Arial" w:ascii="Arial"/>
                <w:color w:val="3E3E3E"/>
                <w:spacing w:val="0"/>
                <w:w w:val="100"/>
                <w:sz w:val="13"/>
                <w:szCs w:val="13"/>
              </w:rPr>
              <w:t>F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32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i/>
                <w:color w:val="202020"/>
                <w:spacing w:val="0"/>
                <w:w w:val="100"/>
                <w:sz w:val="13"/>
                <w:szCs w:val="13"/>
              </w:rPr>
              <w:t>y</w:t>
            </w:r>
            <w:r>
              <w:rPr>
                <w:rFonts w:cs="Arial" w:hAnsi="Arial" w:eastAsia="Arial" w:ascii="Arial"/>
                <w:i/>
                <w:color w:val="202020"/>
                <w:spacing w:val="13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202020"/>
                <w:spacing w:val="0"/>
                <w:w w:val="99"/>
                <w:sz w:val="13"/>
                <w:szCs w:val="13"/>
              </w:rPr>
              <w:t>h</w:t>
            </w:r>
            <w:r>
              <w:rPr>
                <w:rFonts w:cs="Arial" w:hAnsi="Arial" w:eastAsia="Arial" w:ascii="Arial"/>
                <w:color w:val="202020"/>
                <w:spacing w:val="0"/>
                <w:w w:val="109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49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color w:val="2F2F2F"/>
                <w:spacing w:val="0"/>
                <w:w w:val="89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3"/>
                <w:szCs w:val="13"/>
              </w:rPr>
              <w:t>de</w:t>
            </w:r>
            <w:r>
              <w:rPr>
                <w:rFonts w:cs="Arial" w:hAnsi="Arial" w:eastAsia="Arial" w:ascii="Arial"/>
                <w:color w:val="202020"/>
                <w:spacing w:val="13"/>
                <w:w w:val="100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1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202020"/>
                <w:spacing w:val="0"/>
                <w:w w:val="109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19"/>
                <w:sz w:val="13"/>
                <w:szCs w:val="13"/>
              </w:rPr>
              <w:t>rti</w:t>
            </w:r>
            <w:r>
              <w:rPr>
                <w:rFonts w:cs="Arial" w:hAnsi="Arial" w:eastAsia="Arial" w:ascii="Arial"/>
                <w:color w:val="202020"/>
                <w:spacing w:val="0"/>
                <w:w w:val="122"/>
                <w:sz w:val="13"/>
                <w:szCs w:val="13"/>
              </w:rPr>
              <w:t>fi</w:t>
            </w:r>
            <w:r>
              <w:rPr>
                <w:rFonts w:cs="Arial" w:hAnsi="Arial" w:eastAsia="Arial" w:ascii="Arial"/>
                <w:color w:val="202020"/>
                <w:spacing w:val="0"/>
                <w:w w:val="11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2F2F2F"/>
                <w:spacing w:val="0"/>
                <w:w w:val="109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color w:val="202020"/>
                <w:spacing w:val="0"/>
                <w:w w:val="110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color w:val="3E3E3E"/>
                <w:spacing w:val="0"/>
                <w:w w:val="124"/>
                <w:sz w:val="13"/>
                <w:szCs w:val="13"/>
              </w:rPr>
              <w:t>i</w:t>
            </w:r>
            <w:r>
              <w:rPr>
                <w:rFonts w:cs="Arial" w:hAnsi="Arial" w:eastAsia="Arial" w:ascii="Arial"/>
                <w:color w:val="202020"/>
                <w:spacing w:val="0"/>
                <w:w w:val="99"/>
                <w:sz w:val="13"/>
                <w:szCs w:val="13"/>
              </w:rPr>
              <w:t>ó</w:t>
            </w:r>
            <w:r>
              <w:rPr>
                <w:rFonts w:cs="Arial" w:hAnsi="Arial" w:eastAsia="Arial" w:ascii="Arial"/>
                <w:color w:val="202020"/>
                <w:spacing w:val="0"/>
                <w:w w:val="119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5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23"/>
              <w:ind w:left="317"/>
            </w:pPr>
            <w:r>
              <w:rPr>
                <w:rFonts w:cs="Arial" w:hAnsi="Arial" w:eastAsia="Arial" w:ascii="Arial"/>
                <w:color w:val="3E3E3E"/>
                <w:w w:val="83"/>
                <w:sz w:val="17"/>
                <w:szCs w:val="17"/>
              </w:rPr>
              <w:t>b</w:t>
            </w:r>
            <w:r>
              <w:rPr>
                <w:rFonts w:cs="Arial" w:hAnsi="Arial" w:eastAsia="Arial" w:ascii="Arial"/>
                <w:color w:val="202020"/>
                <w:w w:val="106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02020"/>
                <w:w w:val="83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02020"/>
                <w:w w:val="121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2F2F2F"/>
                <w:w w:val="101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F2F2F"/>
                <w:w w:val="106"/>
                <w:sz w:val="17"/>
                <w:szCs w:val="17"/>
              </w:rPr>
              <w:t>7</w:t>
            </w:r>
            <w:r>
              <w:rPr>
                <w:rFonts w:cs="Arial" w:hAnsi="Arial" w:eastAsia="Arial" w:ascii="Arial"/>
                <w:color w:val="2F2F2F"/>
                <w:w w:val="114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2</w:t>
            </w:r>
            <w:r>
              <w:rPr>
                <w:rFonts w:cs="Arial" w:hAnsi="Arial" w:eastAsia="Arial" w:ascii="Arial"/>
                <w:color w:val="2F2F2F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02020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F2F2F"/>
                <w:spacing w:val="0"/>
                <w:w w:val="106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3E3E3E"/>
                <w:spacing w:val="0"/>
                <w:w w:val="122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202020"/>
                <w:spacing w:val="0"/>
                <w:w w:val="91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color w:val="202020"/>
                <w:spacing w:val="0"/>
                <w:w w:val="121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color w:val="3E3E3E"/>
                <w:spacing w:val="0"/>
                <w:w w:val="91"/>
                <w:sz w:val="17"/>
                <w:szCs w:val="17"/>
              </w:rPr>
              <w:t>:</w:t>
            </w:r>
            <w:r>
              <w:rPr>
                <w:rFonts w:cs="Arial" w:hAnsi="Arial" w:eastAsia="Arial" w:ascii="Arial"/>
                <w:color w:val="202020"/>
                <w:spacing w:val="0"/>
                <w:w w:val="106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color w:val="202020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51" w:hRule="exact"/>
        </w:trPr>
        <w:tc>
          <w:tcPr>
            <w:tcW w:w="2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27"/>
              <w:ind w:left="40"/>
            </w:pPr>
            <w:r>
              <w:rPr>
                <w:rFonts w:cs="Arial" w:hAnsi="Arial" w:eastAsia="Arial" w:ascii="Arial"/>
                <w:color w:val="3E3E3E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li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02020"/>
                <w:spacing w:val="4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18"/>
                <w:sz w:val="17"/>
                <w:szCs w:val="17"/>
              </w:rPr>
              <w:t>fis</w:t>
            </w:r>
            <w:r>
              <w:rPr>
                <w:rFonts w:cs="Arial" w:hAnsi="Arial" w:eastAsia="Arial" w:ascii="Arial"/>
                <w:color w:val="202020"/>
                <w:spacing w:val="0"/>
                <w:w w:val="11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02020"/>
                <w:spacing w:val="0"/>
                <w:w w:val="99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02020"/>
                <w:spacing w:val="0"/>
                <w:w w:val="114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lineRule="exact" w:line="220"/>
              <w:ind w:left="40"/>
            </w:pPr>
            <w:r>
              <w:rPr>
                <w:rFonts w:cs="Malgun Gothic" w:hAnsi="Malgun Gothic" w:eastAsia="Malgun Gothic" w:ascii="Malgun Gothic"/>
                <w:color w:val="3E3E3E"/>
                <w:w w:val="84"/>
                <w:position w:val="-1"/>
                <w:sz w:val="17"/>
                <w:szCs w:val="17"/>
              </w:rPr>
              <w:t>�</w:t>
            </w:r>
            <w:r>
              <w:rPr>
                <w:rFonts w:cs="Arial" w:hAnsi="Arial" w:eastAsia="Arial" w:ascii="Arial"/>
                <w:color w:val="202020"/>
                <w:w w:val="99"/>
                <w:position w:val="-1"/>
                <w:sz w:val="17"/>
                <w:szCs w:val="17"/>
              </w:rPr>
              <w:t>é</w:t>
            </w:r>
            <w:r>
              <w:rPr>
                <w:rFonts w:cs="Arial" w:hAnsi="Arial" w:eastAsia="Arial" w:ascii="Arial"/>
                <w:color w:val="202020"/>
                <w:w w:val="106"/>
                <w:position w:val="-1"/>
                <w:sz w:val="17"/>
                <w:szCs w:val="17"/>
              </w:rPr>
              <w:t>g</w:t>
            </w:r>
            <w:r>
              <w:rPr>
                <w:rFonts w:cs="Arial" w:hAnsi="Arial" w:eastAsia="Arial" w:ascii="Arial"/>
                <w:color w:val="2F2F2F"/>
                <w:w w:val="133"/>
                <w:position w:val="-1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02020"/>
                <w:w w:val="106"/>
                <w:position w:val="-1"/>
                <w:sz w:val="17"/>
                <w:szCs w:val="17"/>
              </w:rPr>
              <w:t>me</w:t>
            </w:r>
            <w:r>
              <w:rPr>
                <w:rFonts w:cs="Arial" w:hAnsi="Arial" w:eastAsia="Arial" w:ascii="Arial"/>
                <w:color w:val="2F2F2F"/>
                <w:w w:val="106"/>
                <w:position w:val="-1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3"/>
                <w:w w:val="100"/>
                <w:position w:val="-1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18"/>
                <w:position w:val="-1"/>
                <w:sz w:val="17"/>
                <w:szCs w:val="17"/>
              </w:rPr>
              <w:t>fi</w:t>
            </w:r>
            <w:r>
              <w:rPr>
                <w:rFonts w:cs="Arial" w:hAnsi="Arial" w:eastAsia="Arial" w:ascii="Arial"/>
                <w:color w:val="202020"/>
                <w:spacing w:val="0"/>
                <w:w w:val="110"/>
                <w:position w:val="-1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02020"/>
                <w:spacing w:val="0"/>
                <w:w w:val="118"/>
                <w:position w:val="-1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02020"/>
                <w:spacing w:val="0"/>
                <w:w w:val="91"/>
                <w:position w:val="-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33"/>
                <w:position w:val="-1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5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13"/>
              <w:ind w:left="317"/>
            </w:pPr>
            <w:r>
              <w:rPr>
                <w:rFonts w:cs="Arial" w:hAnsi="Arial" w:eastAsia="Arial" w:ascii="Arial"/>
                <w:color w:val="2F2F2F"/>
                <w:w w:val="83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02020"/>
                <w:w w:val="106"/>
                <w:sz w:val="17"/>
                <w:szCs w:val="17"/>
              </w:rPr>
              <w:t>30</w:t>
            </w:r>
            <w:r>
              <w:rPr>
                <w:rFonts w:cs="Arial" w:hAnsi="Arial" w:eastAsia="Arial" w:ascii="Arial"/>
                <w:color w:val="2F2F2F"/>
                <w:w w:val="10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02020"/>
                <w:w w:val="97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02020"/>
                <w:w w:val="106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2F2F2F"/>
                <w:w w:val="104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2</w:t>
            </w:r>
            <w:r>
              <w:rPr>
                <w:rFonts w:cs="Arial" w:hAnsi="Arial" w:eastAsia="Arial" w:ascii="Arial"/>
                <w:color w:val="2F2F2F"/>
                <w:w w:val="114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02020"/>
                <w:w w:val="101"/>
                <w:sz w:val="17"/>
                <w:szCs w:val="17"/>
              </w:rPr>
              <w:t>B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2F2F2F"/>
                <w:w w:val="104"/>
                <w:sz w:val="17"/>
                <w:szCs w:val="17"/>
              </w:rPr>
              <w:t>-4</w:t>
            </w:r>
            <w:r>
              <w:rPr>
                <w:rFonts w:cs="Arial" w:hAnsi="Arial" w:eastAsia="Arial" w:ascii="Arial"/>
                <w:color w:val="202020"/>
                <w:w w:val="10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08</w:t>
            </w:r>
            <w:r>
              <w:rPr>
                <w:rFonts w:cs="Arial" w:hAnsi="Arial" w:eastAsia="Arial" w:ascii="Arial"/>
                <w:color w:val="202020"/>
                <w:w w:val="101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93</w:t>
            </w:r>
            <w:r>
              <w:rPr>
                <w:rFonts w:cs="Arial" w:hAnsi="Arial" w:eastAsia="Arial" w:ascii="Arial"/>
                <w:color w:val="2F2F2F"/>
                <w:w w:val="106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color w:val="454C2E"/>
                <w:w w:val="101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color w:val="2F2F2F"/>
                <w:w w:val="91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color w:val="2F2F2F"/>
                <w:w w:val="104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color w:val="202020"/>
                <w:w w:val="106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color w:val="202020"/>
                <w:w w:val="99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color w:val="2F2F2F"/>
                <w:w w:val="95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02020"/>
                <w:w w:val="106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9D</w:t>
            </w:r>
            <w:r>
              <w:rPr>
                <w:rFonts w:cs="Arial" w:hAnsi="Arial" w:eastAsia="Arial" w:ascii="Arial"/>
                <w:color w:val="00000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42"/>
              <w:ind w:left="324"/>
            </w:pPr>
            <w:r>
              <w:rPr>
                <w:rFonts w:cs="Arial" w:hAnsi="Arial" w:eastAsia="Arial" w:ascii="Arial"/>
                <w:color w:val="202020"/>
                <w:w w:val="76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color w:val="202020"/>
                <w:w w:val="106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2F2F2F"/>
                <w:w w:val="99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color w:val="2F2F2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3E3E3E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cs="Arial" w:hAnsi="Arial" w:eastAsia="Arial" w:ascii="Arial"/>
                <w:color w:val="3E3E3E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cs="Arial" w:hAnsi="Arial" w:eastAsia="Arial" w:ascii="Arial"/>
                <w:color w:val="202020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color w:val="202020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202020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0"/>
                <w:w w:val="92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color w:val="202020"/>
                <w:spacing w:val="0"/>
                <w:w w:val="92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02020"/>
                <w:spacing w:val="24"/>
                <w:w w:val="92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color w:val="202020"/>
                <w:spacing w:val="0"/>
                <w:w w:val="91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color w:val="202020"/>
                <w:spacing w:val="0"/>
                <w:w w:val="93"/>
                <w:sz w:val="17"/>
                <w:szCs w:val="17"/>
              </w:rPr>
              <w:t>U</w:t>
            </w:r>
            <w:r>
              <w:rPr>
                <w:rFonts w:cs="Arial" w:hAnsi="Arial" w:eastAsia="Arial" w:ascii="Arial"/>
                <w:color w:val="202020"/>
                <w:spacing w:val="0"/>
                <w:w w:val="105"/>
                <w:sz w:val="17"/>
                <w:szCs w:val="17"/>
              </w:rPr>
              <w:t>CR</w:t>
            </w:r>
            <w:r>
              <w:rPr>
                <w:rFonts w:cs="Arial" w:hAnsi="Arial" w:eastAsia="Arial" w:ascii="Arial"/>
                <w:color w:val="202020"/>
                <w:spacing w:val="0"/>
                <w:w w:val="101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7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color w:val="3E3E3E"/>
                <w:spacing w:val="0"/>
                <w:w w:val="76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0"/>
                <w:w w:val="120"/>
                <w:sz w:val="17"/>
                <w:szCs w:val="17"/>
              </w:rPr>
              <w:t>V</w:t>
            </w:r>
            <w:r>
              <w:rPr>
                <w:rFonts w:cs="Arial" w:hAnsi="Arial" w:eastAsia="Arial" w:ascii="Arial"/>
                <w:color w:val="202020"/>
                <w:spacing w:val="0"/>
                <w:w w:val="92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color w:val="202020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7"/>
                <w:szCs w:val="7"/>
              </w:rPr>
              <w:jc w:val="right"/>
              <w:ind w:right="40"/>
            </w:pPr>
            <w:r>
              <w:rPr>
                <w:rFonts w:cs="Arial" w:hAnsi="Arial" w:eastAsia="Arial" w:ascii="Arial"/>
                <w:i/>
                <w:color w:val="749899"/>
                <w:spacing w:val="0"/>
                <w:w w:val="185"/>
                <w:sz w:val="7"/>
                <w:szCs w:val="7"/>
              </w:rPr>
              <w:t>,I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7"/>
                <w:szCs w:val="7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  <w:sectPr>
          <w:pgSz w:w="12240" w:h="15840"/>
          <w:pgMar w:top="1060" w:bottom="280" w:left="500" w:right="900"/>
        </w:sectPr>
      </w:pPr>
      <w:r>
        <w:rPr>
          <w:sz w:val="26"/>
          <w:szCs w:val="2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60"/>
        <w:ind w:left="825" w:right="-44"/>
      </w:pPr>
      <w:r>
        <w:rPr>
          <w:rFonts w:cs="Arial" w:hAnsi="Arial" w:eastAsia="Arial" w:ascii="Arial"/>
          <w:color w:val="202020"/>
          <w:spacing w:val="0"/>
          <w:w w:val="119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202020"/>
          <w:spacing w:val="0"/>
          <w:w w:val="119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202020"/>
          <w:spacing w:val="0"/>
          <w:w w:val="119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202020"/>
          <w:spacing w:val="0"/>
          <w:w w:val="119"/>
          <w:position w:val="-1"/>
          <w:sz w:val="14"/>
          <w:szCs w:val="14"/>
        </w:rPr>
        <w:t>      </w:t>
      </w:r>
      <w:r>
        <w:rPr>
          <w:rFonts w:cs="Arial" w:hAnsi="Arial" w:eastAsia="Arial" w:ascii="Arial"/>
          <w:color w:val="202020"/>
          <w:spacing w:val="25"/>
          <w:w w:val="11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02020"/>
          <w:spacing w:val="0"/>
          <w:w w:val="93"/>
          <w:position w:val="1"/>
          <w:sz w:val="15"/>
          <w:szCs w:val="15"/>
        </w:rPr>
        <w:t>H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5"/>
          <w:szCs w:val="15"/>
        </w:rPr>
        <w:t>M</w:t>
      </w:r>
      <w:r>
        <w:rPr>
          <w:rFonts w:cs="Arial" w:hAnsi="Arial" w:eastAsia="Arial" w:ascii="Arial"/>
          <w:color w:val="202020"/>
          <w:spacing w:val="0"/>
          <w:w w:val="106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202020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5"/>
          <w:szCs w:val="15"/>
        </w:rPr>
        <w:t>5</w:t>
      </w:r>
      <w:r>
        <w:rPr>
          <w:rFonts w:cs="Arial" w:hAnsi="Arial" w:eastAsia="Arial" w:ascii="Arial"/>
          <w:color w:val="202020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3E3E3E"/>
          <w:spacing w:val="0"/>
          <w:w w:val="112"/>
          <w:position w:val="1"/>
          <w:sz w:val="15"/>
          <w:szCs w:val="15"/>
        </w:rPr>
        <w:t>9</w:t>
      </w:r>
      <w:r>
        <w:rPr>
          <w:rFonts w:cs="Arial" w:hAnsi="Arial" w:eastAsia="Arial" w:ascii="Arial"/>
          <w:color w:val="202020"/>
          <w:spacing w:val="0"/>
          <w:w w:val="94"/>
          <w:position w:val="1"/>
          <w:sz w:val="15"/>
          <w:szCs w:val="15"/>
        </w:rPr>
        <w:t>2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103"/>
          <w:position w:val="1"/>
          <w:sz w:val="15"/>
          <w:szCs w:val="15"/>
        </w:rPr>
        <w:t>8</w:t>
      </w:r>
      <w:r>
        <w:rPr>
          <w:rFonts w:cs="Arial" w:hAnsi="Arial" w:eastAsia="Arial" w:ascii="Arial"/>
          <w:color w:val="2F2F2F"/>
          <w:spacing w:val="0"/>
          <w:w w:val="93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202020"/>
          <w:spacing w:val="0"/>
          <w:w w:val="120"/>
          <w:position w:val="1"/>
          <w:sz w:val="15"/>
          <w:szCs w:val="15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1"/>
        <w:sectPr>
          <w:type w:val="continuous"/>
          <w:pgSz w:w="12240" w:h="15840"/>
          <w:pgMar w:top="280" w:bottom="280" w:left="500" w:right="900"/>
          <w:cols w:num="2" w:equalWidth="off">
            <w:col w:w="2668" w:space="2404"/>
            <w:col w:w="5768"/>
          </w:cols>
        </w:sectPr>
      </w:pPr>
      <w:r>
        <w:br w:type="column"/>
      </w:r>
      <w:r>
        <w:rPr>
          <w:rFonts w:cs="Arial" w:hAnsi="Arial" w:eastAsia="Arial" w:ascii="Arial"/>
          <w:color w:val="E6F7F3"/>
          <w:w w:val="99"/>
          <w:sz w:val="17"/>
          <w:szCs w:val="17"/>
        </w:rPr>
        <w:t>R</w:t>
      </w:r>
      <w:r>
        <w:rPr>
          <w:rFonts w:cs="Arial" w:hAnsi="Arial" w:eastAsia="Arial" w:ascii="Arial"/>
          <w:color w:val="E6F7F3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E6F7F3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E6F7F3"/>
          <w:w w:val="121"/>
          <w:sz w:val="17"/>
          <w:szCs w:val="17"/>
        </w:rPr>
        <w:t>ep</w:t>
      </w:r>
      <w:r>
        <w:rPr>
          <w:rFonts w:cs="Arial" w:hAnsi="Arial" w:eastAsia="Arial" w:ascii="Arial"/>
          <w:color w:val="E6F7F3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E6F7F3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E6F7F3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8"/>
        <w:ind w:left="292"/>
      </w:pP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z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ó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21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c</w:t>
      </w:r>
      <w:r>
        <w:rPr>
          <w:rFonts w:cs="Arial" w:hAnsi="Arial" w:eastAsia="Arial" w:ascii="Arial"/>
          <w:color w:val="3E3E3E"/>
          <w:spacing w:val="0"/>
          <w:w w:val="100"/>
          <w:position w:val="1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7"/>
          <w:szCs w:val="17"/>
        </w:rPr>
        <w:t>a</w:t>
      </w:r>
      <w:r>
        <w:rPr>
          <w:rFonts w:cs="Arial" w:hAnsi="Arial" w:eastAsia="Arial" w:ascii="Arial"/>
          <w:color w:val="3E3E3E"/>
          <w:spacing w:val="0"/>
          <w:w w:val="100"/>
          <w:position w:val="1"/>
          <w:sz w:val="17"/>
          <w:szCs w:val="17"/>
        </w:rPr>
        <w:t>l</w:t>
      </w:r>
      <w:r>
        <w:rPr>
          <w:rFonts w:cs="Arial" w:hAnsi="Arial" w:eastAsia="Arial" w:ascii="Arial"/>
          <w:color w:val="3E3E3E"/>
          <w:spacing w:val="0"/>
          <w:w w:val="100"/>
          <w:position w:val="1"/>
          <w:sz w:val="17"/>
          <w:szCs w:val="17"/>
        </w:rPr>
        <w:t>   </w:t>
      </w:r>
      <w:r>
        <w:rPr>
          <w:rFonts w:cs="Arial" w:hAnsi="Arial" w:eastAsia="Arial" w:ascii="Arial"/>
          <w:color w:val="3E3E3E"/>
          <w:spacing w:val="2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S</w:t>
      </w:r>
      <w:r>
        <w:rPr>
          <w:rFonts w:cs="Arial" w:hAnsi="Arial" w:eastAsia="Arial" w:ascii="Arial"/>
          <w:color w:val="3E3E3E"/>
          <w:spacing w:val="0"/>
          <w:w w:val="100"/>
          <w:position w:val="0"/>
          <w:sz w:val="15"/>
          <w:szCs w:val="15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02020"/>
          <w:spacing w:val="2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02020"/>
          <w:spacing w:val="8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LA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6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Y</w:t>
      </w:r>
      <w:r>
        <w:rPr>
          <w:rFonts w:cs="Arial" w:hAnsi="Arial" w:eastAsia="Arial" w:ascii="Arial"/>
          <w:color w:val="202020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L</w:t>
      </w:r>
      <w:r>
        <w:rPr>
          <w:rFonts w:cs="Arial" w:hAnsi="Arial" w:eastAsia="Arial" w:ascii="Arial"/>
          <w:color w:val="202020"/>
          <w:spacing w:val="5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Ñ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2F2F2F"/>
          <w:spacing w:val="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51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02020"/>
          <w:spacing w:val="0"/>
          <w:w w:val="106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02020"/>
          <w:spacing w:val="0"/>
          <w:w w:val="99"/>
          <w:position w:val="0"/>
          <w:sz w:val="15"/>
          <w:szCs w:val="15"/>
        </w:rPr>
        <w:t>D</w:t>
      </w:r>
      <w:r>
        <w:rPr>
          <w:rFonts w:cs="Arial" w:hAnsi="Arial" w:eastAsia="Arial" w:ascii="Arial"/>
          <w:color w:val="2F2F2F"/>
          <w:spacing w:val="0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02020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02020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position w:val="0"/>
          <w:sz w:val="15"/>
          <w:szCs w:val="15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98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3E3E3E"/>
          <w:spacing w:val="0"/>
          <w:w w:val="99"/>
          <w:position w:val="0"/>
          <w:sz w:val="15"/>
          <w:szCs w:val="15"/>
        </w:rPr>
        <w:t>U</w:t>
      </w:r>
      <w:r>
        <w:rPr>
          <w:rFonts w:cs="Arial" w:hAnsi="Arial" w:eastAsia="Arial" w:ascii="Arial"/>
          <w:color w:val="202020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0"/>
          <w:w w:val="9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02020"/>
          <w:spacing w:val="0"/>
          <w:w w:val="106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02020"/>
          <w:spacing w:val="0"/>
          <w:w w:val="108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0"/>
          <w:w w:val="99"/>
          <w:position w:val="0"/>
          <w:sz w:val="15"/>
          <w:szCs w:val="15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202020"/>
          <w:spacing w:val="0"/>
          <w:w w:val="99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202020"/>
          <w:spacing w:val="0"/>
          <w:w w:val="108"/>
          <w:position w:val="0"/>
          <w:sz w:val="15"/>
          <w:szCs w:val="15"/>
        </w:rPr>
        <w:t>SE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80"/>
        <w:ind w:left="350"/>
      </w:pP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U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2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de</w:t>
      </w:r>
      <w:r>
        <w:rPr>
          <w:rFonts w:cs="Arial" w:hAnsi="Arial" w:eastAsia="Arial" w:ascii="Arial"/>
          <w:color w:val="202020"/>
          <w:spacing w:val="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3E3E3E"/>
          <w:spacing w:val="0"/>
          <w:w w:val="100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3E3E3E"/>
          <w:spacing w:val="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2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2"/>
          <w:sz w:val="15"/>
          <w:szCs w:val="15"/>
        </w:rPr>
        <w:t>G</w:t>
      </w:r>
      <w:r>
        <w:rPr>
          <w:rFonts w:cs="Arial" w:hAnsi="Arial" w:eastAsia="Arial" w:ascii="Arial"/>
          <w:color w:val="202020"/>
          <w:spacing w:val="0"/>
          <w:w w:val="100"/>
          <w:position w:val="-2"/>
          <w:sz w:val="15"/>
          <w:szCs w:val="15"/>
        </w:rPr>
        <w:t>03</w:t>
      </w:r>
      <w:r>
        <w:rPr>
          <w:rFonts w:cs="Arial" w:hAnsi="Arial" w:eastAsia="Arial" w:ascii="Arial"/>
          <w:color w:val="202020"/>
          <w:spacing w:val="5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3E3E3E"/>
          <w:spacing w:val="0"/>
          <w:w w:val="100"/>
          <w:position w:val="-2"/>
          <w:sz w:val="15"/>
          <w:szCs w:val="15"/>
        </w:rPr>
        <w:t>-</w:t>
      </w:r>
      <w:r>
        <w:rPr>
          <w:rFonts w:cs="Arial" w:hAnsi="Arial" w:eastAsia="Arial" w:ascii="Arial"/>
          <w:color w:val="3E3E3E"/>
          <w:spacing w:val="9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2"/>
          <w:sz w:val="15"/>
          <w:szCs w:val="15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position w:val="-2"/>
          <w:sz w:val="15"/>
          <w:szCs w:val="15"/>
        </w:rPr>
        <w:t>STOS</w:t>
      </w:r>
      <w:r>
        <w:rPr>
          <w:rFonts w:cs="Arial" w:hAnsi="Arial" w:eastAsia="Arial" w:ascii="Arial"/>
          <w:color w:val="202020"/>
          <w:spacing w:val="29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92"/>
          <w:position w:val="-2"/>
          <w:sz w:val="15"/>
          <w:szCs w:val="15"/>
        </w:rPr>
        <w:t>G</w:t>
      </w:r>
      <w:r>
        <w:rPr>
          <w:rFonts w:cs="Arial" w:hAnsi="Arial" w:eastAsia="Arial" w:ascii="Arial"/>
          <w:color w:val="202020"/>
          <w:spacing w:val="0"/>
          <w:w w:val="108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202020"/>
          <w:spacing w:val="0"/>
          <w:w w:val="93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202020"/>
          <w:spacing w:val="0"/>
          <w:w w:val="108"/>
          <w:position w:val="-2"/>
          <w:sz w:val="15"/>
          <w:szCs w:val="15"/>
        </w:rPr>
        <w:t>E</w:t>
      </w:r>
      <w:r>
        <w:rPr>
          <w:rFonts w:cs="Arial" w:hAnsi="Arial" w:eastAsia="Arial" w:ascii="Arial"/>
          <w:color w:val="202020"/>
          <w:spacing w:val="0"/>
          <w:w w:val="99"/>
          <w:position w:val="-2"/>
          <w:sz w:val="15"/>
          <w:szCs w:val="15"/>
        </w:rPr>
        <w:t>R</w:t>
      </w:r>
      <w:r>
        <w:rPr>
          <w:rFonts w:cs="Arial" w:hAnsi="Arial" w:eastAsia="Arial" w:ascii="Arial"/>
          <w:color w:val="2F2F2F"/>
          <w:spacing w:val="0"/>
          <w:w w:val="108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202020"/>
          <w:spacing w:val="0"/>
          <w:w w:val="94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360"/>
        <w:ind w:left="335"/>
      </w:pPr>
      <w:r>
        <w:rPr>
          <w:rFonts w:cs="Arial" w:hAnsi="Arial" w:eastAsia="Arial" w:ascii="Arial"/>
          <w:color w:val="E6F7F3"/>
          <w:w w:val="99"/>
          <w:position w:val="4"/>
          <w:sz w:val="13"/>
          <w:szCs w:val="13"/>
        </w:rPr>
        <w:t>la</w:t>
      </w:r>
      <w:r>
        <w:rPr>
          <w:rFonts w:cs="Arial" w:hAnsi="Arial" w:eastAsia="Arial" w:ascii="Arial"/>
          <w:color w:val="E6F7F3"/>
          <w:w w:val="121"/>
          <w:position w:val="4"/>
          <w:sz w:val="13"/>
          <w:szCs w:val="13"/>
        </w:rPr>
        <w:t>v</w:t>
      </w:r>
      <w:r>
        <w:rPr>
          <w:rFonts w:cs="Arial" w:hAnsi="Arial" w:eastAsia="Arial" w:ascii="Arial"/>
          <w:color w:val="E6F7F3"/>
          <w:w w:val="99"/>
          <w:position w:val="4"/>
          <w:sz w:val="13"/>
          <w:szCs w:val="13"/>
        </w:rPr>
        <w:t>eP</w:t>
      </w:r>
      <w:r>
        <w:rPr>
          <w:rFonts w:cs="Arial" w:hAnsi="Arial" w:eastAsia="Arial" w:ascii="Arial"/>
          <w:color w:val="E6F7F3"/>
          <w:w w:val="149"/>
          <w:position w:val="4"/>
          <w:sz w:val="13"/>
          <w:szCs w:val="13"/>
        </w:rPr>
        <w:t>r</w:t>
      </w:r>
      <w:r>
        <w:rPr>
          <w:rFonts w:cs="Arial" w:hAnsi="Arial" w:eastAsia="Arial" w:ascii="Arial"/>
          <w:color w:val="E6F7F3"/>
          <w:w w:val="99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E6F7F3"/>
          <w:w w:val="109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E6F7F3"/>
          <w:w w:val="121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E6F7F3"/>
          <w:w w:val="99"/>
          <w:position w:val="4"/>
          <w:sz w:val="13"/>
          <w:szCs w:val="13"/>
        </w:rPr>
        <w:t>e</w:t>
      </w:r>
      <w:r>
        <w:rPr>
          <w:rFonts w:cs="Arial" w:hAnsi="Arial" w:eastAsia="Arial" w:ascii="Arial"/>
          <w:color w:val="E6F7F3"/>
          <w:w w:val="119"/>
          <w:position w:val="4"/>
          <w:sz w:val="13"/>
          <w:szCs w:val="13"/>
        </w:rPr>
        <w:t>rv</w:t>
      </w:r>
      <w:r>
        <w:rPr>
          <w:rFonts w:cs="Arial" w:hAnsi="Arial" w:eastAsia="Arial" w:ascii="Arial"/>
          <w:color w:val="E6F7F3"/>
          <w:w w:val="100"/>
          <w:position w:val="4"/>
          <w:sz w:val="13"/>
          <w:szCs w:val="13"/>
        </w:rPr>
        <w:t>   </w:t>
      </w:r>
      <w:r>
        <w:rPr>
          <w:rFonts w:cs="Arial" w:hAnsi="Arial" w:eastAsia="Arial" w:ascii="Arial"/>
          <w:color w:val="E6F7F3"/>
          <w:spacing w:val="14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color w:val="749899"/>
          <w:spacing w:val="0"/>
          <w:w w:val="30"/>
          <w:position w:val="4"/>
          <w:sz w:val="34"/>
          <w:szCs w:val="34"/>
        </w:rPr>
        <w:t>I</w:t>
      </w:r>
      <w:r>
        <w:rPr>
          <w:rFonts w:cs="Arial" w:hAnsi="Arial" w:eastAsia="Arial" w:ascii="Arial"/>
          <w:color w:val="749899"/>
          <w:spacing w:val="0"/>
          <w:w w:val="30"/>
          <w:position w:val="4"/>
          <w:sz w:val="34"/>
          <w:szCs w:val="34"/>
        </w:rPr>
        <w:t> </w:t>
      </w:r>
      <w:r>
        <w:rPr>
          <w:rFonts w:cs="Arial" w:hAnsi="Arial" w:eastAsia="Arial" w:ascii="Arial"/>
          <w:color w:val="749899"/>
          <w:spacing w:val="9"/>
          <w:w w:val="30"/>
          <w:position w:val="4"/>
          <w:sz w:val="34"/>
          <w:szCs w:val="34"/>
        </w:rPr>
        <w:t> </w:t>
      </w:r>
      <w:r>
        <w:rPr>
          <w:rFonts w:cs="Arial" w:hAnsi="Arial" w:eastAsia="Arial" w:ascii="Arial"/>
          <w:color w:val="E6F7F3"/>
          <w:spacing w:val="0"/>
          <w:w w:val="92"/>
          <w:position w:val="4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09"/>
          <w:position w:val="4"/>
          <w:sz w:val="13"/>
          <w:szCs w:val="13"/>
        </w:rPr>
        <w:t>an</w:t>
      </w:r>
      <w:r>
        <w:rPr>
          <w:rFonts w:cs="Arial" w:hAnsi="Arial" w:eastAsia="Arial" w:ascii="Arial"/>
          <w:color w:val="E6F7F3"/>
          <w:spacing w:val="0"/>
          <w:w w:val="139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E6F7F3"/>
          <w:spacing w:val="0"/>
          <w:w w:val="124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09"/>
          <w:position w:val="4"/>
          <w:sz w:val="13"/>
          <w:szCs w:val="13"/>
        </w:rPr>
        <w:t>dad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   </w:t>
      </w:r>
      <w:r>
        <w:rPr>
          <w:rFonts w:cs="Arial" w:hAnsi="Arial" w:eastAsia="Arial" w:ascii="Arial"/>
          <w:color w:val="749899"/>
          <w:spacing w:val="0"/>
          <w:w w:val="67"/>
          <w:position w:val="4"/>
          <w:sz w:val="24"/>
          <w:szCs w:val="24"/>
        </w:rPr>
        <w:t>j</w:t>
      </w:r>
      <w:r>
        <w:rPr>
          <w:rFonts w:cs="Arial" w:hAnsi="Arial" w:eastAsia="Arial" w:ascii="Arial"/>
          <w:color w:val="749899"/>
          <w:spacing w:val="0"/>
          <w:w w:val="67"/>
          <w:position w:val="4"/>
          <w:sz w:val="24"/>
          <w:szCs w:val="24"/>
        </w:rPr>
        <w:t>  </w:t>
      </w:r>
      <w:r>
        <w:rPr>
          <w:rFonts w:cs="Arial" w:hAnsi="Arial" w:eastAsia="Arial" w:ascii="Arial"/>
          <w:color w:val="749899"/>
          <w:spacing w:val="10"/>
          <w:w w:val="67"/>
          <w:position w:val="4"/>
          <w:sz w:val="24"/>
          <w:szCs w:val="24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U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n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d</w:t>
      </w:r>
      <w:r>
        <w:rPr>
          <w:rFonts w:cs="Arial" w:hAnsi="Arial" w:eastAsia="Arial" w:ascii="Arial"/>
          <w:color w:val="E6F7F3"/>
          <w:spacing w:val="0"/>
          <w:w w:val="100"/>
          <w:position w:val="4"/>
          <w:sz w:val="13"/>
          <w:szCs w:val="13"/>
        </w:rPr>
        <w:t>     </w:t>
      </w:r>
      <w:r>
        <w:rPr>
          <w:rFonts w:cs="Arial" w:hAnsi="Arial" w:eastAsia="Arial" w:ascii="Arial"/>
          <w:color w:val="E6F7F3"/>
          <w:spacing w:val="18"/>
          <w:w w:val="100"/>
          <w:position w:val="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49899"/>
          <w:spacing w:val="0"/>
          <w:w w:val="36"/>
          <w:position w:val="-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749899"/>
          <w:spacing w:val="0"/>
          <w:w w:val="36"/>
          <w:position w:val="-2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color w:val="749899"/>
          <w:spacing w:val="7"/>
          <w:w w:val="36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v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                                           </w:t>
      </w:r>
      <w:r>
        <w:rPr>
          <w:rFonts w:cs="Arial" w:hAnsi="Arial" w:eastAsia="Arial" w:ascii="Arial"/>
          <w:color w:val="E6F7F3"/>
          <w:spacing w:val="33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E6F7F3"/>
          <w:spacing w:val="0"/>
          <w:w w:val="99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1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109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E6F7F3"/>
          <w:spacing w:val="0"/>
          <w:w w:val="121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09"/>
          <w:position w:val="5"/>
          <w:sz w:val="13"/>
          <w:szCs w:val="13"/>
        </w:rPr>
        <w:t>ep</w:t>
      </w:r>
      <w:r>
        <w:rPr>
          <w:rFonts w:cs="Arial" w:hAnsi="Arial" w:eastAsia="Arial" w:ascii="Arial"/>
          <w:color w:val="E6F7F3"/>
          <w:spacing w:val="0"/>
          <w:w w:val="139"/>
          <w:position w:val="5"/>
          <w:sz w:val="13"/>
          <w:szCs w:val="13"/>
        </w:rPr>
        <w:t>t</w:t>
      </w:r>
      <w:r>
        <w:rPr>
          <w:rFonts w:cs="Arial" w:hAnsi="Arial" w:eastAsia="Arial" w:ascii="Arial"/>
          <w:color w:val="E6F7F3"/>
          <w:spacing w:val="0"/>
          <w:w w:val="10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99"/>
          <w:position w:val="5"/>
          <w:sz w:val="13"/>
          <w:szCs w:val="13"/>
        </w:rPr>
        <w:t>/</w:t>
      </w:r>
      <w:r>
        <w:rPr>
          <w:rFonts w:cs="Arial" w:hAnsi="Arial" w:eastAsia="Arial" w:ascii="Arial"/>
          <w:color w:val="E6F7F3"/>
          <w:spacing w:val="0"/>
          <w:w w:val="107"/>
          <w:position w:val="5"/>
          <w:sz w:val="13"/>
          <w:szCs w:val="13"/>
        </w:rPr>
        <w:t>D</w:t>
      </w:r>
      <w:r>
        <w:rPr>
          <w:rFonts w:cs="Arial" w:hAnsi="Arial" w:eastAsia="Arial" w:ascii="Arial"/>
          <w:color w:val="E6F7F3"/>
          <w:spacing w:val="0"/>
          <w:w w:val="99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E6F7F3"/>
          <w:spacing w:val="0"/>
          <w:w w:val="110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E6F7F3"/>
          <w:spacing w:val="0"/>
          <w:w w:val="121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33"/>
          <w:position w:val="5"/>
          <w:sz w:val="13"/>
          <w:szCs w:val="13"/>
        </w:rPr>
        <w:t>r</w:t>
      </w:r>
      <w:r>
        <w:rPr>
          <w:rFonts w:cs="Arial" w:hAnsi="Arial" w:eastAsia="Arial" w:ascii="Arial"/>
          <w:color w:val="E6F7F3"/>
          <w:spacing w:val="0"/>
          <w:w w:val="124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09"/>
          <w:position w:val="5"/>
          <w:sz w:val="13"/>
          <w:szCs w:val="13"/>
        </w:rPr>
        <w:t>p</w:t>
      </w:r>
      <w:r>
        <w:rPr>
          <w:rFonts w:cs="Arial" w:hAnsi="Arial" w:eastAsia="Arial" w:ascii="Arial"/>
          <w:color w:val="E6F7F3"/>
          <w:spacing w:val="0"/>
          <w:w w:val="110"/>
          <w:position w:val="5"/>
          <w:sz w:val="13"/>
          <w:szCs w:val="13"/>
        </w:rPr>
        <w:t>c</w:t>
      </w:r>
      <w:r>
        <w:rPr>
          <w:rFonts w:cs="Arial" w:hAnsi="Arial" w:eastAsia="Arial" w:ascii="Arial"/>
          <w:color w:val="E6F7F3"/>
          <w:spacing w:val="0"/>
          <w:w w:val="14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09"/>
          <w:position w:val="5"/>
          <w:sz w:val="13"/>
          <w:szCs w:val="13"/>
        </w:rPr>
        <w:t>ón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                                     </w:t>
      </w:r>
      <w:r>
        <w:rPr>
          <w:rFonts w:cs="Arial" w:hAnsi="Arial" w:eastAsia="Arial" w:ascii="Arial"/>
          <w:color w:val="E6F7F3"/>
          <w:spacing w:val="-8"/>
          <w:w w:val="100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749899"/>
          <w:spacing w:val="0"/>
          <w:w w:val="36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49899"/>
          <w:spacing w:val="0"/>
          <w:w w:val="36"/>
          <w:position w:val="-3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749899"/>
          <w:spacing w:val="7"/>
          <w:w w:val="36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E6F7F3"/>
          <w:spacing w:val="0"/>
          <w:w w:val="108"/>
          <w:position w:val="5"/>
          <w:sz w:val="13"/>
          <w:szCs w:val="13"/>
        </w:rPr>
        <w:t>V</w:t>
      </w:r>
      <w:r>
        <w:rPr>
          <w:rFonts w:cs="Arial" w:hAnsi="Arial" w:eastAsia="Arial" w:ascii="Arial"/>
          <w:color w:val="E6F7F3"/>
          <w:spacing w:val="0"/>
          <w:w w:val="89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24"/>
          <w:position w:val="5"/>
          <w:sz w:val="13"/>
          <w:szCs w:val="13"/>
        </w:rPr>
        <w:t>l</w:t>
      </w:r>
      <w:r>
        <w:rPr>
          <w:rFonts w:cs="Arial" w:hAnsi="Arial" w:eastAsia="Arial" w:ascii="Arial"/>
          <w:color w:val="E6F7F3"/>
          <w:spacing w:val="0"/>
          <w:w w:val="10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149"/>
          <w:position w:val="5"/>
          <w:sz w:val="13"/>
          <w:szCs w:val="13"/>
        </w:rPr>
        <w:t>r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color w:val="E6F7F3"/>
          <w:spacing w:val="0"/>
          <w:w w:val="84"/>
          <w:position w:val="5"/>
          <w:sz w:val="13"/>
          <w:szCs w:val="13"/>
        </w:rPr>
        <w:t>U</w:t>
      </w:r>
      <w:r>
        <w:rPr>
          <w:rFonts w:cs="Arial" w:hAnsi="Arial" w:eastAsia="Arial" w:ascii="Arial"/>
          <w:color w:val="E6F7F3"/>
          <w:spacing w:val="0"/>
          <w:w w:val="119"/>
          <w:position w:val="5"/>
          <w:sz w:val="13"/>
          <w:szCs w:val="13"/>
        </w:rPr>
        <w:t>n</w:t>
      </w:r>
      <w:r>
        <w:rPr>
          <w:rFonts w:cs="Arial" w:hAnsi="Arial" w:eastAsia="Arial" w:ascii="Arial"/>
          <w:color w:val="E6F7F3"/>
          <w:spacing w:val="0"/>
          <w:w w:val="14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39"/>
          <w:position w:val="5"/>
          <w:sz w:val="13"/>
          <w:szCs w:val="13"/>
        </w:rPr>
        <w:t>t</w:t>
      </w:r>
      <w:r>
        <w:rPr>
          <w:rFonts w:cs="Arial" w:hAnsi="Arial" w:eastAsia="Arial" w:ascii="Arial"/>
          <w:color w:val="E6F7F3"/>
          <w:spacing w:val="0"/>
          <w:w w:val="89"/>
          <w:position w:val="5"/>
          <w:sz w:val="13"/>
          <w:szCs w:val="13"/>
        </w:rPr>
        <w:t>a</w:t>
      </w:r>
      <w:r>
        <w:rPr>
          <w:rFonts w:cs="Arial" w:hAnsi="Arial" w:eastAsia="Arial" w:ascii="Arial"/>
          <w:color w:val="E6F7F3"/>
          <w:spacing w:val="0"/>
          <w:w w:val="149"/>
          <w:position w:val="5"/>
          <w:sz w:val="13"/>
          <w:szCs w:val="13"/>
        </w:rPr>
        <w:t>r</w:t>
      </w:r>
      <w:r>
        <w:rPr>
          <w:rFonts w:cs="Arial" w:hAnsi="Arial" w:eastAsia="Arial" w:ascii="Arial"/>
          <w:color w:val="E6F7F3"/>
          <w:spacing w:val="0"/>
          <w:w w:val="9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1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100"/>
          <w:position w:val="5"/>
          <w:sz w:val="13"/>
          <w:szCs w:val="13"/>
        </w:rPr>
        <w:t>      </w:t>
      </w:r>
      <w:r>
        <w:rPr>
          <w:rFonts w:cs="Arial" w:hAnsi="Arial" w:eastAsia="Arial" w:ascii="Arial"/>
          <w:color w:val="E6F7F3"/>
          <w:spacing w:val="7"/>
          <w:w w:val="100"/>
          <w:position w:val="5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6A8687"/>
          <w:spacing w:val="0"/>
          <w:w w:val="33"/>
          <w:position w:val="-3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A8687"/>
          <w:spacing w:val="0"/>
          <w:w w:val="33"/>
          <w:position w:val="-3"/>
          <w:sz w:val="17"/>
          <w:szCs w:val="17"/>
        </w:rPr>
        <w:t>                             </w:t>
      </w:r>
      <w:r>
        <w:rPr>
          <w:rFonts w:cs="Times New Roman" w:hAnsi="Times New Roman" w:eastAsia="Times New Roman" w:ascii="Times New Roman"/>
          <w:color w:val="6A8687"/>
          <w:spacing w:val="11"/>
          <w:w w:val="33"/>
          <w:position w:val="-3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79"/>
          <w:position w:val="5"/>
          <w:sz w:val="13"/>
          <w:szCs w:val="13"/>
        </w:rPr>
        <w:t>I</w:t>
      </w:r>
      <w:r>
        <w:rPr>
          <w:rFonts w:cs="Arial" w:hAnsi="Arial" w:eastAsia="Arial" w:ascii="Arial"/>
          <w:color w:val="E6F7F3"/>
          <w:spacing w:val="0"/>
          <w:w w:val="113"/>
          <w:position w:val="5"/>
          <w:sz w:val="13"/>
          <w:szCs w:val="13"/>
        </w:rPr>
        <w:t>m</w:t>
      </w:r>
      <w:r>
        <w:rPr>
          <w:rFonts w:cs="Arial" w:hAnsi="Arial" w:eastAsia="Arial" w:ascii="Arial"/>
          <w:color w:val="E6F7F3"/>
          <w:spacing w:val="0"/>
          <w:w w:val="119"/>
          <w:position w:val="5"/>
          <w:sz w:val="13"/>
          <w:szCs w:val="13"/>
        </w:rPr>
        <w:t>p</w:t>
      </w:r>
      <w:r>
        <w:rPr>
          <w:rFonts w:cs="Arial" w:hAnsi="Arial" w:eastAsia="Arial" w:ascii="Arial"/>
          <w:color w:val="E6F7F3"/>
          <w:spacing w:val="0"/>
          <w:w w:val="109"/>
          <w:position w:val="5"/>
          <w:sz w:val="13"/>
          <w:szCs w:val="13"/>
        </w:rPr>
        <w:t>o</w:t>
      </w:r>
      <w:r>
        <w:rPr>
          <w:rFonts w:cs="Arial" w:hAnsi="Arial" w:eastAsia="Arial" w:ascii="Arial"/>
          <w:color w:val="E6F7F3"/>
          <w:spacing w:val="0"/>
          <w:w w:val="127"/>
          <w:position w:val="5"/>
          <w:sz w:val="13"/>
          <w:szCs w:val="13"/>
        </w:rPr>
        <w:t>rt</w:t>
      </w:r>
      <w:r>
        <w:rPr>
          <w:rFonts w:cs="Arial" w:hAnsi="Arial" w:eastAsia="Arial" w:ascii="Arial"/>
          <w:color w:val="E6F7F3"/>
          <w:spacing w:val="0"/>
          <w:w w:val="99"/>
          <w:position w:val="5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6" w:lineRule="exact" w:line="220"/>
        <w:ind w:left="321"/>
      </w:pPr>
      <w:r>
        <w:rPr>
          <w:rFonts w:cs="Arial" w:hAnsi="Arial" w:eastAsia="Arial" w:ascii="Arial"/>
          <w:color w:val="202020"/>
          <w:w w:val="9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202020"/>
          <w:w w:val="106"/>
          <w:position w:val="-1"/>
          <w:sz w:val="17"/>
          <w:szCs w:val="17"/>
        </w:rPr>
        <w:t>5</w:t>
      </w:r>
      <w:r>
        <w:rPr>
          <w:rFonts w:cs="Arial" w:hAnsi="Arial" w:eastAsia="Arial" w:ascii="Arial"/>
          <w:color w:val="202020"/>
          <w:w w:val="76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F2F2F"/>
          <w:w w:val="9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02020"/>
          <w:w w:val="9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02020"/>
          <w:w w:val="129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02020"/>
          <w:w w:val="99"/>
          <w:position w:val="-1"/>
          <w:sz w:val="17"/>
          <w:szCs w:val="17"/>
        </w:rPr>
        <w:t>02</w:t>
      </w:r>
      <w:r>
        <w:rPr>
          <w:rFonts w:cs="Arial" w:hAnsi="Arial" w:eastAsia="Arial" w:ascii="Arial"/>
          <w:color w:val="202020"/>
          <w:w w:val="100"/>
          <w:position w:val="-1"/>
          <w:sz w:val="17"/>
          <w:szCs w:val="17"/>
        </w:rPr>
        <w:t>            </w:t>
      </w:r>
      <w:r>
        <w:rPr>
          <w:rFonts w:cs="Arial" w:hAnsi="Arial" w:eastAsia="Arial" w:ascii="Arial"/>
          <w:color w:val="202020"/>
          <w:spacing w:val="-1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60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60"/>
          <w:position w:val="-1"/>
          <w:sz w:val="17"/>
          <w:szCs w:val="17"/>
        </w:rPr>
        <w:t>                </w:t>
      </w:r>
      <w:r>
        <w:rPr>
          <w:rFonts w:cs="Arial" w:hAnsi="Arial" w:eastAsia="Arial" w:ascii="Arial"/>
          <w:color w:val="2F2F2F"/>
          <w:spacing w:val="10"/>
          <w:w w:val="6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8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202020"/>
          <w:spacing w:val="0"/>
          <w:w w:val="98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98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98"/>
          <w:position w:val="-1"/>
          <w:sz w:val="17"/>
          <w:szCs w:val="17"/>
        </w:rPr>
        <w:t>J</w:t>
      </w:r>
      <w:r>
        <w:rPr>
          <w:rFonts w:cs="Arial" w:hAnsi="Arial" w:eastAsia="Arial" w:ascii="Arial"/>
          <w:color w:val="2F2F2F"/>
          <w:spacing w:val="0"/>
          <w:w w:val="98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98"/>
          <w:position w:val="-1"/>
          <w:sz w:val="17"/>
          <w:szCs w:val="17"/>
        </w:rPr>
        <w:t>        </w:t>
      </w:r>
      <w:r>
        <w:rPr>
          <w:rFonts w:cs="Arial" w:hAnsi="Arial" w:eastAsia="Arial" w:ascii="Arial"/>
          <w:color w:val="2F2F2F"/>
          <w:spacing w:val="6"/>
          <w:w w:val="98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62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    </w:t>
      </w:r>
      <w:r>
        <w:rPr>
          <w:rFonts w:cs="Arial" w:hAnsi="Arial" w:eastAsia="Arial" w:ascii="Arial"/>
          <w:color w:val="202020"/>
          <w:spacing w:val="4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76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2F2F2F"/>
          <w:spacing w:val="0"/>
          <w:w w:val="101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5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F2F2F"/>
          <w:spacing w:val="0"/>
          <w:w w:val="108"/>
          <w:position w:val="2"/>
          <w:sz w:val="17"/>
          <w:szCs w:val="17"/>
        </w:rPr>
        <w:t>V</w:t>
      </w:r>
      <w:r>
        <w:rPr>
          <w:rFonts w:cs="Arial" w:hAnsi="Arial" w:eastAsia="Arial" w:ascii="Arial"/>
          <w:color w:val="202020"/>
          <w:spacing w:val="0"/>
          <w:w w:val="76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05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7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09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-15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32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EA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J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1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Y</w:t>
      </w:r>
      <w:r>
        <w:rPr>
          <w:rFonts w:cs="Arial" w:hAnsi="Arial" w:eastAsia="Arial" w:ascii="Arial"/>
          <w:color w:val="202020"/>
          <w:spacing w:val="26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UC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RR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1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7"/>
          <w:szCs w:val="17"/>
        </w:rPr>
        <w:t>L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                   </w:t>
      </w:r>
      <w:r>
        <w:rPr>
          <w:rFonts w:cs="Arial" w:hAnsi="Arial" w:eastAsia="Arial" w:ascii="Arial"/>
          <w:color w:val="202020"/>
          <w:spacing w:val="41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98</w:t>
      </w:r>
      <w:r>
        <w:rPr>
          <w:rFonts w:cs="Arial" w:hAnsi="Arial" w:eastAsia="Arial" w:ascii="Arial"/>
          <w:color w:val="2F2F2F"/>
          <w:spacing w:val="0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02020"/>
          <w:spacing w:val="0"/>
          <w:w w:val="114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F2F2F"/>
          <w:spacing w:val="0"/>
          <w:w w:val="106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7"/>
          <w:szCs w:val="17"/>
        </w:rPr>
        <w:t>                  </w:t>
      </w:r>
      <w:r>
        <w:rPr>
          <w:rFonts w:cs="Arial" w:hAnsi="Arial" w:eastAsia="Arial" w:ascii="Arial"/>
          <w:color w:val="2F2F2F"/>
          <w:spacing w:val="-1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91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3E3E3E"/>
          <w:spacing w:val="0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02020"/>
          <w:spacing w:val="0"/>
          <w:w w:val="106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60"/>
        <w:ind w:left="3729" w:right="4719"/>
      </w:pPr>
      <w:r>
        <w:pict>
          <v:group style="position:absolute;margin-left:27.72pt;margin-top:150.48pt;width:536.76pt;height:237.6pt;mso-position-horizontal-relative:page;mso-position-vertical-relative:page;z-index:-10381" coordorigin="554,3010" coordsize="10735,4752">
            <v:shape type="#_x0000_t75" style="position:absolute;left:648;top:6876;width:6034;height:202">
              <v:imagedata o:title="" r:id="rId901"/>
            </v:shape>
            <v:shape type="#_x0000_t75" style="position:absolute;left:612;top:3010;width:10642;height:814">
              <v:imagedata o:title="" r:id="rId902"/>
            </v:shape>
            <v:shape type="#_x0000_t75" style="position:absolute;left:576;top:7661;width:6739;height:101">
              <v:imagedata o:title="" r:id="rId903"/>
            </v:shape>
            <v:shape type="#_x0000_t75" style="position:absolute;left:554;top:3816;width:10735;height:3924">
              <v:imagedata o:title="" r:id="rId904"/>
            </v:shape>
            <v:shape type="#_x0000_t75" style="position:absolute;left:554;top:6948;width:101;height:792">
              <v:imagedata o:title="" r:id="rId905"/>
            </v:shape>
            <w10:wrap type="none"/>
          </v:group>
        </w:pic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JE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-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07</w:t>
      </w:r>
      <w:r>
        <w:rPr>
          <w:rFonts w:cs="Arial" w:hAnsi="Arial" w:eastAsia="Arial" w:ascii="Arial"/>
          <w:color w:val="2F2F2F"/>
          <w:spacing w:val="0"/>
          <w:w w:val="114"/>
          <w:sz w:val="17"/>
          <w:szCs w:val="17"/>
        </w:rPr>
        <w:t>-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29"/>
          <w:sz w:val="17"/>
          <w:szCs w:val="17"/>
        </w:rPr>
        <w:t>0</w:t>
      </w:r>
      <w:r>
        <w:rPr>
          <w:rFonts w:cs="Arial" w:hAnsi="Arial" w:eastAsia="Arial" w:ascii="Arial"/>
          <w:color w:val="3E3E3E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202020"/>
          <w:spacing w:val="0"/>
          <w:w w:val="91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sz w:val="17"/>
          <w:szCs w:val="17"/>
        </w:rPr>
        <w:t>2</w:t>
      </w:r>
      <w:r>
        <w:rPr>
          <w:rFonts w:cs="Arial" w:hAnsi="Arial" w:eastAsia="Arial" w:ascii="Arial"/>
          <w:color w:val="2F2F2F"/>
          <w:spacing w:val="0"/>
          <w:w w:val="107"/>
          <w:sz w:val="17"/>
          <w:szCs w:val="17"/>
        </w:rPr>
        <w:t>: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2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00"/>
        <w:ind w:left="321"/>
      </w:pP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9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5</w:t>
      </w:r>
      <w:r>
        <w:rPr>
          <w:rFonts w:cs="Arial" w:hAnsi="Arial" w:eastAsia="Arial" w:ascii="Arial"/>
          <w:color w:val="3E3E3E"/>
          <w:spacing w:val="0"/>
          <w:w w:val="9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11</w:t>
      </w:r>
      <w:r>
        <w:rPr>
          <w:rFonts w:cs="Arial" w:hAnsi="Arial" w:eastAsia="Arial" w:ascii="Arial"/>
          <w:color w:val="2F2F2F"/>
          <w:spacing w:val="0"/>
          <w:w w:val="99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           </w:t>
      </w:r>
      <w:r>
        <w:rPr>
          <w:rFonts w:cs="Arial" w:hAnsi="Arial" w:eastAsia="Arial" w:ascii="Arial"/>
          <w:color w:val="202020"/>
          <w:spacing w:val="42"/>
          <w:w w:val="99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53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53"/>
          <w:position w:val="-1"/>
          <w:sz w:val="17"/>
          <w:szCs w:val="17"/>
        </w:rPr>
        <w:t>                  </w:t>
      </w:r>
      <w:r>
        <w:rPr>
          <w:rFonts w:cs="Arial" w:hAnsi="Arial" w:eastAsia="Arial" w:ascii="Arial"/>
          <w:color w:val="2F2F2F"/>
          <w:spacing w:val="23"/>
          <w:w w:val="53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7"/>
          <w:position w:val="-1"/>
          <w:sz w:val="17"/>
          <w:szCs w:val="17"/>
        </w:rPr>
        <w:t>P</w:t>
      </w:r>
      <w:r>
        <w:rPr>
          <w:rFonts w:cs="Arial" w:hAnsi="Arial" w:eastAsia="Arial" w:ascii="Arial"/>
          <w:color w:val="202020"/>
          <w:spacing w:val="0"/>
          <w:w w:val="97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97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0"/>
          <w:w w:val="97"/>
          <w:position w:val="-1"/>
          <w:sz w:val="17"/>
          <w:szCs w:val="17"/>
        </w:rPr>
        <w:t>J</w:t>
      </w:r>
      <w:r>
        <w:rPr>
          <w:rFonts w:cs="Arial" w:hAnsi="Arial" w:eastAsia="Arial" w:ascii="Arial"/>
          <w:color w:val="202020"/>
          <w:spacing w:val="0"/>
          <w:w w:val="97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97"/>
          <w:position w:val="-1"/>
          <w:sz w:val="17"/>
          <w:szCs w:val="17"/>
        </w:rPr>
        <w:t>        </w:t>
      </w:r>
      <w:r>
        <w:rPr>
          <w:rFonts w:cs="Arial" w:hAnsi="Arial" w:eastAsia="Arial" w:ascii="Arial"/>
          <w:color w:val="202020"/>
          <w:spacing w:val="15"/>
          <w:w w:val="97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6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    </w:t>
      </w:r>
      <w:r>
        <w:rPr>
          <w:rFonts w:cs="Arial" w:hAnsi="Arial" w:eastAsia="Arial" w:ascii="Arial"/>
          <w:color w:val="202020"/>
          <w:spacing w:val="4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69"/>
          <w:position w:val="2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0"/>
          <w:w w:val="108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11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14"/>
          <w:position w:val="2"/>
          <w:sz w:val="17"/>
          <w:szCs w:val="17"/>
        </w:rPr>
        <w:t>V</w:t>
      </w:r>
      <w:r>
        <w:rPr>
          <w:rFonts w:cs="Arial" w:hAnsi="Arial" w:eastAsia="Arial" w:ascii="Arial"/>
          <w:color w:val="202020"/>
          <w:spacing w:val="0"/>
          <w:w w:val="91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11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22"/>
          <w:position w:val="2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09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21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14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P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EA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J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 </w:t>
      </w:r>
      <w:r>
        <w:rPr>
          <w:rFonts w:cs="Arial" w:hAnsi="Arial" w:eastAsia="Arial" w:ascii="Arial"/>
          <w:color w:val="202020"/>
          <w:spacing w:val="3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Y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15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7"/>
          <w:szCs w:val="17"/>
        </w:rPr>
        <w:t>U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 </w:t>
      </w:r>
      <w:r>
        <w:rPr>
          <w:rFonts w:cs="Arial" w:hAnsi="Arial" w:eastAsia="Arial" w:ascii="Arial"/>
          <w:color w:val="202020"/>
          <w:spacing w:val="0"/>
          <w:w w:val="100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RR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6"/>
          <w:position w:val="2"/>
          <w:sz w:val="17"/>
          <w:szCs w:val="17"/>
        </w:rPr>
        <w:t>                  </w:t>
      </w:r>
      <w:r>
        <w:rPr>
          <w:rFonts w:cs="Arial" w:hAnsi="Arial" w:eastAsia="Arial" w:ascii="Arial"/>
          <w:color w:val="202020"/>
          <w:spacing w:val="18"/>
          <w:w w:val="106"/>
          <w:position w:val="2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60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06"/>
          <w:position w:val="0"/>
          <w:sz w:val="17"/>
          <w:szCs w:val="17"/>
        </w:rPr>
        <w:t>1</w:t>
      </w:r>
      <w:r>
        <w:rPr>
          <w:rFonts w:cs="Arial" w:hAnsi="Arial" w:eastAsia="Arial" w:ascii="Arial"/>
          <w:color w:val="2F2F2F"/>
          <w:spacing w:val="0"/>
          <w:w w:val="121"/>
          <w:position w:val="0"/>
          <w:sz w:val="17"/>
          <w:szCs w:val="17"/>
        </w:rPr>
        <w:t>2</w:t>
      </w:r>
      <w:r>
        <w:rPr>
          <w:rFonts w:cs="Arial" w:hAnsi="Arial" w:eastAsia="Arial" w:ascii="Arial"/>
          <w:color w:val="2F2F2F"/>
          <w:spacing w:val="0"/>
          <w:w w:val="91"/>
          <w:position w:val="0"/>
          <w:sz w:val="17"/>
          <w:szCs w:val="17"/>
        </w:rPr>
        <w:t>.</w:t>
      </w:r>
      <w:r>
        <w:rPr>
          <w:rFonts w:cs="Arial" w:hAnsi="Arial" w:eastAsia="Arial" w:ascii="Arial"/>
          <w:color w:val="202020"/>
          <w:spacing w:val="0"/>
          <w:w w:val="106"/>
          <w:position w:val="0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9"/>
          <w:position w:val="0"/>
          <w:sz w:val="17"/>
          <w:szCs w:val="17"/>
        </w:rPr>
        <w:t>7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7"/>
          <w:szCs w:val="17"/>
        </w:rPr>
        <w:t>                </w:t>
      </w:r>
      <w:r>
        <w:rPr>
          <w:rFonts w:cs="Arial" w:hAnsi="Arial" w:eastAsia="Arial" w:ascii="Arial"/>
          <w:color w:val="2F2F2F"/>
          <w:spacing w:val="-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53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99"/>
          <w:position w:val="1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21"/>
          <w:position w:val="1"/>
          <w:sz w:val="17"/>
          <w:szCs w:val="17"/>
        </w:rPr>
        <w:t>2</w:t>
      </w:r>
      <w:r>
        <w:rPr>
          <w:rFonts w:cs="Arial" w:hAnsi="Arial" w:eastAsia="Arial" w:ascii="Arial"/>
          <w:color w:val="3E3E3E"/>
          <w:spacing w:val="0"/>
          <w:w w:val="76"/>
          <w:position w:val="1"/>
          <w:sz w:val="17"/>
          <w:szCs w:val="17"/>
        </w:rPr>
        <w:t>.</w:t>
      </w:r>
      <w:r>
        <w:rPr>
          <w:rFonts w:cs="Arial" w:hAnsi="Arial" w:eastAsia="Arial" w:ascii="Arial"/>
          <w:color w:val="202020"/>
          <w:spacing w:val="0"/>
          <w:w w:val="114"/>
          <w:position w:val="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1"/>
          <w:position w:val="1"/>
          <w:sz w:val="17"/>
          <w:szCs w:val="17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60"/>
        <w:ind w:left="3715" w:right="3819"/>
        <w:sectPr>
          <w:type w:val="continuous"/>
          <w:pgSz w:w="12240" w:h="15840"/>
          <w:pgMar w:top="280" w:bottom="280" w:left="500" w:right="900"/>
        </w:sectPr>
      </w:pP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º</w:t>
      </w:r>
      <w:r>
        <w:rPr>
          <w:rFonts w:cs="Arial" w:hAnsi="Arial" w:eastAsia="Arial" w:ascii="Arial"/>
          <w:color w:val="2F2F2F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9"/>
          <w:w w:val="114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82"/>
          <w:sz w:val="17"/>
          <w:szCs w:val="17"/>
        </w:rPr>
        <w:t>B</w:t>
      </w:r>
      <w:r>
        <w:rPr>
          <w:rFonts w:cs="Arial" w:hAnsi="Arial" w:eastAsia="Arial" w:ascii="Arial"/>
          <w:color w:val="202020"/>
          <w:spacing w:val="0"/>
          <w:w w:val="121"/>
          <w:sz w:val="17"/>
          <w:szCs w:val="17"/>
        </w:rPr>
        <w:t>L</w:t>
      </w:r>
      <w:r>
        <w:rPr>
          <w:rFonts w:cs="Arial" w:hAnsi="Arial" w:eastAsia="Arial" w:ascii="Arial"/>
          <w:color w:val="202020"/>
          <w:spacing w:val="0"/>
          <w:w w:val="108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5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11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9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1"/>
          <w:sz w:val="17"/>
          <w:szCs w:val="17"/>
        </w:rPr>
        <w:t>2</w:t>
      </w:r>
      <w:r>
        <w:rPr>
          <w:rFonts w:cs="Arial" w:hAnsi="Arial" w:eastAsia="Arial" w:ascii="Arial"/>
          <w:color w:val="202020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91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29"/>
          <w:sz w:val="17"/>
          <w:szCs w:val="17"/>
        </w:rPr>
        <w:t>9</w:t>
      </w:r>
      <w:r>
        <w:rPr>
          <w:rFonts w:cs="Arial" w:hAnsi="Arial" w:eastAsia="Arial" w:ascii="Arial"/>
          <w:color w:val="3E3E3E"/>
          <w:spacing w:val="0"/>
          <w:w w:val="139"/>
          <w:sz w:val="17"/>
          <w:szCs w:val="17"/>
        </w:rPr>
        <w:t>-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07</w:t>
      </w:r>
      <w:r>
        <w:rPr>
          <w:rFonts w:cs="Arial" w:hAnsi="Arial" w:eastAsia="Arial" w:ascii="Arial"/>
          <w:color w:val="3E3E3E"/>
          <w:spacing w:val="0"/>
          <w:w w:val="139"/>
          <w:sz w:val="17"/>
          <w:szCs w:val="17"/>
        </w:rPr>
        <w:t>-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83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202020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60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0"/>
          <w:w w:val="45"/>
          <w:sz w:val="17"/>
          <w:szCs w:val="17"/>
        </w:rPr>
        <w:t>:</w:t>
      </w:r>
      <w:r>
        <w:rPr>
          <w:rFonts w:cs="Arial" w:hAnsi="Arial" w:eastAsia="Arial" w:ascii="Arial"/>
          <w:color w:val="202020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3E3E3E"/>
          <w:spacing w:val="0"/>
          <w:w w:val="107"/>
          <w:sz w:val="17"/>
          <w:szCs w:val="17"/>
        </w:rPr>
        <w:t>:</w:t>
      </w:r>
      <w:r>
        <w:rPr>
          <w:rFonts w:cs="Arial" w:hAnsi="Arial" w:eastAsia="Arial" w:ascii="Arial"/>
          <w:color w:val="202020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162" w:right="-46"/>
      </w:pP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rt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76"/>
          <w:sz w:val="17"/>
          <w:szCs w:val="17"/>
        </w:rPr>
        <w:t>(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2F2F2F"/>
          <w:spacing w:val="0"/>
          <w:w w:val="91"/>
          <w:sz w:val="17"/>
          <w:szCs w:val="17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38"/>
          <w:sz w:val="17"/>
          <w:szCs w:val="17"/>
        </w:rPr>
        <w:t>l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22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1"/>
          <w:sz w:val="17"/>
          <w:szCs w:val="17"/>
        </w:rPr>
        <w:t>)</w:t>
      </w:r>
      <w:r>
        <w:rPr>
          <w:rFonts w:cs="Arial" w:hAnsi="Arial" w:eastAsia="Arial" w:ascii="Arial"/>
          <w:color w:val="3E3E3E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82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08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99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98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202020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TR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82"/>
          <w:sz w:val="17"/>
          <w:szCs w:val="17"/>
        </w:rPr>
        <w:t>P</w:t>
      </w:r>
      <w:r>
        <w:rPr>
          <w:rFonts w:cs="Arial" w:hAnsi="Arial" w:eastAsia="Arial" w:ascii="Arial"/>
          <w:color w:val="202020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8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0"/>
          <w:w w:val="103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1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1"/>
          <w:sz w:val="17"/>
          <w:szCs w:val="17"/>
        </w:rPr>
        <w:t>0</w:t>
      </w:r>
      <w:r>
        <w:rPr>
          <w:rFonts w:cs="Arial" w:hAnsi="Arial" w:eastAsia="Arial" w:ascii="Arial"/>
          <w:color w:val="2F2F2F"/>
          <w:spacing w:val="0"/>
          <w:w w:val="122"/>
          <w:sz w:val="17"/>
          <w:szCs w:val="17"/>
        </w:rPr>
        <w:t>/</w:t>
      </w:r>
      <w:r>
        <w:rPr>
          <w:rFonts w:cs="Arial" w:hAnsi="Arial" w:eastAsia="Arial" w:ascii="Arial"/>
          <w:color w:val="202020"/>
          <w:spacing w:val="0"/>
          <w:w w:val="76"/>
          <w:sz w:val="17"/>
          <w:szCs w:val="17"/>
        </w:rPr>
        <w:t>1</w:t>
      </w:r>
      <w:r>
        <w:rPr>
          <w:rFonts w:cs="Arial" w:hAnsi="Arial" w:eastAsia="Arial" w:ascii="Arial"/>
          <w:color w:val="202020"/>
          <w:spacing w:val="0"/>
          <w:w w:val="121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0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82"/>
          <w:sz w:val="17"/>
          <w:szCs w:val="17"/>
        </w:rPr>
        <w:t>N</w:t>
      </w:r>
      <w:r>
        <w:rPr>
          <w:rFonts w:cs="Arial" w:hAnsi="Arial" w:eastAsia="Arial" w:ascii="Arial"/>
          <w:color w:val="3E3E3E"/>
          <w:spacing w:val="0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9"/>
      </w:pPr>
      <w:r>
        <w:rPr>
          <w:rFonts w:cs="Arial" w:hAnsi="Arial" w:eastAsia="Arial" w:ascii="Arial"/>
          <w:color w:val="202020"/>
          <w:w w:val="91"/>
          <w:sz w:val="17"/>
          <w:szCs w:val="17"/>
        </w:rPr>
        <w:t>$2</w:t>
      </w:r>
      <w:r>
        <w:rPr>
          <w:rFonts w:cs="Arial" w:hAnsi="Arial" w:eastAsia="Arial" w:ascii="Arial"/>
          <w:color w:val="202020"/>
          <w:w w:val="102"/>
          <w:sz w:val="17"/>
          <w:szCs w:val="17"/>
        </w:rPr>
        <w:t>10</w:t>
      </w:r>
      <w:r>
        <w:rPr>
          <w:rFonts w:cs="Arial" w:hAnsi="Arial" w:eastAsia="Arial" w:ascii="Arial"/>
          <w:color w:val="2F2F2F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35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0"/>
        <w:ind w:left="68" w:right="154"/>
      </w:pPr>
      <w:r>
        <w:rPr>
          <w:rFonts w:cs="Arial" w:hAnsi="Arial" w:eastAsia="Arial" w:ascii="Arial"/>
          <w:color w:val="2F2F2F"/>
          <w:w w:val="91"/>
          <w:sz w:val="17"/>
          <w:szCs w:val="17"/>
        </w:rPr>
        <w:t>$</w:t>
      </w:r>
      <w:r>
        <w:rPr>
          <w:rFonts w:cs="Arial" w:hAnsi="Arial" w:eastAsia="Arial" w:ascii="Arial"/>
          <w:color w:val="2F2F2F"/>
          <w:w w:val="99"/>
          <w:sz w:val="17"/>
          <w:szCs w:val="17"/>
        </w:rPr>
        <w:t>33</w:t>
      </w:r>
      <w:r>
        <w:rPr>
          <w:rFonts w:cs="Arial" w:hAnsi="Arial" w:eastAsia="Arial" w:ascii="Arial"/>
          <w:color w:val="4C5D5A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6</w:t>
      </w:r>
      <w:r>
        <w:rPr>
          <w:rFonts w:cs="Arial" w:hAnsi="Arial" w:eastAsia="Arial" w:ascii="Arial"/>
          <w:color w:val="2F2F2F"/>
          <w:w w:val="99"/>
          <w:sz w:val="17"/>
          <w:szCs w:val="17"/>
        </w:rPr>
        <w:t>5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5"/>
        <w:ind w:left="255" w:right="154"/>
      </w:pPr>
      <w:r>
        <w:rPr>
          <w:rFonts w:cs="Arial" w:hAnsi="Arial" w:eastAsia="Arial" w:ascii="Arial"/>
          <w:color w:val="2F2F2F"/>
          <w:w w:val="91"/>
          <w:sz w:val="17"/>
          <w:szCs w:val="17"/>
        </w:rPr>
        <w:t>$</w:t>
      </w:r>
      <w:r>
        <w:rPr>
          <w:rFonts w:cs="Arial" w:hAnsi="Arial" w:eastAsia="Arial" w:ascii="Arial"/>
          <w:color w:val="3E3E3E"/>
          <w:w w:val="91"/>
          <w:sz w:val="17"/>
          <w:szCs w:val="17"/>
        </w:rPr>
        <w:t>.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0</w:t>
      </w:r>
      <w:r>
        <w:rPr>
          <w:rFonts w:cs="Arial" w:hAnsi="Arial" w:eastAsia="Arial" w:ascii="Arial"/>
          <w:color w:val="202020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49"/>
        <w:ind w:left="255" w:right="154"/>
      </w:pPr>
      <w:r>
        <w:rPr>
          <w:rFonts w:cs="Arial" w:hAnsi="Arial" w:eastAsia="Arial" w:ascii="Arial"/>
          <w:color w:val="202020"/>
          <w:w w:val="91"/>
          <w:sz w:val="17"/>
          <w:szCs w:val="17"/>
        </w:rPr>
        <w:t>$</w:t>
      </w:r>
      <w:r>
        <w:rPr>
          <w:rFonts w:cs="Arial" w:hAnsi="Arial" w:eastAsia="Arial" w:ascii="Arial"/>
          <w:color w:val="2F2F2F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202020"/>
          <w:w w:val="114"/>
          <w:sz w:val="17"/>
          <w:szCs w:val="17"/>
        </w:rPr>
        <w:t>0</w:t>
      </w:r>
      <w:r>
        <w:rPr>
          <w:rFonts w:cs="Arial" w:hAnsi="Arial" w:eastAsia="Arial" w:ascii="Arial"/>
          <w:color w:val="202020"/>
          <w:w w:val="99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5" w:lineRule="exact" w:line="180"/>
        <w:ind w:left="-33" w:right="154"/>
        <w:sectPr>
          <w:type w:val="continuous"/>
          <w:pgSz w:w="12240" w:h="15840"/>
          <w:pgMar w:top="280" w:bottom="280" w:left="500" w:right="900"/>
          <w:cols w:num="2" w:equalWidth="off">
            <w:col w:w="6168" w:space="3873"/>
            <w:col w:w="799"/>
          </w:cols>
        </w:sectPr>
      </w:pPr>
      <w:r>
        <w:rPr>
          <w:rFonts w:cs="Arial" w:hAnsi="Arial" w:eastAsia="Arial" w:ascii="Arial"/>
          <w:color w:val="202020"/>
          <w:w w:val="91"/>
          <w:position w:val="-1"/>
          <w:sz w:val="17"/>
          <w:szCs w:val="17"/>
        </w:rPr>
        <w:t>$</w:t>
      </w:r>
      <w:r>
        <w:rPr>
          <w:rFonts w:cs="Arial" w:hAnsi="Arial" w:eastAsia="Arial" w:ascii="Arial"/>
          <w:color w:val="202020"/>
          <w:w w:val="106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202020"/>
          <w:w w:val="99"/>
          <w:position w:val="-1"/>
          <w:sz w:val="17"/>
          <w:szCs w:val="17"/>
        </w:rPr>
        <w:t>44</w:t>
      </w:r>
      <w:r>
        <w:rPr>
          <w:rFonts w:cs="Arial" w:hAnsi="Arial" w:eastAsia="Arial" w:ascii="Arial"/>
          <w:color w:val="2F2F2F"/>
          <w:w w:val="7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2F2F2F"/>
          <w:w w:val="106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02020"/>
          <w:w w:val="106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000000"/>
          <w:w w:val="100"/>
          <w:position w:val="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pict>
          <v:shape type="#_x0000_t75" style="position:absolute;margin-left:154.44pt;margin-top:33.48pt;width:409.32pt;height:98.28pt;mso-position-horizontal-relative:page;mso-position-vertical-relative:page;z-index:-10380">
            <v:imagedata o:title="" r:id="rId906"/>
          </v:shape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1" w:lineRule="auto" w:line="282"/>
        <w:ind w:left="4050" w:right="1245" w:firstLine="115"/>
      </w:pPr>
      <w:r>
        <w:pict>
          <v:shape type="#_x0000_t75" style="position:absolute;margin-left:48.96pt;margin-top:2.8229pt;width:87.48pt;height:87.84pt;mso-position-horizontal-relative:page;mso-position-vertical-relative:paragraph;z-index:-10382">
            <v:imagedata o:title="" r:id="rId907"/>
          </v:shape>
        </w:pic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s</w: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t</w: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4"/>
          <w:w w:val="116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6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29"/>
          <w:sz w:val="17"/>
          <w:szCs w:val="17"/>
        </w:rPr>
        <w:t>o</w:t>
      </w:r>
      <w:r>
        <w:rPr>
          <w:rFonts w:cs="Arial" w:hAnsi="Arial" w:eastAsia="Arial" w:ascii="Arial"/>
          <w:color w:val="E6F7F3"/>
          <w:spacing w:val="0"/>
          <w:w w:val="135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u</w:t>
      </w:r>
      <w:r>
        <w:rPr>
          <w:rFonts w:cs="Arial" w:hAnsi="Arial" w:eastAsia="Arial" w:ascii="Arial"/>
          <w:color w:val="E6F7F3"/>
          <w:spacing w:val="0"/>
          <w:w w:val="122"/>
          <w:sz w:val="17"/>
          <w:szCs w:val="17"/>
        </w:rPr>
        <w:t>m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0"/>
          <w:w w:val="168"/>
          <w:sz w:val="17"/>
          <w:szCs w:val="17"/>
        </w:rPr>
        <w:t>t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E6F7F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12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2"/>
          <w:sz w:val="17"/>
          <w:szCs w:val="17"/>
        </w:rPr>
        <w:t>s</w:t>
      </w:r>
      <w:r>
        <w:rPr>
          <w:rFonts w:cs="Arial" w:hAnsi="Arial" w:eastAsia="Arial" w:ascii="Arial"/>
          <w:color w:val="E6F7F3"/>
          <w:spacing w:val="27"/>
          <w:w w:val="112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91"/>
          <w:sz w:val="17"/>
          <w:szCs w:val="17"/>
        </w:rPr>
        <w:t>u</w:t>
      </w:r>
      <w:r>
        <w:rPr>
          <w:rFonts w:cs="Arial" w:hAnsi="Arial" w:eastAsia="Arial" w:ascii="Arial"/>
          <w:color w:val="E6F7F3"/>
          <w:spacing w:val="0"/>
          <w:w w:val="129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27"/>
          <w:sz w:val="17"/>
          <w:szCs w:val="17"/>
        </w:rPr>
        <w:t>r</w:t>
      </w:r>
      <w:r>
        <w:rPr>
          <w:rFonts w:cs="Arial" w:hAnsi="Arial" w:eastAsia="Arial" w:ascii="Arial"/>
          <w:color w:val="E6F7F3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p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E6F7F3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8"/>
          <w:sz w:val="17"/>
          <w:szCs w:val="17"/>
        </w:rPr>
        <w:t>s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E6F7F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29"/>
          <w:sz w:val="17"/>
          <w:szCs w:val="17"/>
        </w:rPr>
        <w:t>ció</w:t>
      </w:r>
      <w:r>
        <w:rPr>
          <w:rFonts w:cs="Arial" w:hAnsi="Arial" w:eastAsia="Arial" w:ascii="Arial"/>
          <w:color w:val="E6F7F3"/>
          <w:spacing w:val="0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E6F7F3"/>
          <w:spacing w:val="0"/>
          <w:w w:val="122"/>
          <w:sz w:val="17"/>
          <w:szCs w:val="17"/>
        </w:rPr>
        <w:t>m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p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E6F7F3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27"/>
          <w:sz w:val="17"/>
          <w:szCs w:val="17"/>
        </w:rPr>
        <w:t>s</w:t>
      </w:r>
      <w:r>
        <w:rPr>
          <w:rFonts w:cs="Arial" w:hAnsi="Arial" w:eastAsia="Arial" w:ascii="Arial"/>
          <w:color w:val="E6F7F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99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11"/>
          <w:sz w:val="17"/>
          <w:szCs w:val="17"/>
        </w:rPr>
        <w:t>F</w:t>
      </w:r>
      <w:r>
        <w:rPr>
          <w:rFonts w:cs="Arial" w:hAnsi="Arial" w:eastAsia="Arial" w:ascii="Arial"/>
          <w:color w:val="E6F7F3"/>
          <w:spacing w:val="0"/>
          <w:w w:val="117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91"/>
          <w:sz w:val="17"/>
          <w:szCs w:val="17"/>
        </w:rPr>
        <w:t>I</w:t>
      </w:r>
      <w:r>
        <w:rPr>
          <w:rFonts w:cs="Arial" w:hAnsi="Arial" w:eastAsia="Arial" w:ascii="Arial"/>
          <w:color w:val="E6F7F3"/>
          <w:spacing w:val="0"/>
          <w:w w:val="9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24"/>
          <w:sz w:val="17"/>
          <w:szCs w:val="17"/>
        </w:rPr>
        <w:t>rt</w:t>
      </w:r>
      <w:r>
        <w:rPr>
          <w:rFonts w:cs="Arial" w:hAnsi="Arial" w:eastAsia="Arial" w:ascii="Arial"/>
          <w:color w:val="202020"/>
          <w:spacing w:val="0"/>
          <w:w w:val="117"/>
          <w:sz w:val="17"/>
          <w:szCs w:val="17"/>
        </w:rPr>
        <w:t>ifi</w:t>
      </w:r>
      <w:r>
        <w:rPr>
          <w:rFonts w:cs="Arial" w:hAnsi="Arial" w:eastAsia="Arial" w:ascii="Arial"/>
          <w:color w:val="202020"/>
          <w:spacing w:val="0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91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do</w:t>
      </w:r>
      <w:r>
        <w:rPr>
          <w:rFonts w:cs="Arial" w:hAnsi="Arial" w:eastAsia="Arial" w:ascii="Arial"/>
          <w:color w:val="20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3E3E3E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                                            </w:t>
      </w:r>
      <w:r>
        <w:rPr>
          <w:rFonts w:cs="Arial" w:hAnsi="Arial" w:eastAsia="Arial" w:ascii="Arial"/>
          <w:color w:val="3E3E3E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4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3E3E3E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94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77"/>
          <w:position w:val="1"/>
          <w:sz w:val="15"/>
          <w:szCs w:val="15"/>
        </w:rPr>
        <w:t>1</w:t>
      </w:r>
      <w:r>
        <w:rPr>
          <w:rFonts w:cs="Arial" w:hAnsi="Arial" w:eastAsia="Arial" w:ascii="Arial"/>
          <w:color w:val="202020"/>
          <w:spacing w:val="0"/>
          <w:w w:val="129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103"/>
          <w:position w:val="1"/>
          <w:sz w:val="15"/>
          <w:szCs w:val="15"/>
        </w:rPr>
        <w:t>00</w:t>
      </w:r>
      <w:r>
        <w:rPr>
          <w:rFonts w:cs="Arial" w:hAnsi="Arial" w:eastAsia="Arial" w:ascii="Arial"/>
          <w:color w:val="202020"/>
          <w:spacing w:val="0"/>
          <w:w w:val="94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103"/>
          <w:position w:val="1"/>
          <w:sz w:val="15"/>
          <w:szCs w:val="15"/>
        </w:rPr>
        <w:t>4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94"/>
          <w:position w:val="1"/>
          <w:sz w:val="15"/>
          <w:szCs w:val="15"/>
        </w:rPr>
        <w:t>3</w:t>
      </w:r>
      <w:r>
        <w:rPr>
          <w:rFonts w:cs="Arial" w:hAnsi="Arial" w:eastAsia="Arial" w:ascii="Arial"/>
          <w:color w:val="202020"/>
          <w:spacing w:val="0"/>
          <w:w w:val="86"/>
          <w:position w:val="1"/>
          <w:sz w:val="15"/>
          <w:szCs w:val="15"/>
        </w:rPr>
        <w:t>1</w:t>
      </w:r>
      <w:r>
        <w:rPr>
          <w:rFonts w:cs="Arial" w:hAnsi="Arial" w:eastAsia="Arial" w:ascii="Arial"/>
          <w:color w:val="202020"/>
          <w:spacing w:val="0"/>
          <w:w w:val="120"/>
          <w:position w:val="1"/>
          <w:sz w:val="15"/>
          <w:szCs w:val="15"/>
        </w:rPr>
        <w:t>9</w:t>
      </w:r>
      <w:r>
        <w:rPr>
          <w:rFonts w:cs="Arial" w:hAnsi="Arial" w:eastAsia="Arial" w:ascii="Arial"/>
          <w:color w:val="202020"/>
          <w:spacing w:val="0"/>
          <w:w w:val="103"/>
          <w:position w:val="1"/>
          <w:sz w:val="15"/>
          <w:szCs w:val="15"/>
        </w:rPr>
        <w:t>08</w:t>
      </w:r>
      <w:r>
        <w:rPr>
          <w:rFonts w:cs="Arial" w:hAnsi="Arial" w:eastAsia="Arial" w:ascii="Arial"/>
          <w:color w:val="2F2F2F"/>
          <w:spacing w:val="0"/>
          <w:w w:val="103"/>
          <w:position w:val="1"/>
          <w:sz w:val="15"/>
          <w:szCs w:val="15"/>
        </w:rPr>
        <w:t>44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180"/>
        <w:ind w:left="3978"/>
      </w:pPr>
      <w:r>
        <w:rPr>
          <w:rFonts w:cs="Arial" w:hAnsi="Arial" w:eastAsia="Arial" w:ascii="Arial"/>
          <w:color w:val="20202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20202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F2F2F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202020"/>
          <w:w w:val="114"/>
          <w:sz w:val="17"/>
          <w:szCs w:val="17"/>
        </w:rPr>
        <w:t>di</w:t>
      </w:r>
      <w:r>
        <w:rPr>
          <w:rFonts w:cs="Arial" w:hAnsi="Arial" w:eastAsia="Arial" w:ascii="Arial"/>
          <w:color w:val="202020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202020"/>
          <w:w w:val="114"/>
          <w:sz w:val="17"/>
          <w:szCs w:val="17"/>
        </w:rPr>
        <w:t>io</w:t>
      </w:r>
      <w:r>
        <w:rPr>
          <w:rFonts w:cs="Arial" w:hAnsi="Arial" w:eastAsia="Arial" w:ascii="Arial"/>
          <w:color w:val="2F2F2F"/>
          <w:w w:val="106"/>
          <w:sz w:val="17"/>
          <w:szCs w:val="17"/>
        </w:rPr>
        <w:t>n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202020"/>
          <w:w w:val="118"/>
          <w:sz w:val="17"/>
          <w:szCs w:val="17"/>
        </w:rPr>
        <w:t>s</w:t>
      </w:r>
      <w:r>
        <w:rPr>
          <w:rFonts w:cs="Arial" w:hAnsi="Arial" w:eastAsia="Arial" w:ascii="Arial"/>
          <w:color w:val="20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pa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4C5D5A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4C5D5A"/>
          <w:spacing w:val="0"/>
          <w:w w:val="100"/>
          <w:sz w:val="17"/>
          <w:szCs w:val="17"/>
        </w:rPr>
        <w:t>                                                             </w:t>
      </w:r>
      <w:r>
        <w:rPr>
          <w:rFonts w:cs="Arial" w:hAnsi="Arial" w:eastAsia="Arial" w:ascii="Arial"/>
          <w:color w:val="4C5D5A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1"/>
        <w:ind w:left="4230"/>
      </w:pPr>
      <w:r>
        <w:pict>
          <v:shape type="#_x0000_t75" style="position:absolute;margin-left:176.4pt;margin-top:-35.2751pt;width:387.36pt;height:95.04pt;mso-position-horizontal-relative:page;mso-position-vertical-relative:paragraph;z-index:-10383">
            <v:imagedata o:title="" r:id="rId908"/>
          </v:shape>
        </w:pict>
      </w:r>
      <w:r>
        <w:rPr>
          <w:rFonts w:cs="Arial" w:hAnsi="Arial" w:eastAsia="Arial" w:ascii="Arial"/>
          <w:color w:val="2F2F2F"/>
          <w:w w:val="90"/>
          <w:sz w:val="17"/>
          <w:szCs w:val="17"/>
        </w:rPr>
        <w:t>F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2F2F2F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202020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                                                        </w:t>
      </w:r>
      <w:r>
        <w:rPr>
          <w:rFonts w:cs="Arial" w:hAnsi="Arial" w:eastAsia="Arial" w:ascii="Arial"/>
          <w:color w:val="3E3E3E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85"/>
          <w:position w:val="2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85"/>
          <w:position w:val="2"/>
          <w:sz w:val="15"/>
          <w:szCs w:val="15"/>
        </w:rPr>
        <w:t>1</w:t>
      </w:r>
      <w:r>
        <w:rPr>
          <w:rFonts w:cs="Arial" w:hAnsi="Arial" w:eastAsia="Arial" w:ascii="Arial"/>
          <w:color w:val="202020"/>
          <w:spacing w:val="31"/>
          <w:w w:val="85"/>
          <w:position w:val="2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5"/>
          <w:szCs w:val="15"/>
        </w:rPr>
        <w:t>-</w:t>
      </w:r>
      <w:r>
        <w:rPr>
          <w:rFonts w:cs="Arial" w:hAnsi="Arial" w:eastAsia="Arial" w:ascii="Arial"/>
          <w:color w:val="2F2F2F"/>
          <w:spacing w:val="9"/>
          <w:w w:val="100"/>
          <w:position w:val="2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93"/>
          <w:position w:val="2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0"/>
          <w:w w:val="102"/>
          <w:position w:val="2"/>
          <w:sz w:val="15"/>
          <w:szCs w:val="15"/>
        </w:rPr>
        <w:t>F</w:t>
      </w:r>
      <w:r>
        <w:rPr>
          <w:rFonts w:cs="Arial" w:hAnsi="Arial" w:eastAsia="Arial" w:ascii="Arial"/>
          <w:color w:val="2F2F2F"/>
          <w:spacing w:val="0"/>
          <w:w w:val="100"/>
          <w:position w:val="2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0"/>
          <w:w w:val="99"/>
          <w:position w:val="2"/>
          <w:sz w:val="15"/>
          <w:szCs w:val="15"/>
        </w:rPr>
        <w:t>C</w:t>
      </w:r>
      <w:r>
        <w:rPr>
          <w:rFonts w:cs="Arial" w:hAnsi="Arial" w:eastAsia="Arial" w:ascii="Arial"/>
          <w:color w:val="202020"/>
          <w:spacing w:val="0"/>
          <w:w w:val="110"/>
          <w:position w:val="2"/>
          <w:sz w:val="15"/>
          <w:szCs w:val="15"/>
        </w:rPr>
        <w:t>T</w:t>
      </w:r>
      <w:r>
        <w:rPr>
          <w:rFonts w:cs="Arial" w:hAnsi="Arial" w:eastAsia="Arial" w:ascii="Arial"/>
          <w:color w:val="202020"/>
          <w:spacing w:val="0"/>
          <w:w w:val="69"/>
          <w:position w:val="2"/>
          <w:sz w:val="15"/>
          <w:szCs w:val="15"/>
        </w:rPr>
        <w:t>I</w:t>
      </w:r>
      <w:r>
        <w:rPr>
          <w:rFonts w:cs="Arial" w:hAnsi="Arial" w:eastAsia="Arial" w:ascii="Arial"/>
          <w:color w:val="202020"/>
          <w:spacing w:val="0"/>
          <w:w w:val="115"/>
          <w:position w:val="2"/>
          <w:sz w:val="15"/>
          <w:szCs w:val="15"/>
        </w:rPr>
        <w:t>V</w:t>
      </w:r>
      <w:r>
        <w:rPr>
          <w:rFonts w:cs="Arial" w:hAnsi="Arial" w:eastAsia="Arial" w:ascii="Arial"/>
          <w:color w:val="202020"/>
          <w:spacing w:val="0"/>
          <w:w w:val="98"/>
          <w:position w:val="2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5"/>
        <w:ind w:left="4094"/>
      </w:pPr>
      <w:r>
        <w:rPr>
          <w:rFonts w:cs="Arial" w:hAnsi="Arial" w:eastAsia="Arial" w:ascii="Arial"/>
          <w:color w:val="2F2F2F"/>
          <w:spacing w:val="0"/>
          <w:w w:val="104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04"/>
          <w:sz w:val="17"/>
          <w:szCs w:val="17"/>
        </w:rPr>
        <w:t>ú</w:t>
      </w:r>
      <w:r>
        <w:rPr>
          <w:rFonts w:cs="Arial" w:hAnsi="Arial" w:eastAsia="Arial" w:ascii="Arial"/>
          <w:color w:val="202020"/>
          <w:spacing w:val="0"/>
          <w:w w:val="104"/>
          <w:sz w:val="17"/>
          <w:szCs w:val="17"/>
        </w:rPr>
        <w:t>m</w:t>
      </w:r>
      <w:r>
        <w:rPr>
          <w:rFonts w:cs="Arial" w:hAnsi="Arial" w:eastAsia="Arial" w:ascii="Arial"/>
          <w:color w:val="202020"/>
          <w:spacing w:val="0"/>
          <w:w w:val="104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4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04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11"/>
          <w:w w:val="104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enta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                                                  </w:t>
      </w:r>
      <w:r>
        <w:rPr>
          <w:rFonts w:cs="Arial" w:hAnsi="Arial" w:eastAsia="Arial" w:ascii="Arial"/>
          <w:color w:val="3E3E3E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000000"/>
          <w:spacing w:val="0"/>
          <w:w w:val="69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202020"/>
          <w:spacing w:val="0"/>
          <w:w w:val="106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0"/>
          <w:w w:val="106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202020"/>
          <w:spacing w:val="0"/>
          <w:w w:val="110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2F2F2F"/>
          <w:spacing w:val="0"/>
          <w:w w:val="69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position w:val="1"/>
          <w:sz w:val="15"/>
          <w:szCs w:val="15"/>
        </w:rPr>
        <w:t>F</w:t>
      </w:r>
      <w:r>
        <w:rPr>
          <w:rFonts w:cs="Arial" w:hAnsi="Arial" w:eastAsia="Arial" w:ascii="Arial"/>
          <w:color w:val="3E3E3E"/>
          <w:spacing w:val="0"/>
          <w:w w:val="86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202020"/>
          <w:spacing w:val="0"/>
          <w:w w:val="106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202020"/>
          <w:spacing w:val="0"/>
          <w:w w:val="108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202020"/>
          <w:spacing w:val="0"/>
          <w:w w:val="93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2F2F2F"/>
          <w:spacing w:val="0"/>
          <w:w w:val="105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7"/>
        <w:ind w:left="4209"/>
      </w:pPr>
      <w:r>
        <w:rPr>
          <w:rFonts w:cs="Arial" w:hAnsi="Arial" w:eastAsia="Arial" w:ascii="Arial"/>
          <w:color w:val="2F2F2F"/>
          <w:w w:val="86"/>
          <w:sz w:val="17"/>
          <w:szCs w:val="17"/>
        </w:rPr>
        <w:t>M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é</w:t>
      </w:r>
      <w:r>
        <w:rPr>
          <w:rFonts w:cs="Arial" w:hAnsi="Arial" w:eastAsia="Arial" w:ascii="Arial"/>
          <w:color w:val="20202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202020"/>
          <w:w w:val="99"/>
          <w:sz w:val="17"/>
          <w:szCs w:val="17"/>
        </w:rPr>
        <w:t>o</w:t>
      </w:r>
      <w:r>
        <w:rPr>
          <w:rFonts w:cs="Arial" w:hAnsi="Arial" w:eastAsia="Arial" w:ascii="Arial"/>
          <w:color w:val="202020"/>
          <w:w w:val="106"/>
          <w:sz w:val="17"/>
          <w:szCs w:val="17"/>
        </w:rPr>
        <w:t>d</w:t>
      </w:r>
      <w:r>
        <w:rPr>
          <w:rFonts w:cs="Arial" w:hAnsi="Arial" w:eastAsia="Arial" w:ascii="Arial"/>
          <w:color w:val="20202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202020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pa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                                    </w:t>
      </w:r>
      <w:r>
        <w:rPr>
          <w:rFonts w:cs="Arial" w:hAnsi="Arial" w:eastAsia="Arial" w:ascii="Arial"/>
          <w:color w:val="3E3E3E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-5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-</w:t>
      </w:r>
      <w:r>
        <w:rPr>
          <w:rFonts w:cs="Arial" w:hAnsi="Arial" w:eastAsia="Arial" w:ascii="Arial"/>
          <w:color w:val="202020"/>
          <w:spacing w:val="9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3E3E3E"/>
          <w:spacing w:val="0"/>
          <w:w w:val="100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3E3E3E"/>
          <w:spacing w:val="0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202020"/>
          <w:spacing w:val="8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LA</w:t>
      </w:r>
      <w:r>
        <w:rPr>
          <w:rFonts w:cs="Arial" w:hAnsi="Arial" w:eastAsia="Arial" w:ascii="Arial"/>
          <w:color w:val="2F2F2F"/>
          <w:spacing w:val="18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X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H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B</w:t>
      </w:r>
      <w:r>
        <w:rPr>
          <w:rFonts w:cs="Arial" w:hAnsi="Arial" w:eastAsia="Arial" w:ascii="Arial"/>
          <w:color w:val="3E3E3E"/>
          <w:spacing w:val="0"/>
          <w:w w:val="100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C</w:t>
      </w:r>
      <w:r>
        <w:rPr>
          <w:rFonts w:cs="Arial" w:hAnsi="Arial" w:eastAsia="Arial" w:ascii="Arial"/>
          <w:color w:val="202020"/>
          <w:spacing w:val="0"/>
          <w:w w:val="100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3E3E3E"/>
          <w:spacing w:val="0"/>
          <w:w w:val="100"/>
          <w:position w:val="1"/>
          <w:sz w:val="15"/>
          <w:szCs w:val="15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"/>
        <w:ind w:left="3971"/>
      </w:pP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ip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87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m</w:t>
      </w:r>
      <w:r>
        <w:rPr>
          <w:rFonts w:cs="Arial" w:hAnsi="Arial" w:eastAsia="Arial" w:ascii="Arial"/>
          <w:color w:val="202020"/>
          <w:spacing w:val="0"/>
          <w:w w:val="114"/>
          <w:sz w:val="17"/>
          <w:szCs w:val="17"/>
        </w:rPr>
        <w:t>p</w:t>
      </w:r>
      <w:r>
        <w:rPr>
          <w:rFonts w:cs="Arial" w:hAnsi="Arial" w:eastAsia="Arial" w:ascii="Arial"/>
          <w:color w:val="3E3E3E"/>
          <w:spacing w:val="0"/>
          <w:w w:val="139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0"/>
          <w:w w:val="106"/>
          <w:sz w:val="17"/>
          <w:szCs w:val="17"/>
        </w:rPr>
        <w:t>o</w:t>
      </w:r>
      <w:r>
        <w:rPr>
          <w:rFonts w:cs="Arial" w:hAnsi="Arial" w:eastAsia="Arial" w:ascii="Arial"/>
          <w:color w:val="2F2F2F"/>
          <w:spacing w:val="0"/>
          <w:w w:val="106"/>
          <w:sz w:val="17"/>
          <w:szCs w:val="17"/>
        </w:rPr>
        <w:t>b</w:t>
      </w:r>
      <w:r>
        <w:rPr>
          <w:rFonts w:cs="Arial" w:hAnsi="Arial" w:eastAsia="Arial" w:ascii="Arial"/>
          <w:color w:val="202020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2F2F2F"/>
          <w:spacing w:val="0"/>
          <w:w w:val="114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137"/>
          <w:sz w:val="17"/>
          <w:szCs w:val="17"/>
        </w:rPr>
        <w:t>t</w:t>
      </w:r>
      <w:r>
        <w:rPr>
          <w:rFonts w:cs="Arial" w:hAnsi="Arial" w:eastAsia="Arial" w:ascii="Arial"/>
          <w:color w:val="202020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color w:val="3E3E3E"/>
          <w:spacing w:val="0"/>
          <w:w w:val="91"/>
          <w:sz w:val="17"/>
          <w:szCs w:val="17"/>
        </w:rPr>
        <w:t>:</w:t>
      </w:r>
      <w:r>
        <w:rPr>
          <w:rFonts w:cs="Arial" w:hAnsi="Arial" w:eastAsia="Arial" w:ascii="Arial"/>
          <w:color w:val="3E3E3E"/>
          <w:spacing w:val="0"/>
          <w:w w:val="100"/>
          <w:sz w:val="17"/>
          <w:szCs w:val="17"/>
        </w:rPr>
        <w:t>                                                    </w:t>
      </w:r>
      <w:r>
        <w:rPr>
          <w:rFonts w:cs="Arial" w:hAnsi="Arial" w:eastAsia="Arial" w:ascii="Arial"/>
          <w:color w:val="3E3E3E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E3E3E"/>
          <w:spacing w:val="0"/>
          <w:w w:val="16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3E3E3E"/>
          <w:spacing w:val="0"/>
          <w:w w:val="189"/>
          <w:position w:val="-3"/>
          <w:sz w:val="16"/>
          <w:szCs w:val="16"/>
        </w:rPr>
        <w:t>-</w:t>
      </w:r>
      <w:r>
        <w:rPr>
          <w:rFonts w:cs="Arial" w:hAnsi="Arial" w:eastAsia="Arial" w:ascii="Arial"/>
          <w:color w:val="3E3E3E"/>
          <w:spacing w:val="13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0"/>
          <w:w w:val="51"/>
          <w:position w:val="-3"/>
          <w:sz w:val="15"/>
          <w:szCs w:val="15"/>
        </w:rPr>
        <w:t>I</w:t>
      </w:r>
      <w:r>
        <w:rPr>
          <w:rFonts w:cs="Arial" w:hAnsi="Arial" w:eastAsia="Arial" w:ascii="Arial"/>
          <w:color w:val="2F2F2F"/>
          <w:spacing w:val="0"/>
          <w:w w:val="106"/>
          <w:position w:val="-3"/>
          <w:sz w:val="15"/>
          <w:szCs w:val="15"/>
        </w:rPr>
        <w:t>N</w:t>
      </w:r>
      <w:r>
        <w:rPr>
          <w:rFonts w:cs="Arial" w:hAnsi="Arial" w:eastAsia="Arial" w:ascii="Arial"/>
          <w:color w:val="202020"/>
          <w:spacing w:val="0"/>
          <w:w w:val="105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2F2F2F"/>
          <w:spacing w:val="0"/>
          <w:w w:val="106"/>
          <w:position w:val="-3"/>
          <w:sz w:val="15"/>
          <w:szCs w:val="15"/>
        </w:rPr>
        <w:t>R</w:t>
      </w:r>
      <w:r>
        <w:rPr>
          <w:rFonts w:cs="Arial" w:hAnsi="Arial" w:eastAsia="Arial" w:ascii="Arial"/>
          <w:color w:val="202020"/>
          <w:spacing w:val="0"/>
          <w:w w:val="100"/>
          <w:position w:val="-3"/>
          <w:sz w:val="15"/>
          <w:szCs w:val="15"/>
        </w:rPr>
        <w:t>ES</w:t>
      </w:r>
      <w:r>
        <w:rPr>
          <w:rFonts w:cs="Arial" w:hAnsi="Arial" w:eastAsia="Arial" w:ascii="Arial"/>
          <w:color w:val="202020"/>
          <w:spacing w:val="0"/>
          <w:w w:val="98"/>
          <w:position w:val="-3"/>
          <w:sz w:val="15"/>
          <w:szCs w:val="15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1" w:lineRule="exact" w:line="200"/>
        <w:ind w:left="4029"/>
      </w:pPr>
      <w:r>
        <w:rPr>
          <w:rFonts w:cs="Arial" w:hAnsi="Arial" w:eastAsia="Arial" w:ascii="Arial"/>
          <w:color w:val="202020"/>
          <w:w w:val="99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202020"/>
          <w:w w:val="106"/>
          <w:position w:val="-1"/>
          <w:sz w:val="17"/>
          <w:szCs w:val="17"/>
        </w:rPr>
        <w:t>ua</w:t>
      </w:r>
      <w:r>
        <w:rPr>
          <w:rFonts w:cs="Arial" w:hAnsi="Arial" w:eastAsia="Arial" w:ascii="Arial"/>
          <w:color w:val="202020"/>
          <w:w w:val="99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202020"/>
          <w:w w:val="139"/>
          <w:position w:val="-1"/>
          <w:sz w:val="17"/>
          <w:szCs w:val="17"/>
        </w:rPr>
        <w:t>r</w:t>
      </w:r>
      <w:r>
        <w:rPr>
          <w:rFonts w:cs="Arial" w:hAnsi="Arial" w:eastAsia="Arial" w:ascii="Arial"/>
          <w:color w:val="202020"/>
          <w:spacing w:val="-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202020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1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1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18"/>
          <w:position w:val="-1"/>
          <w:sz w:val="17"/>
          <w:szCs w:val="17"/>
        </w:rPr>
        <w:t>x</w:t>
      </w:r>
      <w:r>
        <w:rPr>
          <w:rFonts w:cs="Arial" w:hAnsi="Arial" w:eastAsia="Arial" w:ascii="Arial"/>
          <w:color w:val="202020"/>
          <w:spacing w:val="0"/>
          <w:w w:val="114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202020"/>
          <w:spacing w:val="0"/>
          <w:w w:val="99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202020"/>
          <w:spacing w:val="0"/>
          <w:w w:val="106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2F2F2F"/>
          <w:spacing w:val="0"/>
          <w:w w:val="133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202020"/>
          <w:spacing w:val="0"/>
          <w:w w:val="118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202020"/>
          <w:spacing w:val="0"/>
          <w:w w:val="114"/>
          <w:position w:val="-1"/>
          <w:sz w:val="17"/>
          <w:szCs w:val="17"/>
        </w:rPr>
        <w:t>ió</w:t>
      </w:r>
      <w:r>
        <w:rPr>
          <w:rFonts w:cs="Arial" w:hAnsi="Arial" w:eastAsia="Arial" w:ascii="Arial"/>
          <w:color w:val="2F2F2F"/>
          <w:spacing w:val="0"/>
          <w:w w:val="114"/>
          <w:position w:val="-1"/>
          <w:sz w:val="17"/>
          <w:szCs w:val="17"/>
        </w:rPr>
        <w:t>n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7"/>
          <w:szCs w:val="17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7"/>
          <w:szCs w:val="17"/>
        </w:rPr>
        <w:t>                                                          </w:t>
      </w:r>
      <w:r>
        <w:rPr>
          <w:rFonts w:cs="Arial" w:hAnsi="Arial" w:eastAsia="Arial" w:ascii="Arial"/>
          <w:color w:val="2F2F2F"/>
          <w:spacing w:val="1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02020"/>
          <w:spacing w:val="0"/>
          <w:w w:val="94"/>
          <w:position w:val="3"/>
          <w:sz w:val="15"/>
          <w:szCs w:val="15"/>
        </w:rPr>
        <w:t>0</w:t>
      </w:r>
      <w:r>
        <w:rPr>
          <w:rFonts w:cs="Arial" w:hAnsi="Arial" w:eastAsia="Arial" w:ascii="Arial"/>
          <w:color w:val="202020"/>
          <w:spacing w:val="0"/>
          <w:w w:val="77"/>
          <w:position w:val="3"/>
          <w:sz w:val="15"/>
          <w:szCs w:val="15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position w:val="3"/>
          <w:sz w:val="15"/>
          <w:szCs w:val="15"/>
        </w:rPr>
        <w:t>2</w:t>
      </w:r>
      <w:r>
        <w:rPr>
          <w:rFonts w:cs="Arial" w:hAnsi="Arial" w:eastAsia="Arial" w:ascii="Arial"/>
          <w:color w:val="202020"/>
          <w:spacing w:val="0"/>
          <w:w w:val="69"/>
          <w:position w:val="3"/>
          <w:sz w:val="15"/>
          <w:szCs w:val="15"/>
        </w:rPr>
        <w:t>1</w:t>
      </w:r>
      <w:r>
        <w:rPr>
          <w:rFonts w:cs="Arial" w:hAnsi="Arial" w:eastAsia="Arial" w:ascii="Arial"/>
          <w:color w:val="2F2F2F"/>
          <w:spacing w:val="0"/>
          <w:w w:val="129"/>
          <w:position w:val="3"/>
          <w:sz w:val="15"/>
          <w:szCs w:val="15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41"/>
        <w:ind w:left="4449" w:right="4417"/>
      </w:pPr>
      <w:r>
        <w:pict>
          <v:group style="position:absolute;margin-left:28.8pt;margin-top:514.44pt;width:535.68pt;height:179.64pt;mso-position-horizontal-relative:page;mso-position-vertical-relative:page;z-index:-10384" coordorigin="576,10289" coordsize="10714,3593">
            <v:shape type="#_x0000_t75" style="position:absolute;left:590;top:12838;width:10584;height:540">
              <v:imagedata o:title="" r:id="rId909"/>
            </v:shape>
            <v:shape type="#_x0000_t75" style="position:absolute;left:11131;top:12802;width:101;height:1080">
              <v:imagedata o:title="" r:id="rId910"/>
            </v:shape>
            <v:shape type="#_x0000_t75" style="position:absolute;left:641;top:11815;width:10476;height:418">
              <v:imagedata o:title="" r:id="rId911"/>
            </v:shape>
            <v:shape type="#_x0000_t75" style="position:absolute;left:576;top:10289;width:10714;height:2520">
              <v:imagedata o:title="" r:id="rId912"/>
            </v:shape>
            <w10:wrap type="none"/>
          </v:group>
        </w:pict>
      </w:r>
      <w:r>
        <w:rPr>
          <w:rFonts w:cs="Arial" w:hAnsi="Arial" w:eastAsia="Arial" w:ascii="Arial"/>
          <w:color w:val="E6F7F3"/>
          <w:spacing w:val="0"/>
          <w:w w:val="119"/>
          <w:sz w:val="17"/>
          <w:szCs w:val="17"/>
        </w:rPr>
        <w:t>S</w:t>
      </w:r>
      <w:r>
        <w:rPr>
          <w:rFonts w:cs="Arial" w:hAnsi="Arial" w:eastAsia="Arial" w:ascii="Arial"/>
          <w:color w:val="E6F7F3"/>
          <w:spacing w:val="0"/>
          <w:w w:val="119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9"/>
          <w:sz w:val="17"/>
          <w:szCs w:val="17"/>
        </w:rPr>
        <w:t>ll</w:t>
      </w:r>
      <w:r>
        <w:rPr>
          <w:rFonts w:cs="Arial" w:hAnsi="Arial" w:eastAsia="Arial" w:ascii="Arial"/>
          <w:color w:val="E6F7F3"/>
          <w:spacing w:val="0"/>
          <w:w w:val="119"/>
          <w:sz w:val="17"/>
          <w:szCs w:val="17"/>
        </w:rPr>
        <w:t>o</w:t>
      </w:r>
      <w:r>
        <w:rPr>
          <w:rFonts w:cs="Arial" w:hAnsi="Arial" w:eastAsia="Arial" w:ascii="Arial"/>
          <w:color w:val="E6F7F3"/>
          <w:spacing w:val="11"/>
          <w:w w:val="119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6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g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it</w:t>
      </w:r>
      <w:r>
        <w:rPr>
          <w:rFonts w:cs="Arial" w:hAnsi="Arial" w:eastAsia="Arial" w:ascii="Arial"/>
          <w:color w:val="E6F7F3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l</w:t>
      </w:r>
      <w:r>
        <w:rPr>
          <w:rFonts w:cs="Arial" w:hAnsi="Arial" w:eastAsia="Arial" w:ascii="Arial"/>
          <w:color w:val="E6F7F3"/>
          <w:spacing w:val="12"/>
          <w:w w:val="116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18"/>
          <w:sz w:val="17"/>
          <w:szCs w:val="17"/>
        </w:rPr>
        <w:t>F</w:t>
      </w:r>
      <w:r>
        <w:rPr>
          <w:rFonts w:cs="Arial" w:hAnsi="Arial" w:eastAsia="Arial" w:ascii="Arial"/>
          <w:color w:val="E6F7F3"/>
          <w:spacing w:val="0"/>
          <w:w w:val="111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07"/>
          <w:sz w:val="17"/>
          <w:szCs w:val="1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85" w:lineRule="exact" w:line="120"/>
        <w:ind w:left="177" w:right="188"/>
      </w:pP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0202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An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8"/>
          <w:sz w:val="12"/>
          <w:szCs w:val="12"/>
        </w:rPr>
        <w:t>c+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70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AzX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fl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2F2F2F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cr3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2L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5g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102"/>
          <w:sz w:val="12"/>
          <w:szCs w:val="12"/>
        </w:rPr>
        <w:t>72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38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0202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X</w:t>
      </w:r>
      <w:r>
        <w:rPr>
          <w:rFonts w:cs="Arial" w:hAnsi="Arial" w:eastAsia="Arial" w:ascii="Arial"/>
          <w:color w:val="4C5D5A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vf</w:t>
      </w:r>
      <w:r>
        <w:rPr>
          <w:rFonts w:cs="Arial" w:hAnsi="Arial" w:eastAsia="Arial" w:ascii="Arial"/>
          <w:color w:val="202020"/>
          <w:w w:val="82"/>
          <w:sz w:val="12"/>
          <w:szCs w:val="12"/>
        </w:rPr>
        <w:t>+</w:t>
      </w:r>
      <w:r>
        <w:rPr>
          <w:rFonts w:cs="Arial" w:hAnsi="Arial" w:eastAsia="Arial" w:ascii="Arial"/>
          <w:color w:val="202020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IVi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Lkw9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cd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K2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WH</w:t>
      </w:r>
      <w:r>
        <w:rPr>
          <w:rFonts w:cs="Arial" w:hAnsi="Arial" w:eastAsia="Arial" w:ascii="Arial"/>
          <w:color w:val="3E3E3E"/>
          <w:w w:val="101"/>
          <w:sz w:val="12"/>
          <w:szCs w:val="12"/>
        </w:rPr>
        <w:t>ru</w:t>
      </w:r>
      <w:r>
        <w:rPr>
          <w:rFonts w:cs="Arial" w:hAnsi="Arial" w:eastAsia="Arial" w:ascii="Arial"/>
          <w:color w:val="3E3E3E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20202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cJ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xz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0202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117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vv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K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WE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oc</w:t>
      </w:r>
      <w:r>
        <w:rPr>
          <w:rFonts w:cs="Arial" w:hAnsi="Arial" w:eastAsia="Arial" w:ascii="Arial"/>
          <w:color w:val="2F2F2F"/>
          <w:w w:val="94"/>
          <w:sz w:val="12"/>
          <w:szCs w:val="12"/>
        </w:rPr>
        <w:t>HZ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64"/>
          <w:sz w:val="12"/>
          <w:szCs w:val="12"/>
        </w:rPr>
        <w:t>71</w:t>
      </w:r>
      <w:r>
        <w:rPr>
          <w:rFonts w:cs="Arial" w:hAnsi="Arial" w:eastAsia="Arial" w:ascii="Arial"/>
          <w:color w:val="3E3E3E"/>
          <w:w w:val="102"/>
          <w:sz w:val="12"/>
          <w:szCs w:val="12"/>
        </w:rPr>
        <w:t>rD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/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77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202020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k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rlq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BA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2F2F2F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k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0202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77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ba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t</w:t>
      </w:r>
      <w:r>
        <w:rPr>
          <w:rFonts w:cs="Arial" w:hAnsi="Arial" w:eastAsia="Arial" w:ascii="Arial"/>
          <w:color w:val="3E3E3E"/>
          <w:w w:val="101"/>
          <w:sz w:val="12"/>
          <w:szCs w:val="12"/>
        </w:rPr>
        <w:t>W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/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w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101"/>
          <w:sz w:val="12"/>
          <w:szCs w:val="12"/>
        </w:rPr>
        <w:t>Vj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rx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k</w:t>
      </w:r>
      <w:r>
        <w:rPr>
          <w:rFonts w:cs="Arial" w:hAnsi="Arial" w:eastAsia="Arial" w:ascii="Arial"/>
          <w:color w:val="2F2F2F"/>
          <w:w w:val="81"/>
          <w:sz w:val="12"/>
          <w:szCs w:val="12"/>
        </w:rPr>
        <w:t>Oq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h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89"/>
          <w:sz w:val="12"/>
          <w:szCs w:val="12"/>
        </w:rPr>
        <w:t>C4</w:t>
      </w:r>
      <w:r>
        <w:rPr>
          <w:rFonts w:cs="Arial" w:hAnsi="Arial" w:eastAsia="Arial" w:ascii="Arial"/>
          <w:color w:val="3E3E3E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02020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V'N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202020"/>
          <w:w w:val="90"/>
          <w:sz w:val="12"/>
          <w:szCs w:val="12"/>
        </w:rPr>
        <w:t>c3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ad94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Y</w:t>
      </w:r>
      <w:r>
        <w:rPr>
          <w:rFonts w:cs="Arial" w:hAnsi="Arial" w:eastAsia="Arial" w:ascii="Arial"/>
          <w:color w:val="202020"/>
          <w:w w:val="88"/>
          <w:sz w:val="12"/>
          <w:szCs w:val="12"/>
        </w:rPr>
        <w:t>Z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+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kl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Z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K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34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+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BP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116"/>
          <w:sz w:val="12"/>
          <w:szCs w:val="12"/>
        </w:rPr>
        <w:t>kl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20202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140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4C5D5A"/>
          <w:spacing w:val="7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3E3E3E"/>
          <w:spacing w:val="0"/>
          <w:w w:val="120"/>
          <w:sz w:val="12"/>
          <w:szCs w:val="12"/>
        </w:rPr>
        <w:t>x</w:t>
      </w:r>
      <w:r>
        <w:rPr>
          <w:rFonts w:cs="Arial" w:hAnsi="Arial" w:eastAsia="Arial" w:ascii="Arial"/>
          <w:color w:val="3E3E3E"/>
          <w:spacing w:val="0"/>
          <w:w w:val="86"/>
          <w:sz w:val="12"/>
          <w:szCs w:val="12"/>
        </w:rPr>
        <w:t>8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E3E3E"/>
          <w:spacing w:val="0"/>
          <w:w w:val="107"/>
          <w:sz w:val="12"/>
          <w:szCs w:val="12"/>
        </w:rPr>
        <w:t>85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E3E3E"/>
          <w:spacing w:val="0"/>
          <w:w w:val="91"/>
          <w:sz w:val="12"/>
          <w:szCs w:val="12"/>
        </w:rPr>
        <w:t>58</w:t>
      </w:r>
      <w:r>
        <w:rPr>
          <w:rFonts w:cs="Arial" w:hAnsi="Arial" w:eastAsia="Arial" w:ascii="Arial"/>
          <w:color w:val="3E3E3E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kX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k</w:t>
      </w:r>
      <w:r>
        <w:rPr>
          <w:rFonts w:cs="Arial" w:hAnsi="Arial" w:eastAsia="Arial" w:ascii="Arial"/>
          <w:color w:val="3E3E3E"/>
          <w:spacing w:val="0"/>
          <w:w w:val="84"/>
          <w:sz w:val="12"/>
          <w:szCs w:val="12"/>
        </w:rPr>
        <w:t>G</w:t>
      </w:r>
      <w:r>
        <w:rPr>
          <w:rFonts w:cs="Arial" w:hAnsi="Arial" w:eastAsia="Arial" w:ascii="Arial"/>
          <w:color w:val="3E3E3E"/>
          <w:spacing w:val="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3E3E3E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h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202020"/>
          <w:spacing w:val="0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3E3E3E"/>
          <w:spacing w:val="0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202020"/>
          <w:spacing w:val="0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E3E3E"/>
          <w:spacing w:val="0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E3E3E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E3E3E"/>
          <w:spacing w:val="0"/>
          <w:w w:val="97"/>
          <w:sz w:val="12"/>
          <w:szCs w:val="12"/>
        </w:rPr>
        <w:t>88</w:t>
      </w:r>
      <w:r>
        <w:rPr>
          <w:rFonts w:cs="Arial" w:hAnsi="Arial" w:eastAsia="Arial" w:ascii="Arial"/>
          <w:color w:val="3E3E3E"/>
          <w:spacing w:val="0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3E3E3E"/>
          <w:spacing w:val="0"/>
          <w:w w:val="95"/>
          <w:sz w:val="12"/>
          <w:szCs w:val="12"/>
        </w:rPr>
        <w:t>UY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F2F2F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E3E3E"/>
          <w:spacing w:val="0"/>
          <w:w w:val="90"/>
          <w:sz w:val="12"/>
          <w:szCs w:val="12"/>
        </w:rPr>
        <w:t>fN</w:t>
      </w:r>
      <w:r>
        <w:rPr>
          <w:rFonts w:cs="Arial" w:hAnsi="Arial" w:eastAsia="Arial" w:ascii="Arial"/>
          <w:color w:val="4C5D5A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E3E3E"/>
          <w:spacing w:val="0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E3E3E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E3E3E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E3E3E"/>
          <w:spacing w:val="0"/>
          <w:w w:val="102"/>
          <w:sz w:val="12"/>
          <w:szCs w:val="12"/>
        </w:rPr>
        <w:t>vV</w:t>
      </w:r>
      <w:r>
        <w:rPr>
          <w:rFonts w:cs="Arial" w:hAnsi="Arial" w:eastAsia="Arial" w:ascii="Arial"/>
          <w:color w:val="3E3E3E"/>
          <w:spacing w:val="0"/>
          <w:w w:val="91"/>
          <w:sz w:val="12"/>
          <w:szCs w:val="12"/>
        </w:rPr>
        <w:t>Cw</w:t>
      </w:r>
      <w:r>
        <w:rPr>
          <w:rFonts w:cs="Arial" w:hAnsi="Arial" w:eastAsia="Arial" w:ascii="Arial"/>
          <w:color w:val="202020"/>
          <w:spacing w:val="0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3E3E3E"/>
          <w:spacing w:val="0"/>
          <w:w w:val="102"/>
          <w:sz w:val="12"/>
          <w:szCs w:val="12"/>
        </w:rPr>
        <w:t>Pv</w:t>
      </w:r>
      <w:r>
        <w:rPr>
          <w:rFonts w:cs="Arial" w:hAnsi="Arial" w:eastAsia="Arial" w:ascii="Arial"/>
          <w:color w:val="3E3E3E"/>
          <w:spacing w:val="0"/>
          <w:w w:val="93"/>
          <w:sz w:val="12"/>
          <w:szCs w:val="12"/>
        </w:rPr>
        <w:t>WY</w:t>
      </w:r>
      <w:r>
        <w:rPr>
          <w:rFonts w:cs="Arial" w:hAnsi="Arial" w:eastAsia="Arial" w:ascii="Arial"/>
          <w:color w:val="3E3E3E"/>
          <w:spacing w:val="0"/>
          <w:w w:val="96"/>
          <w:sz w:val="12"/>
          <w:szCs w:val="12"/>
        </w:rPr>
        <w:t>Wh</w:t>
      </w:r>
      <w:r>
        <w:rPr>
          <w:rFonts w:cs="Arial" w:hAnsi="Arial" w:eastAsia="Arial" w:ascii="Arial"/>
          <w:color w:val="2F2F2F"/>
          <w:spacing w:val="0"/>
          <w:w w:val="80"/>
          <w:sz w:val="12"/>
          <w:szCs w:val="12"/>
        </w:rPr>
        <w:t>2Z1E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lz</w:t>
      </w:r>
      <w:r>
        <w:rPr>
          <w:rFonts w:cs="Arial" w:hAnsi="Arial" w:eastAsia="Arial" w:ascii="Arial"/>
          <w:color w:val="3E3E3E"/>
          <w:spacing w:val="0"/>
          <w:w w:val="94"/>
          <w:sz w:val="12"/>
          <w:szCs w:val="12"/>
        </w:rPr>
        <w:t>EA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E3E3E"/>
          <w:spacing w:val="0"/>
          <w:w w:val="92"/>
          <w:sz w:val="12"/>
          <w:szCs w:val="12"/>
        </w:rPr>
        <w:t>=</w:t>
      </w:r>
      <w:r>
        <w:rPr>
          <w:rFonts w:cs="Arial" w:hAnsi="Arial" w:eastAsia="Arial" w:ascii="Arial"/>
          <w:color w:val="3E3E3E"/>
          <w:spacing w:val="0"/>
          <w:w w:val="102"/>
          <w:sz w:val="12"/>
          <w:szCs w:val="12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48" w:right="217"/>
      </w:pPr>
      <w:r>
        <w:rPr>
          <w:rFonts w:cs="Arial" w:hAnsi="Arial" w:eastAsia="Arial" w:ascii="Arial"/>
          <w:color w:val="3E3E3E"/>
          <w:w w:val="97"/>
          <w:sz w:val="12"/>
          <w:szCs w:val="12"/>
        </w:rPr>
        <w:t>q6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128"/>
          <w:sz w:val="12"/>
          <w:szCs w:val="12"/>
        </w:rPr>
        <w:t>TI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100"/>
          <w:sz w:val="12"/>
          <w:szCs w:val="12"/>
        </w:rPr>
        <w:t>fb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K</w:t>
      </w:r>
      <w:r>
        <w:rPr>
          <w:rFonts w:cs="Arial" w:hAnsi="Arial" w:eastAsia="Arial" w:ascii="Arial"/>
          <w:color w:val="20202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02020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4</w:t>
      </w:r>
      <w:r>
        <w:rPr>
          <w:rFonts w:cs="Arial" w:hAnsi="Arial" w:eastAsia="Arial" w:ascii="Arial"/>
          <w:color w:val="2F2F2F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bw6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522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2F2F2F"/>
          <w:w w:val="82"/>
          <w:sz w:val="12"/>
          <w:szCs w:val="12"/>
        </w:rPr>
        <w:t>+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op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x6</w:t>
      </w:r>
      <w:r>
        <w:rPr>
          <w:rFonts w:cs="Arial" w:hAnsi="Arial" w:eastAsia="Arial" w:ascii="Arial"/>
          <w:color w:val="202020"/>
          <w:w w:val="108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WZ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02020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02020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qd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h</w:t>
      </w:r>
      <w:r>
        <w:rPr>
          <w:rFonts w:cs="Arial" w:hAnsi="Arial" w:eastAsia="Arial" w:ascii="Arial"/>
          <w:color w:val="2F2F2F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k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02020"/>
          <w:w w:val="95"/>
          <w:sz w:val="12"/>
          <w:szCs w:val="12"/>
        </w:rPr>
        <w:t>Pw</w:t>
      </w:r>
      <w:r>
        <w:rPr>
          <w:rFonts w:cs="Arial" w:hAnsi="Arial" w:eastAsia="Arial" w:ascii="Arial"/>
          <w:color w:val="2F2F2F"/>
          <w:w w:val="93"/>
          <w:sz w:val="12"/>
          <w:szCs w:val="12"/>
        </w:rPr>
        <w:t>Dq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02020"/>
          <w:w w:val="96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k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o5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sy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4o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9</w:t>
      </w:r>
      <w:r>
        <w:rPr>
          <w:rFonts w:cs="Arial" w:hAnsi="Arial" w:eastAsia="Arial" w:ascii="Arial"/>
          <w:color w:val="4C5D5A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u</w:t>
      </w:r>
      <w:r>
        <w:rPr>
          <w:rFonts w:cs="Arial" w:hAnsi="Arial" w:eastAsia="Arial" w:ascii="Arial"/>
          <w:color w:val="000000"/>
          <w:w w:val="98"/>
          <w:sz w:val="12"/>
          <w:szCs w:val="12"/>
        </w:rPr>
        <w:t>T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A2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9o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0202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ch</w:t>
      </w:r>
      <w:r>
        <w:rPr>
          <w:rFonts w:cs="Arial" w:hAnsi="Arial" w:eastAsia="Arial" w:ascii="Arial"/>
          <w:color w:val="2F2F2F"/>
          <w:w w:val="87"/>
          <w:sz w:val="12"/>
          <w:szCs w:val="12"/>
        </w:rPr>
        <w:t>vOz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rB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5A707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pd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3E3E3E"/>
          <w:w w:val="94"/>
          <w:sz w:val="12"/>
          <w:szCs w:val="12"/>
        </w:rPr>
        <w:t>aG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84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02020"/>
          <w:w w:val="99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20202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w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w65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Wu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E3E3E"/>
          <w:w w:val="94"/>
          <w:sz w:val="12"/>
          <w:szCs w:val="12"/>
        </w:rPr>
        <w:t>nr</w:t>
      </w:r>
      <w:r>
        <w:rPr>
          <w:rFonts w:cs="Arial" w:hAnsi="Arial" w:eastAsia="Arial" w:ascii="Arial"/>
          <w:color w:val="3E3E3E"/>
          <w:w w:val="135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NH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202020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eo4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7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2F2F2F"/>
          <w:w w:val="88"/>
          <w:sz w:val="12"/>
          <w:szCs w:val="12"/>
        </w:rPr>
        <w:t>Z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rrL</w:t>
      </w:r>
      <w:r>
        <w:rPr>
          <w:rFonts w:cs="Arial" w:hAnsi="Arial" w:eastAsia="Arial" w:ascii="Arial"/>
          <w:color w:val="3E3E3E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W+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4"/>
          <w:sz w:val="12"/>
          <w:szCs w:val="12"/>
        </w:rPr>
        <w:t>KT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2F2F2F"/>
          <w:w w:val="82"/>
          <w:sz w:val="12"/>
          <w:szCs w:val="12"/>
        </w:rPr>
        <w:t>+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84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ne9</w:t>
      </w:r>
      <w:r>
        <w:rPr>
          <w:rFonts w:cs="Arial" w:hAnsi="Arial" w:eastAsia="Arial" w:ascii="Arial"/>
          <w:color w:val="2F2F2F"/>
          <w:w w:val="88"/>
          <w:sz w:val="12"/>
          <w:szCs w:val="12"/>
        </w:rPr>
        <w:t>Z</w:t>
      </w:r>
      <w:r>
        <w:rPr>
          <w:rFonts w:cs="Arial" w:hAnsi="Arial" w:eastAsia="Arial" w:ascii="Arial"/>
          <w:color w:val="20202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2F2F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aw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ys</w:t>
      </w:r>
      <w:r>
        <w:rPr>
          <w:rFonts w:cs="Arial" w:hAnsi="Arial" w:eastAsia="Arial" w:ascii="Arial"/>
          <w:color w:val="2F2F2F"/>
          <w:w w:val="100"/>
          <w:sz w:val="12"/>
          <w:szCs w:val="12"/>
        </w:rPr>
        <w:t>ot</w:t>
      </w:r>
      <w:r>
        <w:rPr>
          <w:rFonts w:cs="Arial" w:hAnsi="Arial" w:eastAsia="Arial" w:ascii="Arial"/>
          <w:color w:val="3E3E3E"/>
          <w:w w:val="75"/>
          <w:sz w:val="12"/>
          <w:szCs w:val="12"/>
        </w:rPr>
        <w:t>n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202020"/>
          <w:w w:val="108"/>
          <w:sz w:val="12"/>
          <w:szCs w:val="12"/>
        </w:rPr>
        <w:t>z</w:t>
      </w:r>
      <w:r>
        <w:rPr>
          <w:rFonts w:cs="Arial" w:hAnsi="Arial" w:eastAsia="Arial" w:ascii="Arial"/>
          <w:color w:val="2F2F2F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77"/>
          <w:sz w:val="12"/>
          <w:szCs w:val="12"/>
        </w:rPr>
        <w:t>O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ZZ</w:t>
      </w:r>
      <w:r>
        <w:rPr>
          <w:rFonts w:cs="Arial" w:hAnsi="Arial" w:eastAsia="Arial" w:ascii="Arial"/>
          <w:color w:val="3E3E3E"/>
          <w:w w:val="95"/>
          <w:sz w:val="12"/>
          <w:szCs w:val="12"/>
        </w:rPr>
        <w:t>DS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WN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+</w:t>
      </w:r>
      <w:r>
        <w:rPr>
          <w:rFonts w:cs="Arial" w:hAnsi="Arial" w:eastAsia="Arial" w:ascii="Arial"/>
          <w:color w:val="3E3E3E"/>
          <w:w w:val="126"/>
          <w:sz w:val="12"/>
          <w:szCs w:val="12"/>
        </w:rPr>
        <w:t>r</w:t>
      </w:r>
      <w:r>
        <w:rPr>
          <w:rFonts w:cs="Arial" w:hAnsi="Arial" w:eastAsia="Arial" w:ascii="Arial"/>
          <w:color w:val="2F2F2F"/>
          <w:w w:val="82"/>
          <w:sz w:val="12"/>
          <w:szCs w:val="12"/>
        </w:rPr>
        <w:t>+</w:t>
      </w:r>
      <w:r>
        <w:rPr>
          <w:rFonts w:cs="Arial" w:hAnsi="Arial" w:eastAsia="Arial" w:ascii="Arial"/>
          <w:color w:val="202020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x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WT</w:t>
      </w:r>
      <w:r>
        <w:rPr>
          <w:rFonts w:cs="Arial" w:hAnsi="Arial" w:eastAsia="Arial" w:ascii="Arial"/>
          <w:color w:val="2F2F2F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2F2F2F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C5D5A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3j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83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89"/>
          <w:sz w:val="12"/>
          <w:szCs w:val="12"/>
        </w:rPr>
        <w:t>tX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C5D5A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5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K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w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124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3J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175"/>
          <w:sz w:val="12"/>
          <w:szCs w:val="12"/>
        </w:rPr>
        <w:t>ll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wz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2F2F2F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F2F2F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Vv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69"/>
          <w:sz w:val="12"/>
          <w:szCs w:val="12"/>
        </w:rPr>
        <w:t>O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KD</w:t>
      </w:r>
      <w:r>
        <w:rPr>
          <w:rFonts w:cs="Arial" w:hAnsi="Arial" w:eastAsia="Arial" w:ascii="Arial"/>
          <w:color w:val="2F2F2F"/>
          <w:w w:val="84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q30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C5D5A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==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ind w:left="2412" w:right="2473"/>
      </w:pPr>
      <w:r>
        <w:rPr>
          <w:rFonts w:cs="Arial" w:hAnsi="Arial" w:eastAsia="Arial" w:ascii="Arial"/>
          <w:color w:val="E6F7F3"/>
          <w:spacing w:val="0"/>
          <w:w w:val="113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13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13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13"/>
          <w:sz w:val="17"/>
          <w:szCs w:val="17"/>
        </w:rPr>
        <w:t>ena</w:t>
      </w:r>
      <w:r>
        <w:rPr>
          <w:rFonts w:cs="Arial" w:hAnsi="Arial" w:eastAsia="Arial" w:ascii="Arial"/>
          <w:color w:val="E6F7F3"/>
          <w:spacing w:val="14"/>
          <w:w w:val="113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o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r</w:t>
      </w:r>
      <w:r>
        <w:rPr>
          <w:rFonts w:cs="Arial" w:hAnsi="Arial" w:eastAsia="Arial" w:ascii="Arial"/>
          <w:color w:val="E6F7F3"/>
          <w:spacing w:val="0"/>
          <w:w w:val="95"/>
          <w:sz w:val="17"/>
          <w:szCs w:val="17"/>
        </w:rPr>
        <w:t>i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g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i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13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13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13"/>
          <w:sz w:val="17"/>
          <w:szCs w:val="17"/>
        </w:rPr>
        <w:t>l</w:t>
      </w:r>
      <w:r>
        <w:rPr>
          <w:rFonts w:cs="Arial" w:hAnsi="Arial" w:eastAsia="Arial" w:ascii="Arial"/>
          <w:color w:val="E6F7F3"/>
          <w:spacing w:val="7"/>
          <w:w w:val="113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18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E6F7F3"/>
          <w:spacing w:val="0"/>
          <w:w w:val="116"/>
          <w:sz w:val="17"/>
          <w:szCs w:val="17"/>
        </w:rPr>
        <w:t>m</w:t>
      </w:r>
      <w:r>
        <w:rPr>
          <w:rFonts w:cs="Arial" w:hAnsi="Arial" w:eastAsia="Arial" w:ascii="Arial"/>
          <w:color w:val="E6F7F3"/>
          <w:spacing w:val="0"/>
          <w:w w:val="129"/>
          <w:sz w:val="17"/>
          <w:szCs w:val="17"/>
        </w:rPr>
        <w:t>p</w:t>
      </w:r>
      <w:r>
        <w:rPr>
          <w:rFonts w:cs="Arial" w:hAnsi="Arial" w:eastAsia="Arial" w:ascii="Arial"/>
          <w:color w:val="E6F7F3"/>
          <w:spacing w:val="0"/>
          <w:w w:val="133"/>
          <w:sz w:val="17"/>
          <w:szCs w:val="17"/>
        </w:rPr>
        <w:t>l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22"/>
          <w:sz w:val="17"/>
          <w:szCs w:val="17"/>
        </w:rPr>
        <w:t>m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t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o</w:t>
      </w:r>
      <w:r>
        <w:rPr>
          <w:rFonts w:cs="Arial" w:hAnsi="Arial" w:eastAsia="Arial" w:ascii="Arial"/>
          <w:color w:val="E6F7F3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e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rt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ifi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c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i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ó</w:t>
      </w:r>
      <w:r>
        <w:rPr>
          <w:rFonts w:cs="Arial" w:hAnsi="Arial" w:eastAsia="Arial" w:ascii="Arial"/>
          <w:color w:val="E6F7F3"/>
          <w:spacing w:val="0"/>
          <w:w w:val="124"/>
          <w:sz w:val="17"/>
          <w:szCs w:val="17"/>
        </w:rPr>
        <w:t>n</w:t>
      </w:r>
      <w:r>
        <w:rPr>
          <w:rFonts w:cs="Arial" w:hAnsi="Arial" w:eastAsia="Arial" w:ascii="Arial"/>
          <w:color w:val="E6F7F3"/>
          <w:spacing w:val="14"/>
          <w:w w:val="124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6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33"/>
          <w:sz w:val="17"/>
          <w:szCs w:val="17"/>
        </w:rPr>
        <w:t>i</w:t>
      </w:r>
      <w:r>
        <w:rPr>
          <w:rFonts w:cs="Arial" w:hAnsi="Arial" w:eastAsia="Arial" w:ascii="Arial"/>
          <w:color w:val="E6F7F3"/>
          <w:spacing w:val="0"/>
          <w:w w:val="121"/>
          <w:sz w:val="17"/>
          <w:szCs w:val="17"/>
        </w:rPr>
        <w:t>g</w:t>
      </w:r>
      <w:r>
        <w:rPr>
          <w:rFonts w:cs="Arial" w:hAnsi="Arial" w:eastAsia="Arial" w:ascii="Arial"/>
          <w:color w:val="E6F7F3"/>
          <w:spacing w:val="0"/>
          <w:w w:val="152"/>
          <w:sz w:val="17"/>
          <w:szCs w:val="17"/>
        </w:rPr>
        <w:t>it</w:t>
      </w:r>
      <w:r>
        <w:rPr>
          <w:rFonts w:cs="Arial" w:hAnsi="Arial" w:eastAsia="Arial" w:ascii="Arial"/>
          <w:color w:val="E6F7F3"/>
          <w:spacing w:val="0"/>
          <w:w w:val="106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14"/>
          <w:sz w:val="17"/>
          <w:szCs w:val="17"/>
        </w:rPr>
        <w:t>l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el</w:t>
      </w:r>
      <w:r>
        <w:rPr>
          <w:rFonts w:cs="Arial" w:hAnsi="Arial" w:eastAsia="Arial" w:ascii="Arial"/>
          <w:color w:val="E6F7F3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E6F7F3"/>
          <w:spacing w:val="0"/>
          <w:w w:val="95"/>
          <w:sz w:val="17"/>
          <w:szCs w:val="17"/>
        </w:rPr>
        <w:t>S</w:t>
      </w:r>
      <w:r>
        <w:rPr>
          <w:rFonts w:cs="Arial" w:hAnsi="Arial" w:eastAsia="Arial" w:ascii="Arial"/>
          <w:color w:val="E6F7F3"/>
          <w:spacing w:val="0"/>
          <w:w w:val="127"/>
          <w:sz w:val="17"/>
          <w:szCs w:val="17"/>
        </w:rPr>
        <w:t>A</w:t>
      </w:r>
      <w:r>
        <w:rPr>
          <w:rFonts w:cs="Arial" w:hAnsi="Arial" w:eastAsia="Arial" w:ascii="Arial"/>
          <w:color w:val="E6F7F3"/>
          <w:spacing w:val="0"/>
          <w:w w:val="118"/>
          <w:sz w:val="17"/>
          <w:szCs w:val="17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05" w:right="7520"/>
      </w:pPr>
      <w:r>
        <w:rPr>
          <w:rFonts w:cs="Arial" w:hAnsi="Arial" w:eastAsia="Arial" w:ascii="Arial"/>
          <w:color w:val="3E3E3E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2F2F2F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30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F2F2F"/>
          <w:w w:val="94"/>
          <w:sz w:val="12"/>
          <w:szCs w:val="12"/>
        </w:rPr>
        <w:t>-0</w:t>
      </w:r>
      <w:r>
        <w:rPr>
          <w:rFonts w:cs="Arial" w:hAnsi="Arial" w:eastAsia="Arial" w:ascii="Arial"/>
          <w:color w:val="202020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89"/>
          <w:sz w:val="12"/>
          <w:szCs w:val="12"/>
        </w:rPr>
        <w:t>D-4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101"/>
          <w:sz w:val="12"/>
          <w:szCs w:val="12"/>
        </w:rPr>
        <w:t>8-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9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94"/>
          <w:sz w:val="12"/>
          <w:szCs w:val="12"/>
        </w:rPr>
        <w:t>8-</w:t>
      </w:r>
      <w:r>
        <w:rPr>
          <w:rFonts w:cs="Arial" w:hAnsi="Arial" w:eastAsia="Arial" w:ascii="Arial"/>
          <w:color w:val="20202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02020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9</w:t>
      </w:r>
      <w:r>
        <w:rPr>
          <w:rFonts w:cs="Arial" w:hAnsi="Arial" w:eastAsia="Arial" w:ascii="Arial"/>
          <w:color w:val="2F2F2F"/>
          <w:w w:val="101"/>
          <w:sz w:val="12"/>
          <w:szCs w:val="12"/>
        </w:rPr>
        <w:t>-0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202020"/>
          <w:w w:val="94"/>
          <w:sz w:val="12"/>
          <w:szCs w:val="12"/>
        </w:rPr>
        <w:t>-0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41" w:right="195"/>
      </w:pPr>
      <w:r>
        <w:rPr>
          <w:rFonts w:cs="Arial" w:hAnsi="Arial" w:eastAsia="Arial" w:ascii="Arial"/>
          <w:color w:val="3E3E3E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4C5D5A"/>
          <w:w w:val="129"/>
          <w:sz w:val="12"/>
          <w:szCs w:val="12"/>
        </w:rPr>
        <w:t>: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5A7070"/>
          <w:w w:val="86"/>
          <w:sz w:val="12"/>
          <w:szCs w:val="12"/>
        </w:rPr>
        <w:t>:</w:t>
      </w:r>
      <w:r>
        <w:rPr>
          <w:rFonts w:cs="Arial" w:hAnsi="Arial" w:eastAsia="Arial" w:ascii="Arial"/>
          <w:color w:val="3E3E3E"/>
          <w:w w:val="102"/>
          <w:sz w:val="12"/>
          <w:szCs w:val="12"/>
        </w:rPr>
        <w:t>36</w:t>
      </w:r>
      <w:r>
        <w:rPr>
          <w:rFonts w:cs="Arial" w:hAnsi="Arial" w:eastAsia="Arial" w:ascii="Arial"/>
          <w:color w:val="3E3E3E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02020"/>
          <w:w w:val="82"/>
          <w:sz w:val="12"/>
          <w:szCs w:val="12"/>
        </w:rPr>
        <w:t>+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02020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7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94"/>
          <w:sz w:val="12"/>
          <w:szCs w:val="12"/>
        </w:rPr>
        <w:t>AzX</w:t>
      </w:r>
      <w:r>
        <w:rPr>
          <w:rFonts w:cs="Arial" w:hAnsi="Arial" w:eastAsia="Arial" w:ascii="Arial"/>
          <w:color w:val="2F2F2F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20202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fl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Bcr3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2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9v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02020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UX</w:t>
      </w:r>
      <w:r>
        <w:rPr>
          <w:rFonts w:cs="Arial" w:hAnsi="Arial" w:eastAsia="Arial" w:ascii="Arial"/>
          <w:color w:val="2F2F2F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vf</w:t>
      </w:r>
      <w:r>
        <w:rPr>
          <w:rFonts w:cs="Arial" w:hAnsi="Arial" w:eastAsia="Arial" w:ascii="Arial"/>
          <w:color w:val="3E3E3E"/>
          <w:w w:val="82"/>
          <w:sz w:val="12"/>
          <w:szCs w:val="12"/>
        </w:rPr>
        <w:t>+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101"/>
          <w:sz w:val="12"/>
          <w:szCs w:val="12"/>
        </w:rPr>
        <w:t>Vi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0202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C5D5A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6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kw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9e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cd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K2T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WH</w:t>
      </w:r>
      <w:r>
        <w:rPr>
          <w:rFonts w:cs="Arial" w:hAnsi="Arial" w:eastAsia="Arial" w:ascii="Arial"/>
          <w:color w:val="2F2F2F"/>
          <w:w w:val="101"/>
          <w:sz w:val="12"/>
          <w:szCs w:val="12"/>
        </w:rPr>
        <w:t>ru</w:t>
      </w:r>
      <w:r>
        <w:rPr>
          <w:rFonts w:cs="Arial" w:hAnsi="Arial" w:eastAsia="Arial" w:ascii="Arial"/>
          <w:color w:val="2F2F2F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cJ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dxz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20202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vv</w:t>
      </w:r>
      <w:r>
        <w:rPr>
          <w:rFonts w:cs="Arial" w:hAnsi="Arial" w:eastAsia="Arial" w:ascii="Arial"/>
          <w:color w:val="3E3E3E"/>
          <w:w w:val="89"/>
          <w:sz w:val="12"/>
          <w:szCs w:val="12"/>
        </w:rPr>
        <w:t>KWE</w:t>
      </w:r>
      <w:r>
        <w:rPr>
          <w:rFonts w:cs="Arial" w:hAnsi="Arial" w:eastAsia="Arial" w:ascii="Arial"/>
          <w:color w:val="2F2F2F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ooc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202020"/>
          <w:w w:val="93"/>
          <w:sz w:val="12"/>
          <w:szCs w:val="12"/>
        </w:rPr>
        <w:t>Zi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cu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3E3E3E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77"/>
          <w:sz w:val="12"/>
          <w:szCs w:val="12"/>
        </w:rPr>
        <w:t>O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8p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20202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ee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37</w:t>
      </w:r>
      <w:r>
        <w:rPr>
          <w:rFonts w:cs="Arial" w:hAnsi="Arial" w:eastAsia="Arial" w:ascii="Arial"/>
          <w:color w:val="3E3E3E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2F2F2F"/>
          <w:w w:val="120"/>
          <w:sz w:val="12"/>
          <w:szCs w:val="12"/>
        </w:rPr>
        <w:t>k</w:t>
      </w:r>
      <w:r>
        <w:rPr>
          <w:rFonts w:cs="Arial" w:hAnsi="Arial" w:eastAsia="Arial" w:ascii="Arial"/>
          <w:color w:val="3E3E3E"/>
          <w:w w:val="84"/>
          <w:sz w:val="12"/>
          <w:szCs w:val="12"/>
        </w:rPr>
        <w:t>Q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48" w:right="155"/>
      </w:pPr>
      <w:r>
        <w:rPr>
          <w:rFonts w:cs="Arial" w:hAnsi="Arial" w:eastAsia="Arial" w:ascii="Arial"/>
          <w:color w:val="2F2F2F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k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77"/>
          <w:sz w:val="12"/>
          <w:szCs w:val="12"/>
        </w:rPr>
        <w:t>O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tW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/2w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4"/>
          <w:sz w:val="12"/>
          <w:szCs w:val="12"/>
        </w:rPr>
        <w:t>Vj</w:t>
      </w:r>
      <w:r>
        <w:rPr>
          <w:rFonts w:cs="Arial" w:hAnsi="Arial" w:eastAsia="Arial" w:ascii="Arial"/>
          <w:color w:val="3E3E3E"/>
          <w:w w:val="100"/>
          <w:sz w:val="12"/>
          <w:szCs w:val="12"/>
        </w:rPr>
        <w:t>rx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k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0q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X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y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2F2F2F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hd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C4</w:t>
      </w:r>
      <w:r>
        <w:rPr>
          <w:rFonts w:cs="Arial" w:hAnsi="Arial" w:eastAsia="Arial" w:ascii="Arial"/>
          <w:color w:val="2F2F2F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98"/>
          <w:sz w:val="12"/>
          <w:szCs w:val="12"/>
        </w:rPr>
        <w:t>V'N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27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c3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73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d9</w:t>
      </w:r>
      <w:r>
        <w:rPr>
          <w:rFonts w:cs="Arial" w:hAnsi="Arial" w:eastAsia="Arial" w:ascii="Arial"/>
          <w:color w:val="202020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2F2F2F"/>
          <w:w w:val="98"/>
          <w:sz w:val="12"/>
          <w:szCs w:val="12"/>
        </w:rPr>
        <w:t>Z</w:t>
      </w:r>
      <w:r>
        <w:rPr>
          <w:rFonts w:cs="Arial" w:hAnsi="Arial" w:eastAsia="Arial" w:ascii="Arial"/>
          <w:color w:val="2F2F2F"/>
          <w:w w:val="108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+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2F2F2F"/>
          <w:w w:val="73"/>
          <w:sz w:val="12"/>
          <w:szCs w:val="12"/>
        </w:rPr>
        <w:t>k1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0202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q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K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34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+</w:t>
      </w:r>
      <w:r>
        <w:rPr>
          <w:rFonts w:cs="Arial" w:hAnsi="Arial" w:eastAsia="Arial" w:ascii="Arial"/>
          <w:color w:val="202020"/>
          <w:w w:val="107"/>
          <w:sz w:val="12"/>
          <w:szCs w:val="12"/>
        </w:rPr>
        <w:t>5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8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3E3E3E"/>
          <w:w w:val="69"/>
          <w:sz w:val="12"/>
          <w:szCs w:val="12"/>
        </w:rPr>
        <w:t>O</w:t>
      </w:r>
      <w:r>
        <w:rPr>
          <w:rFonts w:cs="Arial" w:hAnsi="Arial" w:eastAsia="Arial" w:ascii="Arial"/>
          <w:color w:val="2F2F2F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kl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9g</w:t>
      </w:r>
      <w:r>
        <w:rPr>
          <w:rFonts w:cs="Arial" w:hAnsi="Arial" w:eastAsia="Arial" w:ascii="Arial"/>
          <w:color w:val="3E3E3E"/>
          <w:w w:val="86"/>
          <w:sz w:val="12"/>
          <w:szCs w:val="12"/>
        </w:rPr>
        <w:t>M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3E3E3E"/>
          <w:w w:val="129"/>
          <w:sz w:val="12"/>
          <w:szCs w:val="12"/>
        </w:rPr>
        <w:t>0</w:t>
      </w:r>
      <w:r>
        <w:rPr>
          <w:rFonts w:cs="Arial" w:hAnsi="Arial" w:eastAsia="Arial" w:ascii="Arial"/>
          <w:color w:val="2F2F2F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4C5D5A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4C5D5A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53"/>
          <w:sz w:val="12"/>
          <w:szCs w:val="12"/>
        </w:rPr>
        <w:t>1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x</w:t>
      </w:r>
      <w:r>
        <w:rPr>
          <w:rFonts w:cs="Arial" w:hAnsi="Arial" w:eastAsia="Arial" w:ascii="Arial"/>
          <w:color w:val="2F2F2F"/>
          <w:spacing w:val="0"/>
          <w:w w:val="91"/>
          <w:sz w:val="12"/>
          <w:szCs w:val="12"/>
        </w:rPr>
        <w:t>8o</w:t>
      </w:r>
      <w:r>
        <w:rPr>
          <w:rFonts w:cs="Arial" w:hAnsi="Arial" w:eastAsia="Arial" w:ascii="Arial"/>
          <w:color w:val="3E3E3E"/>
          <w:spacing w:val="0"/>
          <w:w w:val="118"/>
          <w:sz w:val="12"/>
          <w:szCs w:val="12"/>
        </w:rPr>
        <w:t>8</w:t>
      </w:r>
      <w:r>
        <w:rPr>
          <w:rFonts w:cs="Arial" w:hAnsi="Arial" w:eastAsia="Arial" w:ascii="Arial"/>
          <w:color w:val="202020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3E3E3E"/>
          <w:spacing w:val="0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3E3E3E"/>
          <w:spacing w:val="0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5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3E3E3E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5</w:t>
      </w:r>
      <w:r>
        <w:rPr>
          <w:rFonts w:cs="Arial" w:hAnsi="Arial" w:eastAsia="Arial" w:ascii="Arial"/>
          <w:color w:val="3E3E3E"/>
          <w:spacing w:val="0"/>
          <w:w w:val="97"/>
          <w:sz w:val="12"/>
          <w:szCs w:val="12"/>
        </w:rPr>
        <w:t>kX</w:t>
      </w:r>
      <w:r>
        <w:rPr>
          <w:rFonts w:cs="Arial" w:hAnsi="Arial" w:eastAsia="Arial" w:ascii="Arial"/>
          <w:color w:val="3E3E3E"/>
          <w:spacing w:val="0"/>
          <w:w w:val="96"/>
          <w:sz w:val="12"/>
          <w:szCs w:val="12"/>
        </w:rPr>
        <w:t>k</w:t>
      </w:r>
      <w:r>
        <w:rPr>
          <w:rFonts w:cs="Arial" w:hAnsi="Arial" w:eastAsia="Arial" w:ascii="Arial"/>
          <w:color w:val="3E3E3E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E3E3E"/>
          <w:spacing w:val="0"/>
          <w:w w:val="86"/>
          <w:sz w:val="12"/>
          <w:szCs w:val="12"/>
        </w:rPr>
        <w:t>4</w:t>
      </w:r>
      <w:r>
        <w:rPr>
          <w:rFonts w:cs="Arial" w:hAnsi="Arial" w:eastAsia="Arial" w:ascii="Arial"/>
          <w:color w:val="3E3E3E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7h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q</w:t>
      </w:r>
      <w:r>
        <w:rPr>
          <w:rFonts w:cs="Arial" w:hAnsi="Arial" w:eastAsia="Arial" w:ascii="Arial"/>
          <w:color w:val="3E3E3E"/>
          <w:spacing w:val="0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202020"/>
          <w:spacing w:val="0"/>
          <w:w w:val="107"/>
          <w:sz w:val="12"/>
          <w:szCs w:val="12"/>
        </w:rPr>
        <w:t>3</w:t>
      </w:r>
      <w:r>
        <w:rPr>
          <w:rFonts w:cs="Arial" w:hAnsi="Arial" w:eastAsia="Arial" w:ascii="Arial"/>
          <w:color w:val="2F2F2F"/>
          <w:spacing w:val="0"/>
          <w:w w:val="92"/>
          <w:sz w:val="12"/>
          <w:szCs w:val="12"/>
        </w:rPr>
        <w:t>Q</w:t>
      </w:r>
      <w:r>
        <w:rPr>
          <w:rFonts w:cs="Arial" w:hAnsi="Arial" w:eastAsia="Arial" w:ascii="Arial"/>
          <w:color w:val="3E3E3E"/>
          <w:spacing w:val="0"/>
          <w:w w:val="91"/>
          <w:sz w:val="12"/>
          <w:szCs w:val="12"/>
        </w:rPr>
        <w:t>/M</w:t>
      </w:r>
      <w:r>
        <w:rPr>
          <w:rFonts w:cs="Arial" w:hAnsi="Arial" w:eastAsia="Arial" w:ascii="Arial"/>
          <w:color w:val="2F2F2F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E3E3E"/>
          <w:spacing w:val="0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E3E3E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02020"/>
          <w:spacing w:val="0"/>
          <w:w w:val="97"/>
          <w:sz w:val="12"/>
          <w:szCs w:val="12"/>
        </w:rPr>
        <w:t>88</w:t>
      </w:r>
      <w:r>
        <w:rPr>
          <w:rFonts w:cs="Arial" w:hAnsi="Arial" w:eastAsia="Arial" w:ascii="Arial"/>
          <w:color w:val="3E3E3E"/>
          <w:spacing w:val="0"/>
          <w:w w:val="32"/>
          <w:sz w:val="12"/>
          <w:szCs w:val="12"/>
        </w:rPr>
        <w:t>1</w:t>
      </w:r>
      <w:r>
        <w:rPr>
          <w:rFonts w:cs="Arial" w:hAnsi="Arial" w:eastAsia="Arial" w:ascii="Arial"/>
          <w:color w:val="3E3E3E"/>
          <w:spacing w:val="0"/>
          <w:w w:val="95"/>
          <w:sz w:val="12"/>
          <w:szCs w:val="12"/>
        </w:rPr>
        <w:t>UY</w:t>
      </w:r>
      <w:r>
        <w:rPr>
          <w:rFonts w:cs="Arial" w:hAnsi="Arial" w:eastAsia="Arial" w:ascii="Arial"/>
          <w:color w:val="2F2F2F"/>
          <w:spacing w:val="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E3E3E"/>
          <w:spacing w:val="0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3E3E3E"/>
          <w:spacing w:val="0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48" w:right="7592"/>
        <w:sectPr>
          <w:type w:val="continuous"/>
          <w:pgSz w:w="12240" w:h="15840"/>
          <w:pgMar w:top="280" w:bottom="280" w:left="500" w:right="900"/>
        </w:sectPr>
      </w:pPr>
      <w:r>
        <w:pict>
          <v:group style="position:absolute;margin-left:26.64pt;margin-top:27.8885pt;width:365.04pt;height:48.24pt;mso-position-horizontal-relative:page;mso-position-vertical-relative:paragraph;z-index:-10385" coordorigin="533,558" coordsize="7301,965">
            <v:shape type="#_x0000_t75" style="position:absolute;left:4759;top:558;width:3074;height:965">
              <v:imagedata o:title="" r:id="rId913"/>
            </v:shape>
            <v:shape type="#_x0000_t75" style="position:absolute;left:533;top:579;width:4234;height:122">
              <v:imagedata o:title="" r:id="rId914"/>
            </v:shape>
            <w10:wrap type="none"/>
          </v:group>
        </w:pict>
      </w:r>
      <w:r>
        <w:rPr>
          <w:rFonts w:cs="Arial" w:hAnsi="Arial" w:eastAsia="Arial" w:ascii="Arial"/>
          <w:color w:val="3E3E3E"/>
          <w:w w:val="81"/>
          <w:sz w:val="12"/>
          <w:szCs w:val="12"/>
        </w:rPr>
        <w:t>i</w:t>
      </w:r>
      <w:r>
        <w:rPr>
          <w:rFonts w:cs="Arial" w:hAnsi="Arial" w:eastAsia="Arial" w:ascii="Arial"/>
          <w:color w:val="2F2F2F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0202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3E3E3E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1"/>
          <w:sz w:val="12"/>
          <w:szCs w:val="12"/>
        </w:rPr>
        <w:t>Cw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2F2F2F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WY</w:t>
      </w:r>
      <w:r>
        <w:rPr>
          <w:rFonts w:cs="Arial" w:hAnsi="Arial" w:eastAsia="Arial" w:ascii="Arial"/>
          <w:color w:val="3E3E3E"/>
          <w:w w:val="96"/>
          <w:sz w:val="12"/>
          <w:szCs w:val="12"/>
        </w:rPr>
        <w:t>Wh</w:t>
      </w:r>
      <w:r>
        <w:rPr>
          <w:rFonts w:cs="Arial" w:hAnsi="Arial" w:eastAsia="Arial" w:ascii="Arial"/>
          <w:color w:val="3E3E3E"/>
          <w:w w:val="82"/>
          <w:sz w:val="12"/>
          <w:szCs w:val="12"/>
        </w:rPr>
        <w:t>2Z1E</w:t>
      </w:r>
      <w:r>
        <w:rPr>
          <w:rFonts w:cs="Arial" w:hAnsi="Arial" w:eastAsia="Arial" w:ascii="Arial"/>
          <w:color w:val="4C5D5A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2F2F2F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3E3E3E"/>
          <w:w w:val="99"/>
          <w:sz w:val="12"/>
          <w:szCs w:val="12"/>
        </w:rPr>
        <w:t>EA</w:t>
      </w:r>
      <w:r>
        <w:rPr>
          <w:rFonts w:cs="Arial" w:hAnsi="Arial" w:eastAsia="Arial" w:ascii="Arial"/>
          <w:color w:val="2F2F2F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3E3E3E"/>
          <w:w w:val="92"/>
          <w:sz w:val="12"/>
          <w:szCs w:val="12"/>
        </w:rPr>
        <w:t>=</w:t>
      </w:r>
      <w:r>
        <w:rPr>
          <w:rFonts w:cs="Arial" w:hAnsi="Arial" w:eastAsia="Arial" w:ascii="Arial"/>
          <w:color w:val="3E3E3E"/>
          <w:w w:val="102"/>
          <w:sz w:val="12"/>
          <w:szCs w:val="12"/>
        </w:rPr>
        <w:t>=</w:t>
      </w:r>
      <w:r>
        <w:rPr>
          <w:rFonts w:cs="Arial" w:hAnsi="Arial" w:eastAsia="Arial" w:ascii="Arial"/>
          <w:color w:val="3E3E3E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107"/>
          <w:sz w:val="12"/>
          <w:szCs w:val="12"/>
        </w:rPr>
        <w:t>0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000</w:t>
      </w:r>
      <w:r>
        <w:rPr>
          <w:rFonts w:cs="Arial" w:hAnsi="Arial" w:eastAsia="Arial" w:ascii="Arial"/>
          <w:color w:val="3E3E3E"/>
          <w:w w:val="75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00</w:t>
      </w:r>
      <w:r>
        <w:rPr>
          <w:rFonts w:cs="Arial" w:hAnsi="Arial" w:eastAsia="Arial" w:ascii="Arial"/>
          <w:color w:val="3E3E3E"/>
          <w:w w:val="97"/>
          <w:sz w:val="12"/>
          <w:szCs w:val="12"/>
        </w:rPr>
        <w:t>00</w:t>
      </w:r>
      <w:r>
        <w:rPr>
          <w:rFonts w:cs="Arial" w:hAnsi="Arial" w:eastAsia="Arial" w:ascii="Arial"/>
          <w:color w:val="3E3E3E"/>
          <w:w w:val="93"/>
          <w:sz w:val="12"/>
          <w:szCs w:val="12"/>
        </w:rPr>
        <w:t>004</w:t>
      </w:r>
      <w:r>
        <w:rPr>
          <w:rFonts w:cs="Arial" w:hAnsi="Arial" w:eastAsia="Arial" w:ascii="Arial"/>
          <w:color w:val="3E3E3E"/>
          <w:w w:val="102"/>
          <w:sz w:val="12"/>
          <w:szCs w:val="12"/>
        </w:rPr>
        <w:t>03</w:t>
      </w:r>
      <w:r>
        <w:rPr>
          <w:rFonts w:cs="Arial" w:hAnsi="Arial" w:eastAsia="Arial" w:ascii="Arial"/>
          <w:color w:val="3E3E3E"/>
          <w:w w:val="64"/>
          <w:sz w:val="12"/>
          <w:szCs w:val="12"/>
        </w:rPr>
        <w:t>1</w:t>
      </w:r>
      <w:r>
        <w:rPr>
          <w:rFonts w:cs="Arial" w:hAnsi="Arial" w:eastAsia="Arial" w:ascii="Arial"/>
          <w:color w:val="3E3E3E"/>
          <w:w w:val="107"/>
          <w:sz w:val="12"/>
          <w:szCs w:val="12"/>
        </w:rPr>
        <w:t>90</w:t>
      </w:r>
      <w:r>
        <w:rPr>
          <w:rFonts w:cs="Arial" w:hAnsi="Arial" w:eastAsia="Arial" w:ascii="Arial"/>
          <w:color w:val="202020"/>
          <w:w w:val="93"/>
          <w:sz w:val="12"/>
          <w:szCs w:val="12"/>
        </w:rPr>
        <w:t>844</w:t>
      </w:r>
      <w:r>
        <w:rPr>
          <w:rFonts w:cs="Arial" w:hAnsi="Arial" w:eastAsia="Arial" w:ascii="Arial"/>
          <w:color w:val="3E3E3E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2F2F2F"/>
          <w:w w:val="43"/>
          <w:sz w:val="12"/>
          <w:szCs w:val="12"/>
        </w:rPr>
        <w:t>1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74" w:lineRule="exact" w:line="260"/>
        <w:ind w:right="223"/>
      </w:pPr>
      <w:r>
        <w:pict>
          <v:shape type="#_x0000_t75" style="position:absolute;margin-left:462.24pt;margin-top:4.40686pt;width:76.32pt;height:11.52pt;mso-position-horizontal-relative:page;mso-position-vertical-relative:paragraph;z-index:-10377">
            <v:imagedata o:title="" r:id="rId915"/>
          </v:shape>
        </w:pict>
      </w:r>
      <w:r>
        <w:rPr>
          <w:rFonts w:cs="Arial" w:hAnsi="Arial" w:eastAsia="Arial" w:ascii="Arial"/>
          <w:color w:val="2A2A2A"/>
          <w:w w:val="89"/>
          <w:position w:val="-1"/>
          <w:sz w:val="23"/>
          <w:szCs w:val="23"/>
        </w:rPr>
        <w:t>V</w:t>
      </w:r>
      <w:r>
        <w:rPr>
          <w:rFonts w:cs="Arial" w:hAnsi="Arial" w:eastAsia="Arial" w:ascii="Arial"/>
          <w:color w:val="2A2A2A"/>
          <w:w w:val="101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3E3E3E"/>
          <w:w w:val="141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A2A2A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A2A2A"/>
          <w:w w:val="119"/>
          <w:position w:val="-1"/>
          <w:sz w:val="23"/>
          <w:szCs w:val="23"/>
        </w:rPr>
        <w:t>fi</w:t>
      </w:r>
      <w:r>
        <w:rPr>
          <w:rFonts w:cs="Arial" w:hAnsi="Arial" w:eastAsia="Arial" w:ascii="Arial"/>
          <w:color w:val="2A2A2A"/>
          <w:w w:val="112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A2A2A"/>
          <w:w w:val="95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A2A2A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A2A2A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78"/>
          <w:position w:val="-1"/>
          <w:sz w:val="23"/>
          <w:szCs w:val="23"/>
        </w:rPr>
        <w:t>C</w:t>
      </w:r>
      <w:r>
        <w:rPr>
          <w:rFonts w:cs="Arial" w:hAnsi="Arial" w:eastAsia="Arial" w:ascii="Arial"/>
          <w:color w:val="2A2A2A"/>
          <w:spacing w:val="0"/>
          <w:w w:val="102"/>
          <w:position w:val="-1"/>
          <w:sz w:val="23"/>
          <w:szCs w:val="23"/>
        </w:rPr>
        <w:t>F</w:t>
      </w:r>
      <w:r>
        <w:rPr>
          <w:rFonts w:cs="Arial" w:hAnsi="Arial" w:eastAsia="Arial" w:ascii="Arial"/>
          <w:color w:val="2A2A2A"/>
          <w:spacing w:val="0"/>
          <w:w w:val="95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3E3E3E"/>
          <w:spacing w:val="0"/>
          <w:w w:val="90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8" w:lineRule="exact" w:line="380"/>
        <w:ind w:left="279"/>
      </w:pPr>
      <w:r>
        <w:pict>
          <v:shape type="#_x0000_t75" style="position:absolute;margin-left:59.76pt;margin-top:84.5258pt;width:482.04pt;height:375.48pt;mso-position-horizontal-relative:page;mso-position-vertical-relative:paragraph;z-index:-10378">
            <v:imagedata o:title="" r:id="rId916"/>
          </v:shape>
        </w:pict>
      </w:r>
      <w:r>
        <w:pict>
          <v:shape type="#_x0000_t75" style="position:absolute;margin-left:66.24pt;margin-top:6.4058pt;width:115.2pt;height:14.4pt;mso-position-horizontal-relative:page;mso-position-vertical-relative:paragraph;z-index:-10376">
            <v:imagedata o:title="" r:id="rId917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2A2A2A"/>
          <w:spacing w:val="-10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A2A2A"/>
          <w:spacing w:val="0"/>
          <w:w w:val="86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2A2A2A"/>
          <w:spacing w:val="0"/>
          <w:w w:val="101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A2A2A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A2A2A"/>
          <w:spacing w:val="0"/>
          <w:w w:val="106"/>
          <w:position w:val="-1"/>
          <w:sz w:val="23"/>
          <w:szCs w:val="23"/>
        </w:rPr>
        <w:t>os</w:t>
      </w:r>
      <w:r>
        <w:rPr>
          <w:rFonts w:cs="Arial" w:hAnsi="Arial" w:eastAsia="Arial" w:ascii="Arial"/>
          <w:color w:val="2A2A2A"/>
          <w:spacing w:val="2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2A2A2A"/>
          <w:spacing w:val="0"/>
          <w:w w:val="101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123"/>
          <w:position w:val="-1"/>
          <w:sz w:val="23"/>
          <w:szCs w:val="23"/>
        </w:rPr>
        <w:t>b</w:t>
      </w:r>
      <w:r>
        <w:rPr>
          <w:rFonts w:cs="Arial" w:hAnsi="Arial" w:eastAsia="Arial" w:ascii="Arial"/>
          <w:color w:val="2A2A2A"/>
          <w:spacing w:val="0"/>
          <w:w w:val="98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E0E0E"/>
          <w:spacing w:val="0"/>
          <w:w w:val="112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A2A2A"/>
          <w:spacing w:val="0"/>
          <w:w w:val="118"/>
          <w:position w:val="-1"/>
          <w:sz w:val="23"/>
          <w:szCs w:val="23"/>
        </w:rPr>
        <w:t>g</w:t>
      </w:r>
      <w:r>
        <w:rPr>
          <w:rFonts w:cs="Arial" w:hAnsi="Arial" w:eastAsia="Arial" w:ascii="Arial"/>
          <w:color w:val="2A2A2A"/>
          <w:spacing w:val="0"/>
          <w:w w:val="9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2A2A2A"/>
          <w:spacing w:val="0"/>
          <w:w w:val="158"/>
          <w:position w:val="-1"/>
          <w:sz w:val="23"/>
          <w:szCs w:val="23"/>
        </w:rPr>
        <w:t>t</w:t>
      </w:r>
      <w:r>
        <w:rPr>
          <w:rFonts w:cs="Arial" w:hAnsi="Arial" w:eastAsia="Arial" w:ascii="Arial"/>
          <w:color w:val="2A2A2A"/>
          <w:spacing w:val="0"/>
          <w:w w:val="112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150"/>
          <w:position w:val="-1"/>
          <w:sz w:val="23"/>
          <w:szCs w:val="23"/>
        </w:rPr>
        <w:t>r</w:t>
      </w:r>
      <w:r>
        <w:rPr>
          <w:rFonts w:cs="Arial" w:hAnsi="Arial" w:eastAsia="Arial" w:ascii="Arial"/>
          <w:color w:val="2A2A2A"/>
          <w:spacing w:val="0"/>
          <w:w w:val="84"/>
          <w:position w:val="-1"/>
          <w:sz w:val="23"/>
          <w:szCs w:val="23"/>
        </w:rPr>
        <w:t>i</w:t>
      </w:r>
      <w:r>
        <w:rPr>
          <w:rFonts w:cs="Arial" w:hAnsi="Arial" w:eastAsia="Arial" w:ascii="Arial"/>
          <w:color w:val="2A2A2A"/>
          <w:spacing w:val="0"/>
          <w:w w:val="123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69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98"/>
              <w:ind w:left="69"/>
            </w:pPr>
            <w:r>
              <w:rPr>
                <w:rFonts w:cs="Arial" w:hAnsi="Arial" w:eastAsia="Arial" w:ascii="Arial"/>
                <w:b/>
                <w:color w:val="2A2A2A"/>
                <w:spacing w:val="0"/>
                <w:w w:val="8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6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6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A2A2A"/>
                <w:spacing w:val="1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84" w:lineRule="auto" w:line="312"/>
              <w:ind w:left="227" w:right="439" w:firstLine="14"/>
            </w:pP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14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azó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A2A2A"/>
                <w:spacing w:val="24"/>
                <w:w w:val="9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A2A2A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77" w:lineRule="auto" w:line="306"/>
              <w:ind w:left="180" w:right="958" w:firstLine="7"/>
            </w:pPr>
            <w:r>
              <w:rPr>
                <w:rFonts w:cs="Arial" w:hAnsi="Arial" w:eastAsia="Arial" w:ascii="Arial"/>
                <w:b/>
                <w:color w:val="2A2A2A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7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22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06"/>
              <w:ind w:left="180" w:right="105" w:firstLine="14"/>
            </w:pP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4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A2A2A"/>
                <w:spacing w:val="41"/>
                <w:w w:val="9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9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69"/>
            </w:pPr>
            <w:r>
              <w:rPr>
                <w:rFonts w:cs="Arial" w:hAnsi="Arial" w:eastAsia="Arial" w:ascii="Arial"/>
                <w:color w:val="2A2A2A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A2A2A"/>
                <w:w w:val="99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w w:val="14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82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A2A2A"/>
                <w:w w:val="50"/>
                <w:sz w:val="23"/>
                <w:szCs w:val="23"/>
              </w:rPr>
              <w:t>J</w:t>
            </w:r>
            <w:r>
              <w:rPr>
                <w:rFonts w:cs="Arial" w:hAnsi="Arial" w:eastAsia="Arial" w:ascii="Arial"/>
                <w:color w:val="2A2A2A"/>
                <w:w w:val="108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0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41"/>
            </w:pPr>
            <w:r>
              <w:rPr>
                <w:rFonts w:cs="Arial" w:hAnsi="Arial" w:eastAsia="Arial" w:ascii="Arial"/>
                <w:color w:val="2A2A2A"/>
                <w:w w:val="8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A2A2A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w w:val="10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A2A2A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A2A2A"/>
                <w:spacing w:val="0"/>
                <w:w w:val="9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112"/>
                <w:sz w:val="23"/>
                <w:szCs w:val="23"/>
              </w:rPr>
              <w:t>ON</w:t>
            </w:r>
            <w:r>
              <w:rPr>
                <w:rFonts w:cs="Arial" w:hAnsi="Arial" w:eastAsia="Arial" w:ascii="Arial"/>
                <w:color w:val="2A2A2A"/>
                <w:spacing w:val="0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101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0"/>
            </w:pPr>
            <w:r>
              <w:rPr>
                <w:rFonts w:cs="Arial" w:hAnsi="Arial" w:eastAsia="Arial" w:ascii="Arial"/>
                <w:color w:val="2A2A2A"/>
                <w:spacing w:val="0"/>
                <w:w w:val="96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A2A2A"/>
                <w:spacing w:val="-20"/>
                <w:w w:val="96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96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A2A2A"/>
                <w:spacing w:val="-17"/>
                <w:w w:val="96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spacing w:val="0"/>
                <w:w w:val="118"/>
                <w:sz w:val="23"/>
                <w:szCs w:val="23"/>
              </w:rPr>
              <w:t>50</w:t>
            </w:r>
            <w:r>
              <w:rPr>
                <w:rFonts w:cs="Arial" w:hAnsi="Arial" w:eastAsia="Arial" w:ascii="Arial"/>
                <w:color w:val="2A2A2A"/>
                <w:spacing w:val="0"/>
                <w:w w:val="112"/>
                <w:sz w:val="23"/>
                <w:szCs w:val="23"/>
              </w:rPr>
              <w:t>9208</w:t>
            </w:r>
            <w:r>
              <w:rPr>
                <w:rFonts w:cs="Arial" w:hAnsi="Arial" w:eastAsia="Arial" w:ascii="Arial"/>
                <w:color w:val="2A2A2A"/>
                <w:spacing w:val="0"/>
                <w:w w:val="104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0"/>
                <w:w w:val="118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87"/>
            </w:pP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H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A2A2A"/>
                <w:spacing w:val="42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19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78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A2A2A"/>
                <w:spacing w:val="0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8"/>
              <w:ind w:left="241"/>
            </w:pP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6"/>
              <w:ind w:left="187"/>
            </w:pP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M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DR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16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Y</w:t>
            </w:r>
            <w:r>
              <w:rPr>
                <w:rFonts w:cs="Arial" w:hAnsi="Arial" w:eastAsia="Arial" w:ascii="Arial"/>
                <w:color w:val="2A2A2A"/>
                <w:spacing w:val="14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75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112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A2A2A"/>
                <w:spacing w:val="23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1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117"/>
                <w:sz w:val="23"/>
                <w:szCs w:val="23"/>
              </w:rPr>
              <w:t>Ñ</w:t>
            </w:r>
            <w:r>
              <w:rPr>
                <w:rFonts w:cs="Arial" w:hAnsi="Arial" w:eastAsia="Arial" w:ascii="Arial"/>
                <w:color w:val="2A2A2A"/>
                <w:spacing w:val="0"/>
                <w:w w:val="116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64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241"/>
            </w:pPr>
            <w:r>
              <w:rPr>
                <w:rFonts w:cs="Arial" w:hAnsi="Arial" w:eastAsia="Arial" w:ascii="Arial"/>
                <w:color w:val="2A2A2A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NF</w:t>
            </w:r>
            <w:r>
              <w:rPr>
                <w:rFonts w:cs="Arial" w:hAnsi="Arial" w:eastAsia="Arial" w:ascii="Arial"/>
                <w:color w:val="2A2A2A"/>
                <w:w w:val="9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w w:val="84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A2A2A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w w:val="86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w w:val="104"/>
                <w:sz w:val="23"/>
                <w:szCs w:val="23"/>
              </w:rPr>
              <w:t>UC</w:t>
            </w:r>
            <w:r>
              <w:rPr>
                <w:rFonts w:cs="Arial" w:hAnsi="Arial" w:eastAsia="Arial" w:ascii="Arial"/>
                <w:color w:val="2A2A2A"/>
                <w:w w:val="102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w w:val="99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A2A2A"/>
                <w:w w:val="104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w w:val="108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0"/>
              <w:ind w:left="187"/>
            </w:pPr>
            <w:r>
              <w:rPr>
                <w:rFonts w:cs="Arial" w:hAnsi="Arial" w:eastAsia="Arial" w:ascii="Arial"/>
                <w:color w:val="2A2A2A"/>
                <w:w w:val="33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w w:val="121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w w:val="104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A2A2A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w w:val="104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w w:val="12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512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180"/>
            </w:pP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909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2A2A2A"/>
                <w:w w:val="7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3E3E3E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E3E3E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A2A2A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sc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tLeast" w:line="360"/>
              <w:ind w:left="212" w:right="1210" w:firstLine="14"/>
            </w:pPr>
            <w:r>
              <w:rPr>
                <w:rFonts w:cs="Arial" w:hAnsi="Arial" w:eastAsia="Arial" w:ascii="Arial"/>
                <w:b/>
                <w:color w:val="2A2A2A"/>
                <w:w w:val="80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A2A2A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4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66" w:right="504" w:firstLine="14"/>
            </w:pPr>
            <w:r>
              <w:rPr>
                <w:rFonts w:cs="Arial" w:hAnsi="Arial" w:eastAsia="Arial" w:ascii="Arial"/>
                <w:b/>
                <w:color w:val="2A2A2A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A2A2A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w w:val="11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E3E3E"/>
                <w:w w:val="8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A2A2A"/>
                <w:w w:val="122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A2A2A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A2A2A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80" w:right="-22"/>
            </w:pPr>
            <w:r>
              <w:rPr>
                <w:rFonts w:cs="Arial" w:hAnsi="Arial" w:eastAsia="Arial" w:ascii="Arial"/>
                <w:b/>
                <w:color w:val="2A2A2A"/>
                <w:spacing w:val="0"/>
                <w:w w:val="87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7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7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24"/>
                <w:w w:val="87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3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21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có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2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0"/>
              <w:ind w:left="166"/>
            </w:pPr>
            <w:r>
              <w:rPr>
                <w:rFonts w:cs="Arial" w:hAnsi="Arial" w:eastAsia="Arial" w:ascii="Arial"/>
                <w:b/>
                <w:color w:val="2A2A2A"/>
                <w:w w:val="77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w w:val="99"/>
                <w:sz w:val="25"/>
                <w:szCs w:val="25"/>
              </w:rPr>
              <w:t>AT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95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54"/>
            </w:pPr>
            <w:r>
              <w:rPr>
                <w:rFonts w:cs="Arial" w:hAnsi="Arial" w:eastAsia="Arial" w:ascii="Arial"/>
                <w:color w:val="2A2A2A"/>
                <w:w w:val="95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17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w w:val="9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A2A2A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-0</w:t>
            </w:r>
            <w:r>
              <w:rPr>
                <w:rFonts w:cs="Arial" w:hAnsi="Arial" w:eastAsia="Arial" w:ascii="Arial"/>
                <w:color w:val="2A2A2A"/>
                <w:w w:val="108"/>
                <w:sz w:val="23"/>
                <w:szCs w:val="23"/>
              </w:rPr>
              <w:t>BD</w:t>
            </w:r>
            <w:r>
              <w:rPr>
                <w:rFonts w:cs="Arial" w:hAnsi="Arial" w:eastAsia="Arial" w:ascii="Arial"/>
                <w:color w:val="2A2A2A"/>
                <w:w w:val="117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12"/>
            </w:pP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7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A2A2A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w w:val="67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spacing w:val="1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4F4F4F"/>
                <w:spacing w:val="0"/>
                <w:w w:val="56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A2A2A"/>
                <w:spacing w:val="0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spacing w:val="0"/>
                <w:w w:val="106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A2A2A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A2A2A"/>
                <w:spacing w:val="0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spacing w:val="0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6"/>
            </w:pPr>
            <w:r>
              <w:rPr>
                <w:rFonts w:cs="Arial" w:hAnsi="Arial" w:eastAsia="Arial" w:ascii="Arial"/>
                <w:color w:val="2A2A2A"/>
                <w:w w:val="95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w w:val="14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3E3E3E"/>
                <w:w w:val="12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07-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6"/>
            </w:pPr>
            <w:r>
              <w:rPr>
                <w:rFonts w:cs="Arial" w:hAnsi="Arial" w:eastAsia="Arial" w:ascii="Arial"/>
                <w:color w:val="2A2A2A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A2A2A"/>
                <w:w w:val="108"/>
                <w:sz w:val="23"/>
                <w:szCs w:val="23"/>
              </w:rPr>
              <w:t>V</w:t>
            </w:r>
            <w:r>
              <w:rPr>
                <w:rFonts w:cs="Arial" w:hAnsi="Arial" w:eastAsia="Arial" w:ascii="Arial"/>
                <w:color w:val="2A2A2A"/>
                <w:w w:val="99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w w:val="78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w w:val="14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A2A2A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w w:val="146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A2A2A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w w:val="9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  <w:tr>
        <w:trPr>
          <w:trHeight w:val="378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8"/>
              <w:ind w:left="40"/>
            </w:pP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4</w:t>
            </w:r>
            <w:r>
              <w:rPr>
                <w:rFonts w:cs="Arial" w:hAnsi="Arial" w:eastAsia="Arial" w:ascii="Arial"/>
                <w:color w:val="2A2A2A"/>
                <w:w w:val="103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8-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39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3E3E3E"/>
                <w:w w:val="112"/>
                <w:sz w:val="23"/>
                <w:szCs w:val="23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34"/>
              <w:ind w:left="158"/>
            </w:pP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A2A2A"/>
                <w:w w:val="107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w w:val="73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spacing w:val="8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3E3E3E"/>
                <w:spacing w:val="0"/>
                <w:w w:val="56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A2A2A"/>
                <w:spacing w:val="0"/>
                <w:w w:val="84"/>
                <w:sz w:val="23"/>
                <w:szCs w:val="23"/>
              </w:rPr>
              <w:t>1</w:t>
            </w:r>
            <w:r>
              <w:rPr>
                <w:rFonts w:cs="Arial" w:hAnsi="Arial" w:eastAsia="Arial" w:ascii="Arial"/>
                <w:color w:val="2A2A2A"/>
                <w:spacing w:val="0"/>
                <w:w w:val="146"/>
                <w:sz w:val="23"/>
                <w:szCs w:val="23"/>
              </w:rPr>
              <w:t>5</w:t>
            </w:r>
            <w:r>
              <w:rPr>
                <w:rFonts w:cs="Arial" w:hAnsi="Arial" w:eastAsia="Arial" w:ascii="Arial"/>
                <w:color w:val="2A2A2A"/>
                <w:spacing w:val="0"/>
                <w:w w:val="101"/>
                <w:sz w:val="23"/>
                <w:szCs w:val="23"/>
              </w:rPr>
              <w:t>:</w:t>
            </w:r>
            <w:r>
              <w:rPr>
                <w:rFonts w:cs="Arial" w:hAnsi="Arial" w:eastAsia="Arial" w:ascii="Arial"/>
                <w:color w:val="2A2A2A"/>
                <w:spacing w:val="0"/>
                <w:w w:val="118"/>
                <w:sz w:val="23"/>
                <w:szCs w:val="23"/>
              </w:rPr>
              <w:t>3</w:t>
            </w:r>
            <w:r>
              <w:rPr>
                <w:rFonts w:cs="Arial" w:hAnsi="Arial" w:eastAsia="Arial" w:ascii="Arial"/>
                <w:color w:val="2A2A2A"/>
                <w:spacing w:val="0"/>
                <w:w w:val="112"/>
                <w:sz w:val="23"/>
                <w:szCs w:val="23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05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44"/>
              <w:ind w:left="62"/>
            </w:pPr>
            <w:r>
              <w:rPr>
                <w:rFonts w:cs="Arial" w:hAnsi="Arial" w:eastAsia="Arial" w:ascii="Arial"/>
                <w:color w:val="2A2A2A"/>
                <w:w w:val="86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8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2A2A2A"/>
                <w:w w:val="94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A2A2A"/>
                <w:w w:val="102"/>
                <w:sz w:val="23"/>
                <w:szCs w:val="23"/>
              </w:rPr>
              <w:t>F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45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A2A2A"/>
                <w:w w:val="9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9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D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012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8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2A2A2A"/>
                <w:w w:val="94"/>
                <w:sz w:val="25"/>
                <w:szCs w:val="25"/>
              </w:rPr>
              <w:t>To</w:t>
            </w:r>
            <w:r>
              <w:rPr>
                <w:rFonts w:cs="Arial" w:hAnsi="Arial" w:eastAsia="Arial" w:ascii="Arial"/>
                <w:b/>
                <w:color w:val="2A2A2A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al</w:t>
            </w:r>
            <w:r>
              <w:rPr>
                <w:rFonts w:cs="Arial" w:hAnsi="Arial" w:eastAsia="Arial" w:ascii="Arial"/>
                <w:b/>
                <w:color w:val="2A2A2A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A2A2A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1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212" w:right="878" w:firstLine="14"/>
            </w:pPr>
            <w:r>
              <w:rPr>
                <w:rFonts w:cs="Arial" w:hAnsi="Arial" w:eastAsia="Arial" w:ascii="Arial"/>
                <w:b/>
                <w:color w:val="3E3E3E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E3E3E"/>
                <w:w w:val="138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ba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66"/>
            </w:pPr>
            <w:r>
              <w:rPr>
                <w:rFonts w:cs="Arial" w:hAnsi="Arial" w:eastAsia="Arial" w:ascii="Arial"/>
                <w:b/>
                <w:color w:val="2A2A2A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A2A2A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lineRule="auto" w:line="306"/>
              <w:ind w:left="158" w:right="674" w:firstLine="14"/>
            </w:pPr>
            <w:r>
              <w:rPr>
                <w:rFonts w:cs="Arial" w:hAnsi="Arial" w:eastAsia="Arial" w:ascii="Arial"/>
                <w:b/>
                <w:color w:val="2A2A2A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w w:val="147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A2A2A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A2A2A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A2A2A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A2A2A"/>
                <w:spacing w:val="0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3E3E3E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92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47"/>
            </w:pPr>
            <w:r>
              <w:rPr>
                <w:rFonts w:cs="Arial" w:hAnsi="Arial" w:eastAsia="Arial" w:ascii="Arial"/>
                <w:color w:val="2A2A2A"/>
                <w:w w:val="95"/>
                <w:sz w:val="23"/>
                <w:szCs w:val="23"/>
              </w:rPr>
              <w:t>$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2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44</w:t>
            </w:r>
            <w:r>
              <w:rPr>
                <w:rFonts w:cs="Arial" w:hAnsi="Arial" w:eastAsia="Arial" w:ascii="Arial"/>
                <w:color w:val="3E3E3E"/>
                <w:w w:val="67"/>
                <w:sz w:val="23"/>
                <w:szCs w:val="23"/>
              </w:rPr>
              <w:t>.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227"/>
            </w:pPr>
            <w:r>
              <w:rPr>
                <w:rFonts w:cs="Arial" w:hAnsi="Arial" w:eastAsia="Arial" w:ascii="Arial"/>
                <w:color w:val="2A2A2A"/>
                <w:w w:val="45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ng</w:t>
            </w:r>
            <w:r>
              <w:rPr>
                <w:rFonts w:cs="Arial" w:hAnsi="Arial" w:eastAsia="Arial" w:ascii="Arial"/>
                <w:color w:val="2A2A2A"/>
                <w:w w:val="131"/>
                <w:sz w:val="23"/>
                <w:szCs w:val="23"/>
              </w:rPr>
              <w:t>r</w:t>
            </w: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o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51"/>
            </w:pPr>
            <w:r>
              <w:rPr>
                <w:rFonts w:cs="Arial" w:hAnsi="Arial" w:eastAsia="Arial" w:ascii="Arial"/>
                <w:color w:val="2A2A2A"/>
                <w:w w:val="98"/>
                <w:sz w:val="23"/>
                <w:szCs w:val="23"/>
              </w:rPr>
              <w:t>Vi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g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w w:val="169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ind w:left="166"/>
            </w:pPr>
            <w:r>
              <w:rPr>
                <w:rFonts w:cs="Arial" w:hAnsi="Arial" w:eastAsia="Arial" w:ascii="Arial"/>
                <w:color w:val="2A2A2A"/>
                <w:w w:val="86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A2A2A"/>
                <w:w w:val="106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w w:val="98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w w:val="129"/>
                <w:sz w:val="23"/>
                <w:szCs w:val="23"/>
              </w:rPr>
              <w:t>b</w:t>
            </w:r>
            <w:r>
              <w:rPr>
                <w:rFonts w:cs="Arial" w:hAnsi="Arial" w:eastAsia="Arial" w:ascii="Arial"/>
                <w:color w:val="2A2A2A"/>
                <w:w w:val="98"/>
                <w:sz w:val="23"/>
                <w:szCs w:val="23"/>
              </w:rPr>
              <w:t>l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7"/>
                <w:sz w:val="23"/>
                <w:szCs w:val="23"/>
              </w:rPr>
              <w:t>s</w:t>
            </w:r>
            <w:r>
              <w:rPr>
                <w:rFonts w:cs="Arial" w:hAnsi="Arial" w:eastAsia="Arial" w:ascii="Arial"/>
                <w:color w:val="2A2A2A"/>
                <w:spacing w:val="0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123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84" w:hRule="exact"/>
        </w:trPr>
        <w:tc>
          <w:tcPr>
            <w:tcW w:w="2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8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3"/>
                <w:szCs w:val="23"/>
              </w:rPr>
              <w:jc w:val="left"/>
              <w:spacing w:before="23"/>
              <w:ind w:left="158"/>
            </w:pPr>
            <w:r>
              <w:rPr>
                <w:rFonts w:cs="Arial" w:hAnsi="Arial" w:eastAsia="Arial" w:ascii="Arial"/>
                <w:color w:val="2A2A2A"/>
                <w:w w:val="90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e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p</w:t>
            </w:r>
            <w:r>
              <w:rPr>
                <w:rFonts w:cs="Arial" w:hAnsi="Arial" w:eastAsia="Arial" w:ascii="Arial"/>
                <w:color w:val="2A2A2A"/>
                <w:w w:val="158"/>
                <w:sz w:val="23"/>
                <w:szCs w:val="23"/>
              </w:rPr>
              <w:t>t</w:t>
            </w:r>
            <w:r>
              <w:rPr>
                <w:rFonts w:cs="Arial" w:hAnsi="Arial" w:eastAsia="Arial" w:ascii="Arial"/>
                <w:color w:val="2A2A2A"/>
                <w:w w:val="101"/>
                <w:sz w:val="23"/>
                <w:szCs w:val="23"/>
              </w:rPr>
              <w:t>a</w:t>
            </w:r>
            <w:r>
              <w:rPr>
                <w:rFonts w:cs="Arial" w:hAnsi="Arial" w:eastAsia="Arial" w:ascii="Arial"/>
                <w:color w:val="2A2A2A"/>
                <w:w w:val="112"/>
                <w:sz w:val="23"/>
                <w:szCs w:val="23"/>
              </w:rPr>
              <w:t>c</w:t>
            </w:r>
            <w:r>
              <w:rPr>
                <w:rFonts w:cs="Arial" w:hAnsi="Arial" w:eastAsia="Arial" w:ascii="Arial"/>
                <w:color w:val="2A2A2A"/>
                <w:w w:val="98"/>
                <w:sz w:val="23"/>
                <w:szCs w:val="23"/>
              </w:rPr>
              <w:t>i</w:t>
            </w:r>
            <w:r>
              <w:rPr>
                <w:rFonts w:cs="Arial" w:hAnsi="Arial" w:eastAsia="Arial" w:ascii="Arial"/>
                <w:color w:val="2A2A2A"/>
                <w:w w:val="123"/>
                <w:sz w:val="23"/>
                <w:szCs w:val="23"/>
              </w:rPr>
              <w:t>ó</w:t>
            </w:r>
            <w:r>
              <w:rPr>
                <w:rFonts w:cs="Arial" w:hAnsi="Arial" w:eastAsia="Arial" w:ascii="Arial"/>
                <w:color w:val="2A2A2A"/>
                <w:w w:val="118"/>
                <w:sz w:val="23"/>
                <w:szCs w:val="23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3"/>
                <w:szCs w:val="2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3"/>
          <w:szCs w:val="23"/>
        </w:rPr>
        <w:jc w:val="right"/>
        <w:spacing w:before="35"/>
        <w:ind w:right="238"/>
        <w:sectPr>
          <w:pgSz w:w="12240" w:h="15840"/>
          <w:pgMar w:top="1020" w:bottom="280" w:left="1060" w:right="1260"/>
        </w:sectPr>
      </w:pPr>
      <w:r>
        <w:pict>
          <v:shape type="#_x0000_t75" style="position:absolute;margin-left:488.52pt;margin-top:2.81686pt;width:48.96pt;height:14.04pt;mso-position-horizontal-relative:page;mso-position-vertical-relative:paragraph;z-index:-10379">
            <v:imagedata o:title="" r:id="rId918"/>
          </v:shape>
        </w:pict>
      </w:r>
      <w:r>
        <w:rPr>
          <w:rFonts w:cs="Arial" w:hAnsi="Arial" w:eastAsia="Arial" w:ascii="Arial"/>
          <w:color w:val="2A2A2A"/>
          <w:w w:val="45"/>
          <w:sz w:val="23"/>
          <w:szCs w:val="23"/>
        </w:rPr>
        <w:t>I</w:t>
      </w:r>
      <w:r>
        <w:rPr>
          <w:rFonts w:cs="Arial" w:hAnsi="Arial" w:eastAsia="Arial" w:ascii="Arial"/>
          <w:color w:val="2A2A2A"/>
          <w:w w:val="116"/>
          <w:sz w:val="23"/>
          <w:szCs w:val="23"/>
        </w:rPr>
        <w:t>m</w:t>
      </w:r>
      <w:r>
        <w:rPr>
          <w:rFonts w:cs="Arial" w:hAnsi="Arial" w:eastAsia="Arial" w:ascii="Arial"/>
          <w:color w:val="2A2A2A"/>
          <w:w w:val="123"/>
          <w:sz w:val="23"/>
          <w:szCs w:val="23"/>
        </w:rPr>
        <w:t>p</w:t>
      </w:r>
      <w:r>
        <w:rPr>
          <w:rFonts w:cs="Arial" w:hAnsi="Arial" w:eastAsia="Arial" w:ascii="Arial"/>
          <w:color w:val="2A2A2A"/>
          <w:w w:val="141"/>
          <w:sz w:val="23"/>
          <w:szCs w:val="23"/>
        </w:rPr>
        <w:t>r</w:t>
      </w:r>
      <w:r>
        <w:rPr>
          <w:rFonts w:cs="Arial" w:hAnsi="Arial" w:eastAsia="Arial" w:ascii="Arial"/>
          <w:color w:val="2A2A2A"/>
          <w:w w:val="84"/>
          <w:sz w:val="23"/>
          <w:szCs w:val="23"/>
        </w:rPr>
        <w:t>i</w:t>
      </w:r>
      <w:r>
        <w:rPr>
          <w:rFonts w:cs="Arial" w:hAnsi="Arial" w:eastAsia="Arial" w:ascii="Arial"/>
          <w:color w:val="2A2A2A"/>
          <w:w w:val="120"/>
          <w:sz w:val="23"/>
          <w:szCs w:val="23"/>
        </w:rPr>
        <w:t>m</w:t>
      </w:r>
      <w:r>
        <w:rPr>
          <w:rFonts w:cs="Arial" w:hAnsi="Arial" w:eastAsia="Arial" w:ascii="Arial"/>
          <w:color w:val="2A2A2A"/>
          <w:w w:val="112"/>
          <w:sz w:val="23"/>
          <w:szCs w:val="23"/>
        </w:rPr>
        <w:t>i</w:t>
      </w:r>
      <w:r>
        <w:rPr>
          <w:rFonts w:cs="Arial" w:hAnsi="Arial" w:eastAsia="Arial" w:ascii="Arial"/>
          <w:color w:val="2A2A2A"/>
          <w:w w:val="150"/>
          <w:sz w:val="23"/>
          <w:szCs w:val="23"/>
        </w:rPr>
        <w:t>r</w:t>
      </w:r>
      <w:r>
        <w:rPr>
          <w:rFonts w:cs="Arial" w:hAnsi="Arial" w:eastAsia="Arial" w:ascii="Arial"/>
          <w:color w:val="00000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9"/>
        <w:ind w:left="4090"/>
      </w:pPr>
      <w:r>
        <w:pict>
          <v:shape type="#_x0000_t75" style="width:170.029pt;height:37.8132pt">
            <v:imagedata o:title="" r:id="rId9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7"/>
        <w:ind w:left="3977" w:right="3934"/>
      </w:pPr>
      <w:r>
        <w:pict>
          <v:group style="position:absolute;margin-left:251.441pt;margin-top:3.58303pt;width:135.447pt;height:67.7036pt;mso-position-horizontal-relative:page;mso-position-vertical-relative:paragraph;z-index:-10350" coordorigin="5029,72" coordsize="2709,1354">
            <v:shape type="#_x0000_t75" style="position:absolute;left:6931;top:1015;width:468;height:151">
              <v:imagedata o:title="" r:id="rId920"/>
            </v:shape>
            <v:shape type="#_x0000_t75" style="position:absolute;left:6988;top:1260;width:267;height:144">
              <v:imagedata o:title="" r:id="rId921"/>
            </v:shape>
            <v:shape type="#_x0000_t75" style="position:absolute;left:5029;top:288;width:2709;height:1138">
              <v:imagedata o:title="" r:id="rId922"/>
            </v:shape>
            <v:shape type="#_x0000_t75" style="position:absolute;left:6189;top:86;width:598;height:144">
              <v:imagedata o:title="" r:id="rId923"/>
            </v:shape>
            <v:shape type="#_x0000_t75" style="position:absolute;left:5043;top:72;width:562;height:158">
              <v:imagedata o:title="" r:id="rId924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666666"/>
          <w:w w:val="83"/>
          <w:position w:val="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35353"/>
          <w:w w:val="114"/>
          <w:position w:val="1"/>
          <w:sz w:val="17"/>
          <w:szCs w:val="17"/>
        </w:rPr>
        <w:t>ac</w:t>
      </w:r>
      <w:r>
        <w:rPr>
          <w:rFonts w:cs="Times New Roman" w:hAnsi="Times New Roman" w:eastAsia="Times New Roman" w:ascii="Times New Roman"/>
          <w:color w:val="666666"/>
          <w:w w:val="122"/>
          <w:position w:val="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35353"/>
          <w:w w:val="110"/>
          <w:position w:val="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54545"/>
          <w:w w:val="127"/>
          <w:position w:val="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66666"/>
          <w:w w:val="95"/>
          <w:position w:val="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66666"/>
          <w:w w:val="100"/>
          <w:position w:val="1"/>
          <w:sz w:val="17"/>
          <w:szCs w:val="17"/>
        </w:rPr>
        <w:t>             </w:t>
      </w:r>
      <w:r>
        <w:rPr>
          <w:rFonts w:cs="Times New Roman" w:hAnsi="Times New Roman" w:eastAsia="Times New Roman" w:ascii="Times New Roman"/>
          <w:color w:val="666666"/>
          <w:spacing w:val="3"/>
          <w:w w:val="100"/>
          <w:position w:val="1"/>
          <w:sz w:val="17"/>
          <w:szCs w:val="17"/>
        </w:rPr>
        <w:t> </w:t>
      </w:r>
      <w:r>
        <w:rPr>
          <w:rFonts w:cs="Arial" w:hAnsi="Arial" w:eastAsia="Arial" w:ascii="Arial"/>
          <w:i/>
          <w:color w:val="535353"/>
          <w:spacing w:val="0"/>
          <w:w w:val="100"/>
          <w:position w:val="0"/>
          <w:sz w:val="15"/>
          <w:szCs w:val="15"/>
        </w:rPr>
        <w:t>J</w:t>
      </w:r>
      <w:r>
        <w:rPr>
          <w:rFonts w:cs="Arial" w:hAnsi="Arial" w:eastAsia="Arial" w:ascii="Arial"/>
          <w:i/>
          <w:color w:val="535353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i/>
          <w:color w:val="535353"/>
          <w:spacing w:val="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1"/>
          <w:position w:val="0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0"/>
          <w:w w:val="120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535353"/>
          <w:spacing w:val="0"/>
          <w:w w:val="111"/>
          <w:position w:val="0"/>
          <w:sz w:val="14"/>
          <w:szCs w:val="14"/>
        </w:rPr>
        <w:t>8</w:t>
      </w:r>
      <w:r>
        <w:rPr>
          <w:rFonts w:cs="Arial" w:hAnsi="Arial" w:eastAsia="Arial" w:ascii="Arial"/>
          <w:color w:val="666666"/>
          <w:spacing w:val="0"/>
          <w:w w:val="120"/>
          <w:position w:val="0"/>
          <w:sz w:val="14"/>
          <w:szCs w:val="14"/>
        </w:rPr>
        <w:t>8</w:t>
      </w:r>
      <w:r>
        <w:rPr>
          <w:rFonts w:cs="Arial" w:hAnsi="Arial" w:eastAsia="Arial" w:ascii="Arial"/>
          <w:color w:val="666666"/>
          <w:spacing w:val="0"/>
          <w:w w:val="83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8"/>
        <w:ind w:left="4003"/>
      </w:pPr>
      <w:r>
        <w:rPr>
          <w:rFonts w:cs="Arial" w:hAnsi="Arial" w:eastAsia="Arial" w:ascii="Arial"/>
          <w:color w:val="454545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535353"/>
          <w:w w:val="129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104"/>
          <w:sz w:val="14"/>
          <w:szCs w:val="14"/>
        </w:rPr>
        <w:t>rn</w:t>
      </w:r>
      <w:r>
        <w:rPr>
          <w:rFonts w:cs="Arial" w:hAnsi="Arial" w:eastAsia="Arial" w:ascii="Arial"/>
          <w:color w:val="454545"/>
          <w:w w:val="120"/>
          <w:sz w:val="14"/>
          <w:szCs w:val="14"/>
        </w:rPr>
        <w:t>b</w:t>
      </w:r>
      <w:r>
        <w:rPr>
          <w:rFonts w:cs="Arial" w:hAnsi="Arial" w:eastAsia="Arial" w:ascii="Arial"/>
          <w:color w:val="454545"/>
          <w:w w:val="129"/>
          <w:sz w:val="14"/>
          <w:szCs w:val="14"/>
        </w:rPr>
        <w:t>u</w:t>
      </w:r>
      <w:r>
        <w:rPr>
          <w:rFonts w:cs="Arial" w:hAnsi="Arial" w:eastAsia="Arial" w:ascii="Arial"/>
          <w:color w:val="666666"/>
          <w:w w:val="133"/>
          <w:sz w:val="14"/>
          <w:szCs w:val="14"/>
        </w:rPr>
        <w:t>s</w:t>
      </w:r>
      <w:r>
        <w:rPr>
          <w:rFonts w:cs="Arial" w:hAnsi="Arial" w:eastAsia="Arial" w:ascii="Arial"/>
          <w:color w:val="535353"/>
          <w:w w:val="130"/>
          <w:sz w:val="14"/>
          <w:szCs w:val="14"/>
        </w:rPr>
        <w:t>t</w:t>
      </w:r>
      <w:r>
        <w:rPr>
          <w:rFonts w:cs="Arial" w:hAnsi="Arial" w:eastAsia="Arial" w:ascii="Arial"/>
          <w:color w:val="454545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535353"/>
          <w:w w:val="129"/>
          <w:sz w:val="14"/>
          <w:szCs w:val="14"/>
        </w:rPr>
        <w:t>b</w:t>
      </w:r>
      <w:r>
        <w:rPr>
          <w:rFonts w:cs="Arial" w:hAnsi="Arial" w:eastAsia="Arial" w:ascii="Arial"/>
          <w:color w:val="666666"/>
          <w:w w:val="139"/>
          <w:sz w:val="14"/>
          <w:szCs w:val="14"/>
        </w:rPr>
        <w:t>l</w:t>
      </w:r>
      <w:r>
        <w:rPr>
          <w:rFonts w:cs="Arial" w:hAnsi="Arial" w:eastAsia="Arial" w:ascii="Arial"/>
          <w:color w:val="535353"/>
          <w:w w:val="120"/>
          <w:sz w:val="14"/>
          <w:szCs w:val="14"/>
        </w:rPr>
        <w:t>e</w:t>
      </w:r>
      <w:r>
        <w:rPr>
          <w:rFonts w:cs="Arial" w:hAnsi="Arial" w:eastAsia="Arial" w:ascii="Arial"/>
          <w:color w:val="535353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35353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120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133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535353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535353"/>
          <w:spacing w:val="0"/>
          <w:w w:val="185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129"/>
          <w:sz w:val="14"/>
          <w:szCs w:val="14"/>
        </w:rPr>
        <w:t>u</w:t>
      </w:r>
      <w:r>
        <w:rPr>
          <w:rFonts w:cs="Arial" w:hAnsi="Arial" w:eastAsia="Arial" w:ascii="Arial"/>
          <w:color w:val="66666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929292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929292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929292"/>
          <w:spacing w:val="0"/>
          <w:w w:val="74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929292"/>
          <w:spacing w:val="0"/>
          <w:w w:val="108"/>
          <w:sz w:val="14"/>
          <w:szCs w:val="14"/>
        </w:rPr>
        <w:t>.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18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535353"/>
          <w:spacing w:val="0"/>
          <w:w w:val="42"/>
          <w:sz w:val="14"/>
          <w:szCs w:val="14"/>
        </w:rPr>
        <w:t>E:J</w:t>
      </w:r>
      <w:r>
        <w:rPr>
          <w:rFonts w:cs="Arial" w:hAnsi="Arial" w:eastAsia="Arial" w:ascii="Arial"/>
          <w:color w:val="535353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666666"/>
          <w:spacing w:val="0"/>
          <w:w w:val="115"/>
          <w:sz w:val="14"/>
          <w:szCs w:val="14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"/>
        <w:ind w:left="3972" w:right="4124"/>
      </w:pPr>
      <w:r>
        <w:rPr>
          <w:rFonts w:cs="Arial" w:hAnsi="Arial" w:eastAsia="Arial" w:ascii="Arial"/>
          <w:color w:val="666666"/>
          <w:w w:val="92"/>
          <w:sz w:val="14"/>
          <w:szCs w:val="14"/>
        </w:rPr>
        <w:t>l</w:t>
      </w:r>
      <w:r>
        <w:rPr>
          <w:rFonts w:cs="Malgun Gothic" w:hAnsi="Malgun Gothic" w:eastAsia="Malgun Gothic" w:ascii="Malgun Gothic"/>
          <w:color w:val="535353"/>
          <w:w w:val="46"/>
          <w:sz w:val="14"/>
          <w:szCs w:val="14"/>
        </w:rPr>
        <w:t>�</w:t>
      </w:r>
      <w:r>
        <w:rPr>
          <w:rFonts w:cs="Arial" w:hAnsi="Arial" w:eastAsia="Arial" w:ascii="Arial"/>
          <w:color w:val="535353"/>
          <w:w w:val="118"/>
          <w:sz w:val="14"/>
          <w:szCs w:val="14"/>
        </w:rPr>
        <w:t>F</w:t>
      </w:r>
      <w:r>
        <w:rPr>
          <w:rFonts w:cs="Arial" w:hAnsi="Arial" w:eastAsia="Arial" w:ascii="Arial"/>
          <w:color w:val="535353"/>
          <w:w w:val="114"/>
          <w:sz w:val="14"/>
          <w:szCs w:val="14"/>
        </w:rPr>
        <w:t>C</w:t>
      </w:r>
      <w:r>
        <w:rPr>
          <w:rFonts w:cs="Arial" w:hAnsi="Arial" w:eastAsia="Arial" w:ascii="Arial"/>
          <w:color w:val="6C7C5B"/>
          <w:w w:val="103"/>
          <w:sz w:val="14"/>
          <w:szCs w:val="14"/>
        </w:rPr>
        <w:t>:C</w:t>
      </w:r>
      <w:r>
        <w:rPr>
          <w:rFonts w:cs="Arial" w:hAnsi="Arial" w:eastAsia="Arial" w:ascii="Arial"/>
          <w:color w:val="6C7C5B"/>
          <w:w w:val="112"/>
          <w:sz w:val="14"/>
          <w:szCs w:val="14"/>
        </w:rPr>
        <w:t>G</w:t>
      </w:r>
      <w:r>
        <w:rPr>
          <w:rFonts w:cs="Arial" w:hAnsi="Arial" w:eastAsia="Arial" w:ascii="Arial"/>
          <w:color w:val="6C7C5B"/>
          <w:w w:val="131"/>
          <w:sz w:val="14"/>
          <w:szCs w:val="14"/>
        </w:rPr>
        <w:t>A</w:t>
      </w:r>
      <w:r>
        <w:rPr>
          <w:rFonts w:cs="Arial" w:hAnsi="Arial" w:eastAsia="Arial" w:ascii="Arial"/>
          <w:color w:val="6C7C5B"/>
          <w:w w:val="120"/>
          <w:sz w:val="14"/>
          <w:szCs w:val="14"/>
        </w:rPr>
        <w:t>9</w:t>
      </w:r>
      <w:r>
        <w:rPr>
          <w:rFonts w:cs="Arial" w:hAnsi="Arial" w:eastAsia="Arial" w:ascii="Arial"/>
          <w:color w:val="6C7C5B"/>
          <w:w w:val="111"/>
          <w:sz w:val="14"/>
          <w:szCs w:val="14"/>
        </w:rPr>
        <w:t>0</w:t>
      </w:r>
      <w:r>
        <w:rPr>
          <w:rFonts w:cs="Arial" w:hAnsi="Arial" w:eastAsia="Arial" w:ascii="Arial"/>
          <w:color w:val="6C7C5B"/>
          <w:w w:val="92"/>
          <w:sz w:val="14"/>
          <w:szCs w:val="14"/>
        </w:rPr>
        <w:t>1</w:t>
      </w:r>
      <w:r>
        <w:rPr>
          <w:rFonts w:cs="Arial" w:hAnsi="Arial" w:eastAsia="Arial" w:ascii="Arial"/>
          <w:color w:val="6C7C5B"/>
          <w:w w:val="111"/>
          <w:sz w:val="14"/>
          <w:szCs w:val="14"/>
        </w:rPr>
        <w:t>1</w:t>
      </w:r>
      <w:r>
        <w:rPr>
          <w:rFonts w:cs="Arial" w:hAnsi="Arial" w:eastAsia="Arial" w:ascii="Arial"/>
          <w:color w:val="6C7C5B"/>
          <w:w w:val="138"/>
          <w:sz w:val="14"/>
          <w:szCs w:val="14"/>
        </w:rPr>
        <w:t>0</w:t>
      </w:r>
      <w:r>
        <w:rPr>
          <w:rFonts w:cs="Arial" w:hAnsi="Arial" w:eastAsia="Arial" w:ascii="Arial"/>
          <w:color w:val="666666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6C7C5B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666666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6C7C5B"/>
          <w:w w:val="120"/>
          <w:sz w:val="14"/>
          <w:szCs w:val="14"/>
        </w:rPr>
        <w:t>2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63" w:lineRule="exact" w:line="160"/>
        <w:ind w:left="3964" w:right="4109"/>
        <w:sectPr>
          <w:pgSz w:w="12500" w:h="16040"/>
          <w:pgMar w:top="780" w:bottom="0" w:left="1040" w:right="1760"/>
        </w:sectPr>
      </w:pPr>
      <w:r>
        <w:rPr>
          <w:rFonts w:cs="Arial" w:hAnsi="Arial" w:eastAsia="Arial" w:ascii="Arial"/>
          <w:color w:val="252525"/>
          <w:w w:val="94"/>
          <w:sz w:val="15"/>
          <w:szCs w:val="15"/>
        </w:rPr>
        <w:t>T</w:t>
      </w:r>
      <w:r>
        <w:rPr>
          <w:rFonts w:cs="Arial" w:hAnsi="Arial" w:eastAsia="Arial" w:ascii="Arial"/>
          <w:color w:val="535353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535353"/>
          <w:w w:val="113"/>
          <w:sz w:val="15"/>
          <w:szCs w:val="15"/>
        </w:rPr>
        <w:t>C</w:t>
      </w:r>
      <w:r>
        <w:rPr>
          <w:rFonts w:cs="Arial" w:hAnsi="Arial" w:eastAsia="Arial" w:ascii="Arial"/>
          <w:color w:val="454545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535353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535353"/>
          <w:w w:val="103"/>
          <w:sz w:val="15"/>
          <w:szCs w:val="15"/>
        </w:rPr>
        <w:t>p</w:t>
      </w:r>
      <w:r>
        <w:rPr>
          <w:rFonts w:cs="Arial" w:hAnsi="Arial" w:eastAsia="Arial" w:ascii="Arial"/>
          <w:color w:val="454545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535353"/>
          <w:w w:val="103"/>
          <w:sz w:val="15"/>
          <w:szCs w:val="15"/>
        </w:rPr>
        <w:t>o</w:t>
      </w:r>
      <w:r>
        <w:rPr>
          <w:rFonts w:cs="Arial" w:hAnsi="Arial" w:eastAsia="Arial" w:ascii="Arial"/>
          <w:color w:val="535353"/>
          <w:w w:val="120"/>
          <w:sz w:val="15"/>
          <w:szCs w:val="15"/>
        </w:rPr>
        <w:t>b</w:t>
      </w:r>
      <w:r>
        <w:rPr>
          <w:rFonts w:cs="Arial" w:hAnsi="Arial" w:eastAsia="Arial" w:ascii="Arial"/>
          <w:color w:val="454545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454545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535353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535353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666666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666666"/>
          <w:w w:val="100"/>
          <w:sz w:val="15"/>
          <w:szCs w:val="15"/>
        </w:rPr>
        <w:t>       </w:t>
      </w:r>
      <w:r>
        <w:rPr>
          <w:rFonts w:cs="Arial" w:hAnsi="Arial" w:eastAsia="Arial" w:ascii="Arial"/>
          <w:color w:val="666666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34"/>
          <w:sz w:val="15"/>
          <w:szCs w:val="15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7" w:lineRule="atLeast" w:line="220"/>
        <w:ind w:left="4018" w:right="-26" w:hanging="22"/>
      </w:pPr>
      <w:r>
        <w:rPr>
          <w:rFonts w:cs="Arial" w:hAnsi="Arial" w:eastAsia="Arial" w:ascii="Arial"/>
          <w:color w:val="535353"/>
          <w:w w:val="95"/>
          <w:sz w:val="15"/>
          <w:szCs w:val="15"/>
        </w:rPr>
        <w:t>L</w:t>
      </w:r>
      <w:r>
        <w:rPr>
          <w:rFonts w:cs="Arial" w:hAnsi="Arial" w:eastAsia="Arial" w:ascii="Arial"/>
          <w:color w:val="454545"/>
          <w:w w:val="120"/>
          <w:sz w:val="15"/>
          <w:szCs w:val="15"/>
        </w:rPr>
        <w:t>u</w:t>
      </w:r>
      <w:r>
        <w:rPr>
          <w:rFonts w:cs="Arial" w:hAnsi="Arial" w:eastAsia="Arial" w:ascii="Arial"/>
          <w:color w:val="666666"/>
          <w:w w:val="103"/>
          <w:sz w:val="15"/>
          <w:szCs w:val="15"/>
        </w:rPr>
        <w:t>g</w:t>
      </w:r>
      <w:r>
        <w:rPr>
          <w:rFonts w:cs="Arial" w:hAnsi="Arial" w:eastAsia="Arial" w:ascii="Arial"/>
          <w:color w:val="666666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666666"/>
          <w:w w:val="158"/>
          <w:sz w:val="15"/>
          <w:szCs w:val="15"/>
        </w:rPr>
        <w:t>r</w:t>
      </w:r>
      <w:r>
        <w:rPr>
          <w:rFonts w:cs="Arial" w:hAnsi="Arial" w:eastAsia="Arial" w:ascii="Arial"/>
          <w:color w:val="666666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de</w:t>
      </w:r>
      <w:r>
        <w:rPr>
          <w:rFonts w:cs="Arial" w:hAnsi="Arial" w:eastAsia="Arial" w:ascii="Arial"/>
          <w:color w:val="666666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666666"/>
          <w:spacing w:val="0"/>
          <w:w w:val="115"/>
          <w:sz w:val="15"/>
          <w:szCs w:val="15"/>
        </w:rPr>
        <w:t>x</w:t>
      </w:r>
      <w:r>
        <w:rPr>
          <w:rFonts w:cs="Arial" w:hAnsi="Arial" w:eastAsia="Arial" w:ascii="Arial"/>
          <w:color w:val="666666"/>
          <w:spacing w:val="0"/>
          <w:w w:val="103"/>
          <w:sz w:val="15"/>
          <w:szCs w:val="15"/>
        </w:rPr>
        <w:t>p</w:t>
      </w:r>
      <w:r>
        <w:rPr>
          <w:rFonts w:cs="Arial" w:hAnsi="Arial" w:eastAsia="Arial" w:ascii="Arial"/>
          <w:color w:val="535353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666666"/>
          <w:spacing w:val="0"/>
          <w:w w:val="112"/>
          <w:sz w:val="15"/>
          <w:szCs w:val="15"/>
        </w:rPr>
        <w:t>d</w:t>
      </w:r>
      <w:r>
        <w:rPr>
          <w:rFonts w:cs="Arial" w:hAnsi="Arial" w:eastAsia="Arial" w:ascii="Arial"/>
          <w:color w:val="666666"/>
          <w:spacing w:val="0"/>
          <w:w w:val="151"/>
          <w:sz w:val="15"/>
          <w:szCs w:val="15"/>
        </w:rPr>
        <w:t>l</w:t>
      </w:r>
      <w:r>
        <w:rPr>
          <w:rFonts w:cs="Arial" w:hAnsi="Arial" w:eastAsia="Arial" w:ascii="Arial"/>
          <w:color w:val="7B7B7B"/>
          <w:spacing w:val="0"/>
          <w:w w:val="124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666666"/>
          <w:spacing w:val="0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129"/>
          <w:sz w:val="15"/>
          <w:szCs w:val="15"/>
        </w:rPr>
        <w:t>n</w:t>
      </w:r>
      <w:r>
        <w:rPr>
          <w:rFonts w:cs="Arial" w:hAnsi="Arial" w:eastAsia="Arial" w:ascii="Arial"/>
          <w:color w:val="7B7B7B"/>
          <w:spacing w:val="0"/>
          <w:w w:val="121"/>
          <w:sz w:val="15"/>
          <w:szCs w:val="15"/>
        </w:rPr>
        <w:t>:</w:t>
      </w:r>
      <w:r>
        <w:rPr>
          <w:rFonts w:cs="Arial" w:hAnsi="Arial" w:eastAsia="Arial" w:ascii="Arial"/>
          <w:color w:val="7B7B7B"/>
          <w:spacing w:val="0"/>
          <w:w w:val="121"/>
          <w:sz w:val="15"/>
          <w:szCs w:val="15"/>
        </w:rPr>
        <w:t> </w:t>
      </w:r>
      <w:r>
        <w:rPr>
          <w:rFonts w:cs="Arial" w:hAnsi="Arial" w:eastAsia="Arial" w:ascii="Arial"/>
          <w:color w:val="535353"/>
          <w:spacing w:val="0"/>
          <w:w w:val="86"/>
          <w:sz w:val="15"/>
          <w:szCs w:val="15"/>
        </w:rPr>
        <w:t>C</w:t>
      </w:r>
      <w:r>
        <w:rPr>
          <w:rFonts w:cs="Arial" w:hAnsi="Arial" w:eastAsia="Arial" w:ascii="Arial"/>
          <w:color w:val="7B7B7B"/>
          <w:spacing w:val="0"/>
          <w:w w:val="104"/>
          <w:sz w:val="15"/>
          <w:szCs w:val="15"/>
        </w:rPr>
        <w:t>.</w:t>
      </w:r>
      <w:r>
        <w:rPr>
          <w:rFonts w:cs="Arial" w:hAnsi="Arial" w:eastAsia="Arial" w:ascii="Arial"/>
          <w:color w:val="535353"/>
          <w:spacing w:val="0"/>
          <w:w w:val="106"/>
          <w:sz w:val="15"/>
          <w:szCs w:val="15"/>
        </w:rPr>
        <w:t>R</w:t>
      </w:r>
      <w:r>
        <w:rPr>
          <w:rFonts w:cs="Arial" w:hAnsi="Arial" w:eastAsia="Arial" w:ascii="Arial"/>
          <w:color w:val="535353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535353"/>
          <w:spacing w:val="0"/>
          <w:w w:val="120"/>
          <w:sz w:val="15"/>
          <w:szCs w:val="15"/>
        </w:rPr>
        <w:t>g</w:t>
      </w:r>
      <w:r>
        <w:rPr>
          <w:rFonts w:cs="Arial" w:hAnsi="Arial" w:eastAsia="Arial" w:ascii="Arial"/>
          <w:color w:val="535353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535353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535353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535353"/>
          <w:spacing w:val="0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535353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F</w:t>
      </w:r>
      <w:r>
        <w:rPr>
          <w:rFonts w:cs="Arial" w:hAnsi="Arial" w:eastAsia="Arial" w:ascii="Arial"/>
          <w:color w:val="454545"/>
          <w:spacing w:val="0"/>
          <w:w w:val="162"/>
          <w:sz w:val="14"/>
          <w:szCs w:val="14"/>
        </w:rPr>
        <w:t>i</w:t>
      </w:r>
      <w:r>
        <w:rPr>
          <w:rFonts w:cs="Arial" w:hAnsi="Arial" w:eastAsia="Arial" w:ascii="Arial"/>
          <w:color w:val="454545"/>
          <w:spacing w:val="0"/>
          <w:w w:val="123"/>
          <w:sz w:val="14"/>
          <w:szCs w:val="14"/>
        </w:rPr>
        <w:t>s</w:t>
      </w:r>
      <w:r>
        <w:rPr>
          <w:rFonts w:cs="Arial" w:hAnsi="Arial" w:eastAsia="Arial" w:ascii="Arial"/>
          <w:color w:val="535353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535353"/>
          <w:spacing w:val="0"/>
          <w:w w:val="120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139"/>
          <w:sz w:val="14"/>
          <w:szCs w:val="14"/>
        </w:rPr>
        <w:t>l</w:t>
      </w:r>
      <w:r>
        <w:rPr>
          <w:rFonts w:cs="Arial" w:hAnsi="Arial" w:eastAsia="Arial" w:ascii="Arial"/>
          <w:color w:val="535353"/>
          <w:spacing w:val="0"/>
          <w:w w:val="77"/>
          <w:sz w:val="14"/>
          <w:szCs w:val="1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8"/>
      </w:pPr>
      <w:r>
        <w:br w:type="column"/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5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4</w:t>
      </w:r>
      <w:r>
        <w:rPr>
          <w:rFonts w:cs="Arial" w:hAnsi="Arial" w:eastAsia="Arial" w:ascii="Arial"/>
          <w:color w:val="666666"/>
          <w:w w:val="129"/>
          <w:sz w:val="14"/>
          <w:szCs w:val="14"/>
        </w:rPr>
        <w:t>77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0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9" w:lineRule="exact" w:line="140"/>
        <w:ind w:left="50"/>
        <w:sectPr>
          <w:type w:val="continuous"/>
          <w:pgSz w:w="12500" w:h="16040"/>
          <w:pgMar w:top="280" w:bottom="280" w:left="1040" w:right="1760"/>
          <w:cols w:num="2" w:equalWidth="off">
            <w:col w:w="5560" w:space="345"/>
            <w:col w:w="3795"/>
          </w:cols>
        </w:sectPr>
      </w:pPr>
      <w:r>
        <w:rPr>
          <w:rFonts w:cs="Arial" w:hAnsi="Arial" w:eastAsia="Arial" w:ascii="Arial"/>
          <w:color w:val="535353"/>
          <w:w w:val="101"/>
          <w:sz w:val="14"/>
          <w:szCs w:val="14"/>
        </w:rPr>
        <w:t>6</w:t>
      </w:r>
      <w:r>
        <w:rPr>
          <w:rFonts w:cs="Arial" w:hAnsi="Arial" w:eastAsia="Arial" w:ascii="Arial"/>
          <w:color w:val="535353"/>
          <w:w w:val="120"/>
          <w:sz w:val="14"/>
          <w:szCs w:val="14"/>
        </w:rPr>
        <w:t>0</w:t>
      </w:r>
      <w:r>
        <w:rPr>
          <w:rFonts w:cs="Arial" w:hAnsi="Arial" w:eastAsia="Arial" w:ascii="Arial"/>
          <w:color w:val="666666"/>
          <w:w w:val="189"/>
          <w:sz w:val="14"/>
          <w:szCs w:val="14"/>
        </w:rPr>
        <w:t>'</w:t>
      </w:r>
      <w:r>
        <w:rPr>
          <w:rFonts w:cs="Arial" w:hAnsi="Arial" w:eastAsia="Arial" w:ascii="Arial"/>
          <w:color w:val="666666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4"/>
        <w:ind w:left="3982"/>
      </w:pPr>
      <w:r>
        <w:pict>
          <v:shape type="#_x0000_t75" style="position:absolute;margin-left:249.64pt;margin-top:6.18201pt;width:160.303pt;height:55.0992pt;mso-position-horizontal-relative:page;mso-position-vertical-relative:paragraph;z-index:-10349">
            <v:imagedata o:title="" r:id="rId925"/>
          </v:shape>
        </w:pic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3535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35353"/>
          <w:spacing w:val="0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666666"/>
          <w:spacing w:val="0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535353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535353"/>
          <w:spacing w:val="0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93"/>
          <w:sz w:val="16"/>
          <w:szCs w:val="16"/>
        </w:rPr>
        <w:t>Y</w:t>
      </w:r>
      <w:r>
        <w:rPr>
          <w:rFonts w:cs="Arial" w:hAnsi="Arial" w:eastAsia="Arial" w:ascii="Arial"/>
          <w:color w:val="666666"/>
          <w:spacing w:val="15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535353"/>
          <w:spacing w:val="0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535353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666666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0"/>
          <w:w w:val="85"/>
          <w:sz w:val="16"/>
          <w:szCs w:val="16"/>
        </w:rPr>
        <w:t>S.</w:t>
      </w:r>
      <w:r>
        <w:rPr>
          <w:rFonts w:cs="Arial" w:hAnsi="Arial" w:eastAsia="Arial" w:ascii="Arial"/>
          <w:color w:val="535353"/>
          <w:spacing w:val="0"/>
          <w:w w:val="92"/>
          <w:sz w:val="16"/>
          <w:szCs w:val="16"/>
        </w:rPr>
        <w:t>O</w:t>
      </w:r>
      <w:r>
        <w:rPr>
          <w:rFonts w:cs="Malgun Gothic" w:hAnsi="Malgun Gothic" w:eastAsia="Malgun Gothic" w:ascii="Malgun Gothic"/>
          <w:color w:val="666666"/>
          <w:spacing w:val="0"/>
          <w:w w:val="45"/>
          <w:sz w:val="16"/>
          <w:szCs w:val="16"/>
        </w:rPr>
        <w:t>�</w:t>
      </w:r>
      <w:r>
        <w:rPr>
          <w:rFonts w:cs="Arial" w:hAnsi="Arial" w:eastAsia="Arial" w:ascii="Arial"/>
          <w:color w:val="666666"/>
          <w:spacing w:val="0"/>
          <w:w w:val="54"/>
          <w:sz w:val="16"/>
          <w:szCs w:val="16"/>
        </w:rPr>
        <w:t>J</w:t>
      </w:r>
      <w:r>
        <w:rPr>
          <w:rFonts w:cs="Arial" w:hAnsi="Arial" w:eastAsia="Arial" w:ascii="Arial"/>
          <w:color w:val="666666"/>
          <w:spacing w:val="0"/>
          <w:w w:val="81"/>
          <w:sz w:val="16"/>
          <w:szCs w:val="16"/>
        </w:rPr>
        <w:t>,o</w:t>
      </w:r>
      <w:r>
        <w:rPr>
          <w:rFonts w:cs="Arial" w:hAnsi="Arial" w:eastAsia="Arial" w:ascii="Arial"/>
          <w:color w:val="666666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666666"/>
          <w:spacing w:val="14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666666"/>
          <w:spacing w:val="0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666666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666666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666666"/>
          <w:spacing w:val="0"/>
          <w:w w:val="101"/>
          <w:sz w:val="16"/>
          <w:szCs w:val="16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72"/>
        <w:ind w:left="3979" w:right="4772"/>
      </w:pPr>
      <w:r>
        <w:rPr>
          <w:rFonts w:cs="Arial" w:hAnsi="Arial" w:eastAsia="Arial" w:ascii="Arial"/>
          <w:color w:val="666666"/>
          <w:w w:val="78"/>
          <w:sz w:val="15"/>
          <w:szCs w:val="15"/>
        </w:rPr>
        <w:t>F</w:t>
      </w:r>
      <w:r>
        <w:rPr>
          <w:rFonts w:cs="Arial" w:hAnsi="Arial" w:eastAsia="Arial" w:ascii="Arial"/>
          <w:color w:val="666666"/>
          <w:w w:val="112"/>
          <w:sz w:val="15"/>
          <w:szCs w:val="15"/>
        </w:rPr>
        <w:t>o</w:t>
      </w:r>
      <w:r>
        <w:rPr>
          <w:rFonts w:cs="Arial" w:hAnsi="Arial" w:eastAsia="Arial" w:ascii="Arial"/>
          <w:color w:val="535353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666666"/>
          <w:w w:val="151"/>
          <w:sz w:val="15"/>
          <w:szCs w:val="15"/>
        </w:rPr>
        <w:t>i</w:t>
      </w:r>
      <w:r>
        <w:rPr>
          <w:rFonts w:cs="Arial" w:hAnsi="Arial" w:eastAsia="Arial" w:ascii="Arial"/>
          <w:color w:val="66666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35353"/>
          <w:spacing w:val="0"/>
          <w:w w:val="86"/>
          <w:sz w:val="15"/>
          <w:szCs w:val="15"/>
        </w:rPr>
        <w:t>F</w:t>
      </w:r>
      <w:r>
        <w:rPr>
          <w:rFonts w:cs="Arial" w:hAnsi="Arial" w:eastAsia="Arial" w:ascii="Arial"/>
          <w:color w:val="666666"/>
          <w:spacing w:val="0"/>
          <w:w w:val="129"/>
          <w:sz w:val="15"/>
          <w:szCs w:val="15"/>
        </w:rPr>
        <w:t>i</w:t>
      </w:r>
      <w:r>
        <w:rPr>
          <w:rFonts w:cs="Arial" w:hAnsi="Arial" w:eastAsia="Arial" w:ascii="Arial"/>
          <w:color w:val="666666"/>
          <w:spacing w:val="0"/>
          <w:w w:val="124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0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51"/>
          <w:sz w:val="15"/>
          <w:szCs w:val="15"/>
        </w:rPr>
        <w:t>l</w:t>
      </w:r>
      <w:r>
        <w:rPr>
          <w:rFonts w:cs="Arial" w:hAnsi="Arial" w:eastAsia="Arial" w:ascii="Arial"/>
          <w:color w:val="666666"/>
          <w:spacing w:val="0"/>
          <w:w w:val="86"/>
          <w:sz w:val="15"/>
          <w:szCs w:val="15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4018"/>
      </w:pPr>
      <w:r>
        <w:rPr>
          <w:rFonts w:cs="Arial" w:hAnsi="Arial" w:eastAsia="Arial" w:ascii="Arial"/>
          <w:color w:val="6C7C5B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6C7C5B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6C7C5B"/>
          <w:w w:val="120"/>
          <w:sz w:val="14"/>
          <w:szCs w:val="14"/>
        </w:rPr>
        <w:t>20</w:t>
      </w:r>
      <w:r>
        <w:rPr>
          <w:rFonts w:cs="Arial" w:hAnsi="Arial" w:eastAsia="Arial" w:ascii="Arial"/>
          <w:color w:val="6C7C5B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6C7C5B"/>
          <w:w w:val="75"/>
          <w:sz w:val="14"/>
          <w:szCs w:val="14"/>
        </w:rPr>
        <w:t>r1</w:t>
      </w:r>
      <w:r>
        <w:rPr>
          <w:rFonts w:cs="Arial" w:hAnsi="Arial" w:eastAsia="Arial" w:ascii="Arial"/>
          <w:color w:val="666666"/>
          <w:w w:val="167"/>
          <w:sz w:val="14"/>
          <w:szCs w:val="14"/>
        </w:rPr>
        <w:t>f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8</w:t>
      </w:r>
      <w:r>
        <w:rPr>
          <w:rFonts w:cs="Arial" w:hAnsi="Arial" w:eastAsia="Arial" w:ascii="Arial"/>
          <w:color w:val="6C7C5B"/>
          <w:w w:val="123"/>
          <w:sz w:val="14"/>
          <w:szCs w:val="14"/>
        </w:rPr>
        <w:t>-</w:t>
      </w:r>
      <w:r>
        <w:rPr>
          <w:rFonts w:cs="Arial" w:hAnsi="Arial" w:eastAsia="Arial" w:ascii="Arial"/>
          <w:color w:val="6C7C5B"/>
          <w:w w:val="111"/>
          <w:sz w:val="14"/>
          <w:szCs w:val="14"/>
        </w:rPr>
        <w:t>35</w:t>
      </w:r>
      <w:r>
        <w:rPr>
          <w:rFonts w:cs="Arial" w:hAnsi="Arial" w:eastAsia="Arial" w:ascii="Arial"/>
          <w:color w:val="6C7C5B"/>
          <w:w w:val="148"/>
          <w:sz w:val="14"/>
          <w:szCs w:val="14"/>
        </w:rPr>
        <w:t>f</w:t>
      </w:r>
      <w:r>
        <w:rPr>
          <w:rFonts w:cs="Arial" w:hAnsi="Arial" w:eastAsia="Arial" w:ascii="Arial"/>
          <w:color w:val="666666"/>
          <w:w w:val="148"/>
          <w:sz w:val="14"/>
          <w:szCs w:val="14"/>
        </w:rPr>
        <w:t>t</w:t>
      </w:r>
      <w:r>
        <w:rPr>
          <w:rFonts w:cs="Arial" w:hAnsi="Arial" w:eastAsia="Arial" w:ascii="Arial"/>
          <w:color w:val="A0AC71"/>
          <w:w w:val="111"/>
          <w:sz w:val="14"/>
          <w:szCs w:val="14"/>
        </w:rPr>
        <w:t>:</w:t>
      </w:r>
      <w:r>
        <w:rPr>
          <w:rFonts w:cs="Arial" w:hAnsi="Arial" w:eastAsia="Arial" w:ascii="Arial"/>
          <w:color w:val="6C7C5B"/>
          <w:w w:val="115"/>
          <w:sz w:val="14"/>
          <w:szCs w:val="14"/>
        </w:rPr>
        <w:t>-4</w:t>
      </w:r>
      <w:r>
        <w:rPr>
          <w:rFonts w:cs="Arial" w:hAnsi="Arial" w:eastAsia="Arial" w:ascii="Arial"/>
          <w:color w:val="6C7C5B"/>
          <w:w w:val="120"/>
          <w:sz w:val="14"/>
          <w:szCs w:val="14"/>
        </w:rPr>
        <w:t>0</w:t>
      </w:r>
      <w:r>
        <w:rPr>
          <w:rFonts w:cs="Arial" w:hAnsi="Arial" w:eastAsia="Arial" w:ascii="Arial"/>
          <w:color w:val="6C7C5B"/>
          <w:w w:val="167"/>
          <w:sz w:val="14"/>
          <w:szCs w:val="14"/>
        </w:rPr>
        <w:t>f</w:t>
      </w:r>
      <w:r>
        <w:rPr>
          <w:rFonts w:cs="Arial" w:hAnsi="Arial" w:eastAsia="Arial" w:ascii="Arial"/>
          <w:color w:val="6C7C5B"/>
          <w:w w:val="111"/>
          <w:sz w:val="14"/>
          <w:szCs w:val="14"/>
        </w:rPr>
        <w:t>b</w:t>
      </w:r>
      <w:r>
        <w:rPr>
          <w:rFonts w:cs="Arial" w:hAnsi="Arial" w:eastAsia="Arial" w:ascii="Arial"/>
          <w:color w:val="6C7C5B"/>
          <w:w w:val="139"/>
          <w:sz w:val="14"/>
          <w:szCs w:val="14"/>
        </w:rPr>
        <w:t>-</w:t>
      </w:r>
      <w:r>
        <w:rPr>
          <w:rFonts w:cs="Arial" w:hAnsi="Arial" w:eastAsia="Arial" w:ascii="Arial"/>
          <w:color w:val="6C7C5B"/>
          <w:w w:val="120"/>
          <w:sz w:val="14"/>
          <w:szCs w:val="14"/>
        </w:rPr>
        <w:t>b26</w:t>
      </w:r>
      <w:r>
        <w:rPr>
          <w:rFonts w:cs="Arial" w:hAnsi="Arial" w:eastAsia="Arial" w:ascii="Arial"/>
          <w:color w:val="6C7C5B"/>
          <w:w w:val="101"/>
          <w:sz w:val="14"/>
          <w:szCs w:val="14"/>
        </w:rPr>
        <w:t>3</w:t>
      </w:r>
      <w:r>
        <w:rPr>
          <w:rFonts w:cs="Arial" w:hAnsi="Arial" w:eastAsia="Arial" w:ascii="Arial"/>
          <w:color w:val="6C7C5B"/>
          <w:w w:val="109"/>
          <w:sz w:val="14"/>
          <w:szCs w:val="14"/>
        </w:rPr>
        <w:t>-3</w:t>
      </w:r>
      <w:r>
        <w:rPr>
          <w:rFonts w:cs="Arial" w:hAnsi="Arial" w:eastAsia="Arial" w:ascii="Arial"/>
          <w:color w:val="6C7C5B"/>
          <w:w w:val="111"/>
          <w:sz w:val="14"/>
          <w:szCs w:val="14"/>
        </w:rPr>
        <w:t>0</w:t>
      </w:r>
      <w:r>
        <w:rPr>
          <w:rFonts w:cs="Arial" w:hAnsi="Arial" w:eastAsia="Arial" w:ascii="Arial"/>
          <w:color w:val="6C7C5B"/>
          <w:w w:val="150"/>
          <w:sz w:val="14"/>
          <w:szCs w:val="14"/>
        </w:rPr>
        <w:t>ll</w:t>
      </w:r>
      <w:r>
        <w:rPr>
          <w:rFonts w:cs="Arial" w:hAnsi="Arial" w:eastAsia="Arial" w:ascii="Arial"/>
          <w:color w:val="6C7C5B"/>
          <w:w w:val="101"/>
          <w:sz w:val="14"/>
          <w:szCs w:val="14"/>
        </w:rPr>
        <w:t>9</w:t>
      </w:r>
      <w:r>
        <w:rPr>
          <w:rFonts w:cs="Arial" w:hAnsi="Arial" w:eastAsia="Arial" w:ascii="Arial"/>
          <w:color w:val="6C7C5B"/>
          <w:w w:val="123"/>
          <w:sz w:val="14"/>
          <w:szCs w:val="14"/>
        </w:rPr>
        <w:t>:l</w:t>
      </w:r>
      <w:r>
        <w:rPr>
          <w:rFonts w:cs="Arial" w:hAnsi="Arial" w:eastAsia="Arial" w:ascii="Arial"/>
          <w:color w:val="6C7C5B"/>
          <w:w w:val="115"/>
          <w:sz w:val="14"/>
          <w:szCs w:val="14"/>
        </w:rPr>
        <w:t>20</w:t>
      </w:r>
      <w:r>
        <w:rPr>
          <w:rFonts w:cs="Arial" w:hAnsi="Arial" w:eastAsia="Arial" w:ascii="Arial"/>
          <w:color w:val="6C7C5B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6C7C5B"/>
          <w:w w:val="111"/>
          <w:sz w:val="14"/>
          <w:szCs w:val="14"/>
        </w:rPr>
        <w:t>2</w:t>
      </w:r>
      <w:r>
        <w:rPr>
          <w:rFonts w:cs="Arial" w:hAnsi="Arial" w:eastAsia="Arial" w:ascii="Arial"/>
          <w:color w:val="6C7C5B"/>
          <w:w w:val="120"/>
          <w:sz w:val="14"/>
          <w:szCs w:val="14"/>
        </w:rPr>
        <w:t>b</w:t>
      </w:r>
      <w:r>
        <w:rPr>
          <w:rFonts w:cs="Arial" w:hAnsi="Arial" w:eastAsia="Arial" w:ascii="Arial"/>
          <w:color w:val="6C7C5B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839574"/>
          <w:w w:val="120"/>
          <w:sz w:val="14"/>
          <w:szCs w:val="14"/>
        </w:rPr>
        <w:t>d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2"/>
        <w:ind w:left="3930" w:right="4139"/>
      </w:pPr>
      <w:r>
        <w:rPr>
          <w:rFonts w:cs="Arial" w:hAnsi="Arial" w:eastAsia="Arial" w:ascii="Arial"/>
          <w:color w:val="666666"/>
          <w:spacing w:val="0"/>
          <w:w w:val="97"/>
          <w:sz w:val="14"/>
          <w:szCs w:val="14"/>
        </w:rPr>
        <w:t>tl</w:t>
      </w:r>
      <w:r>
        <w:rPr>
          <w:rFonts w:cs="Arial" w:hAnsi="Arial" w:eastAsia="Arial" w:ascii="Arial"/>
          <w:color w:val="535353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535353"/>
          <w:spacing w:val="20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78"/>
          <w:sz w:val="14"/>
          <w:szCs w:val="14"/>
        </w:rPr>
        <w:t>C</w:t>
      </w:r>
      <w:r>
        <w:rPr>
          <w:rFonts w:cs="Arial" w:hAnsi="Arial" w:eastAsia="Arial" w:ascii="Arial"/>
          <w:color w:val="454545"/>
          <w:spacing w:val="0"/>
          <w:w w:val="127"/>
          <w:sz w:val="14"/>
          <w:szCs w:val="14"/>
        </w:rPr>
        <w:t>li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nt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: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            </w:t>
      </w:r>
      <w:r>
        <w:rPr>
          <w:rFonts w:cs="Arial" w:hAnsi="Arial" w:eastAsia="Arial" w:ascii="Arial"/>
          <w:color w:val="666666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7"/>
          <w:sz w:val="14"/>
          <w:szCs w:val="14"/>
        </w:rPr>
        <w:t>22</w:t>
      </w:r>
      <w:r>
        <w:rPr>
          <w:rFonts w:cs="Arial" w:hAnsi="Arial" w:eastAsia="Arial" w:ascii="Arial"/>
          <w:color w:val="7B7B7B"/>
          <w:spacing w:val="0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9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0" w:lineRule="exact" w:line="140"/>
        <w:ind w:left="4383" w:right="4254"/>
        <w:sectPr>
          <w:type w:val="continuous"/>
          <w:pgSz w:w="12500" w:h="16040"/>
          <w:pgMar w:top="280" w:bottom="280" w:left="1040" w:right="1760"/>
        </w:sectPr>
      </w:pPr>
      <w:r>
        <w:rPr>
          <w:rFonts w:cs="Arial" w:hAnsi="Arial" w:eastAsia="Arial" w:ascii="Arial"/>
          <w:color w:val="666666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7B7B7B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666666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666666"/>
          <w:w w:val="66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59"/>
          <w:sz w:val="14"/>
          <w:szCs w:val="14"/>
        </w:rPr>
        <w:t>!&gt;</w:t>
      </w:r>
      <w:r>
        <w:rPr>
          <w:rFonts w:cs="Arial" w:hAnsi="Arial" w:eastAsia="Arial" w:ascii="Arial"/>
          <w:color w:val="666666"/>
          <w:w w:val="72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113"/>
          <w:sz w:val="14"/>
          <w:szCs w:val="14"/>
        </w:rPr>
        <w:t>!i</w:t>
      </w:r>
      <w:r>
        <w:rPr>
          <w:rFonts w:cs="Arial" w:hAnsi="Arial" w:eastAsia="Arial" w:ascii="Arial"/>
          <w:color w:val="7B7B7B"/>
          <w:w w:val="84"/>
          <w:sz w:val="14"/>
          <w:szCs w:val="14"/>
        </w:rPr>
        <w:t>2D</w:t>
      </w:r>
      <w:r>
        <w:rPr>
          <w:rFonts w:cs="Arial" w:hAnsi="Arial" w:eastAsia="Arial" w:ascii="Arial"/>
          <w:color w:val="666666"/>
          <w:w w:val="72"/>
          <w:sz w:val="14"/>
          <w:szCs w:val="14"/>
        </w:rPr>
        <w:t>!J</w:t>
      </w:r>
      <w:r>
        <w:rPr>
          <w:rFonts w:cs="Arial" w:hAnsi="Arial" w:eastAsia="Arial" w:ascii="Arial"/>
          <w:color w:val="666666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6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89"/>
        <w:ind w:right="79"/>
      </w:pPr>
      <w:r>
        <w:pict>
          <v:shape type="#_x0000_t75" style="position:absolute;margin-left:247.839pt;margin-top:5.14504pt;width:16.5706pt;height:6.84239pt;mso-position-horizontal-relative:page;mso-position-vertical-relative:paragraph;z-index:-10351">
            <v:imagedata o:title="" r:id="rId926"/>
          </v:shape>
        </w:pict>
      </w:r>
      <w:r>
        <w:rPr>
          <w:rFonts w:cs="Arial" w:hAnsi="Arial" w:eastAsia="Arial" w:ascii="Arial"/>
          <w:color w:val="666666"/>
          <w:w w:val="79"/>
          <w:sz w:val="13"/>
          <w:szCs w:val="13"/>
        </w:rPr>
        <w:t>n</w:t>
      </w:r>
      <w:r>
        <w:rPr>
          <w:rFonts w:cs="Arial" w:hAnsi="Arial" w:eastAsia="Arial" w:ascii="Arial"/>
          <w:color w:val="535353"/>
          <w:w w:val="109"/>
          <w:sz w:val="13"/>
          <w:szCs w:val="13"/>
        </w:rPr>
        <w:t>b</w:t>
      </w:r>
      <w:r>
        <w:rPr>
          <w:rFonts w:cs="Arial" w:hAnsi="Arial" w:eastAsia="Arial" w:ascii="Arial"/>
          <w:color w:val="535353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535353"/>
          <w:spacing w:val="-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66666"/>
          <w:spacing w:val="0"/>
          <w:w w:val="79"/>
          <w:sz w:val="13"/>
          <w:szCs w:val="13"/>
        </w:rPr>
        <w:t>e</w:t>
      </w:r>
      <w:r>
        <w:rPr>
          <w:rFonts w:cs="Arial" w:hAnsi="Arial" w:eastAsia="Arial" w:ascii="Arial"/>
          <w:color w:val="666666"/>
          <w:spacing w:val="0"/>
          <w:w w:val="120"/>
          <w:sz w:val="13"/>
          <w:szCs w:val="13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</w:pPr>
      <w:r>
        <w:rPr>
          <w:rFonts w:cs="Arial" w:hAnsi="Arial" w:eastAsia="Arial" w:ascii="Arial"/>
          <w:color w:val="666666"/>
          <w:w w:val="74"/>
          <w:sz w:val="14"/>
          <w:szCs w:val="14"/>
        </w:rPr>
        <w:t>n</w:t>
      </w:r>
      <w:r>
        <w:rPr>
          <w:rFonts w:cs="Arial" w:hAnsi="Arial" w:eastAsia="Arial" w:ascii="Arial"/>
          <w:color w:val="535353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535353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666666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454545"/>
          <w:w w:val="115"/>
          <w:sz w:val="14"/>
          <w:szCs w:val="14"/>
        </w:rPr>
        <w:t>li</w:t>
      </w:r>
      <w:r>
        <w:rPr>
          <w:rFonts w:cs="Arial" w:hAnsi="Arial" w:eastAsia="Arial" w:ascii="Arial"/>
          <w:color w:val="454545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: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70"/>
        <w:ind w:right="137"/>
      </w:pPr>
      <w:r>
        <w:rPr>
          <w:rFonts w:cs="Times New Roman" w:hAnsi="Times New Roman" w:eastAsia="Times New Roman" w:ascii="Times New Roman"/>
          <w:color w:val="666666"/>
          <w:w w:val="148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66666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66666"/>
          <w:w w:val="12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B7B7B"/>
          <w:w w:val="11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"/>
        <w:ind w:left="274"/>
      </w:pPr>
      <w:r>
        <w:br w:type="column"/>
      </w:r>
      <w:r>
        <w:rPr>
          <w:rFonts w:cs="Arial" w:hAnsi="Arial" w:eastAsia="Arial" w:ascii="Arial"/>
          <w:color w:val="666666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666666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666666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w w:val="162"/>
          <w:sz w:val="14"/>
          <w:szCs w:val="14"/>
        </w:rPr>
        <w:t>l'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66666"/>
          <w:w w:val="185"/>
          <w:sz w:val="14"/>
          <w:szCs w:val="14"/>
        </w:rPr>
        <w:t>l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15"/>
          <w:sz w:val="14"/>
          <w:szCs w:val="14"/>
        </w:rPr>
        <w:t>li</w:t>
      </w:r>
      <w:r>
        <w:rPr>
          <w:rFonts w:cs="Arial" w:hAnsi="Arial" w:eastAsia="Arial" w:ascii="Arial"/>
          <w:color w:val="666666"/>
          <w:spacing w:val="0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-1"/>
          <w:w w:val="115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7B7B7B"/>
          <w:spacing w:val="0"/>
          <w:w w:val="99"/>
          <w:sz w:val="14"/>
          <w:szCs w:val="14"/>
        </w:rPr>
        <w:t>D</w:t>
      </w:r>
      <w:r>
        <w:rPr>
          <w:rFonts w:cs="Malgun Gothic" w:hAnsi="Malgun Gothic" w:eastAsia="Malgun Gothic" w:ascii="Malgun Gothic"/>
          <w:color w:val="666666"/>
          <w:spacing w:val="0"/>
          <w:w w:val="56"/>
          <w:sz w:val="14"/>
          <w:szCs w:val="14"/>
        </w:rPr>
        <w:t>�</w:t>
      </w:r>
      <w:r>
        <w:rPr>
          <w:rFonts w:cs="Malgun Gothic" w:hAnsi="Malgun Gothic" w:eastAsia="Malgun Gothic" w:ascii="Malgun Gothic"/>
          <w:color w:val="666666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69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11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666666"/>
          <w:spacing w:val="0"/>
          <w:w w:val="112"/>
          <w:sz w:val="9"/>
          <w:szCs w:val="9"/>
        </w:rPr>
        <w:t>'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147"/>
          <w:sz w:val="9"/>
          <w:szCs w:val="9"/>
        </w:rPr>
        <w:t>'f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100"/>
          <w:sz w:val="9"/>
          <w:szCs w:val="9"/>
        </w:rPr>
        <w:t>  </w:t>
      </w:r>
      <w:r>
        <w:rPr>
          <w:rFonts w:cs="Times New Roman" w:hAnsi="Times New Roman" w:eastAsia="Times New Roman" w:ascii="Times New Roman"/>
          <w:i/>
          <w:color w:val="7B7B7B"/>
          <w:spacing w:val="-10"/>
          <w:w w:val="100"/>
          <w:sz w:val="9"/>
          <w:szCs w:val="9"/>
        </w:rPr>
        <w:t> </w:t>
      </w:r>
      <w:r>
        <w:rPr>
          <w:rFonts w:cs="Malgun Gothic" w:hAnsi="Malgun Gothic" w:eastAsia="Malgun Gothic" w:ascii="Malgun Gothic"/>
          <w:color w:val="666666"/>
          <w:spacing w:val="0"/>
          <w:w w:val="46"/>
          <w:sz w:val="14"/>
          <w:szCs w:val="14"/>
        </w:rPr>
        <w:t>�</w:t>
      </w:r>
      <w:r>
        <w:rPr>
          <w:rFonts w:cs="Arial" w:hAnsi="Arial" w:eastAsia="Arial" w:ascii="Arial"/>
          <w:color w:val="7B7B7B"/>
          <w:spacing w:val="0"/>
          <w:w w:val="18"/>
          <w:sz w:val="14"/>
          <w:szCs w:val="14"/>
        </w:rPr>
        <w:t>.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B7B7B"/>
          <w:spacing w:val="0"/>
          <w:w w:val="130"/>
          <w:sz w:val="14"/>
          <w:szCs w:val="14"/>
        </w:rPr>
        <w:t>Í</w:t>
      </w:r>
      <w:r>
        <w:rPr>
          <w:rFonts w:cs="Arial" w:hAnsi="Arial" w:eastAsia="Arial" w:ascii="Arial"/>
          <w:color w:val="666666"/>
          <w:spacing w:val="0"/>
          <w:w w:val="59"/>
          <w:sz w:val="14"/>
          <w:szCs w:val="14"/>
        </w:rPr>
        <w:t>;¡</w:t>
      </w:r>
      <w:r>
        <w:rPr>
          <w:rFonts w:cs="Arial" w:hAnsi="Arial" w:eastAsia="Arial" w:ascii="Arial"/>
          <w:color w:val="7B7B7B"/>
          <w:spacing w:val="0"/>
          <w:w w:val="157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81"/>
      </w:pPr>
      <w:r>
        <w:rPr>
          <w:rFonts w:cs="Arial" w:hAnsi="Arial" w:eastAsia="Arial" w:ascii="Arial"/>
          <w:color w:val="7B7B7B"/>
          <w:w w:val="55"/>
          <w:sz w:val="14"/>
          <w:szCs w:val="14"/>
        </w:rPr>
        <w:t>I</w:t>
      </w:r>
      <w:r>
        <w:rPr>
          <w:rFonts w:cs="Arial" w:hAnsi="Arial" w:eastAsia="Arial" w:ascii="Arial"/>
          <w:color w:val="535353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7B7B7B"/>
          <w:w w:val="92"/>
          <w:sz w:val="14"/>
          <w:szCs w:val="14"/>
        </w:rPr>
        <w:t>DI</w:t>
      </w:r>
      <w:r>
        <w:rPr>
          <w:rFonts w:cs="Arial" w:hAnsi="Arial" w:eastAsia="Arial" w:ascii="Arial"/>
          <w:color w:val="666666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666666"/>
          <w:w w:val="69"/>
          <w:sz w:val="14"/>
          <w:szCs w:val="14"/>
        </w:rPr>
        <w:t>F.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7B7B7B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B7B7B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666666"/>
          <w:spacing w:val="0"/>
          <w:w w:val="84"/>
          <w:sz w:val="14"/>
          <w:szCs w:val="14"/>
        </w:rPr>
        <w:t>E'R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666666"/>
          <w:spacing w:val="0"/>
          <w:w w:val="96"/>
          <w:sz w:val="14"/>
          <w:szCs w:val="14"/>
        </w:rPr>
        <w:t>ER</w:t>
      </w:r>
      <w:r>
        <w:rPr>
          <w:rFonts w:cs="Arial" w:hAnsi="Arial" w:eastAsia="Arial" w:ascii="Arial"/>
          <w:color w:val="666666"/>
          <w:spacing w:val="0"/>
          <w:w w:val="103"/>
          <w:sz w:val="14"/>
          <w:szCs w:val="14"/>
        </w:rPr>
        <w:t>EN</w:t>
      </w:r>
      <w:r>
        <w:rPr>
          <w:rFonts w:cs="Arial" w:hAnsi="Arial" w:eastAsia="Arial" w:ascii="Arial"/>
          <w:color w:val="666666"/>
          <w:spacing w:val="0"/>
          <w:w w:val="241"/>
          <w:sz w:val="14"/>
          <w:szCs w:val="14"/>
        </w:rPr>
        <w:t>ff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8"/>
        <w:ind w:left="259"/>
      </w:pPr>
      <w:r>
        <w:pict>
          <v:group style="position:absolute;margin-left:247.118pt;margin-top:-16.634pt;width:155.98pt;height:50.4176pt;mso-position-horizontal-relative:page;mso-position-vertical-relative:paragraph;z-index:-10352" coordorigin="4942,-333" coordsize="3120,1008">
            <v:shape type="#_x0000_t75" style="position:absolute;left:5367;top:-333;width:2695;height:1008">
              <v:imagedata o:title="" r:id="rId927"/>
            </v:shape>
            <v:shape type="#_x0000_t75" style="position:absolute;left:4942;top:56;width:418;height:382">
              <v:imagedata o:title="" r:id="rId928"/>
            </v:shape>
            <w10:wrap type="none"/>
          </v:group>
        </w:pic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!</w:t>
      </w:r>
      <w:r>
        <w:rPr>
          <w:rFonts w:cs="Arial" w:hAnsi="Arial" w:eastAsia="Arial" w:ascii="Arial"/>
          <w:color w:val="7B7B7B"/>
          <w:spacing w:val="-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59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10"/>
          <w:w w:val="59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59"/>
          <w:sz w:val="15"/>
          <w:szCs w:val="15"/>
        </w:rPr>
        <w:t>F.</w:t>
      </w:r>
      <w:r>
        <w:rPr>
          <w:rFonts w:cs="Arial" w:hAnsi="Arial" w:eastAsia="Arial" w:ascii="Arial"/>
          <w:color w:val="535353"/>
          <w:spacing w:val="0"/>
          <w:w w:val="59"/>
          <w:sz w:val="15"/>
          <w:szCs w:val="15"/>
        </w:rPr>
        <w:t> </w:t>
      </w:r>
      <w:r>
        <w:rPr>
          <w:rFonts w:cs="Arial" w:hAnsi="Arial" w:eastAsia="Arial" w:ascii="Arial"/>
          <w:color w:val="535353"/>
          <w:spacing w:val="2"/>
          <w:w w:val="59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0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666666"/>
          <w:spacing w:val="26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:,</w:t>
      </w:r>
      <w:r>
        <w:rPr>
          <w:rFonts w:cs="Arial" w:hAnsi="Arial" w:eastAsia="Arial" w:ascii="Arial"/>
          <w:color w:val="666666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3"/>
        <w:ind w:left="259"/>
      </w:pP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666666"/>
          <w:spacing w:val="2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66666"/>
          <w:spacing w:val="0"/>
          <w:w w:val="85"/>
          <w:sz w:val="13"/>
          <w:szCs w:val="13"/>
        </w:rPr>
        <w:t>O</w:t>
      </w:r>
      <w:r>
        <w:rPr>
          <w:rFonts w:cs="Arial" w:hAnsi="Arial" w:eastAsia="Arial" w:ascii="Arial"/>
          <w:color w:val="666666"/>
          <w:spacing w:val="0"/>
          <w:w w:val="133"/>
          <w:sz w:val="13"/>
          <w:szCs w:val="13"/>
        </w:rPr>
        <w:t>c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66666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666666"/>
          <w:spacing w:val="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7B7B7B"/>
          <w:spacing w:val="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7B7B7B"/>
          <w:spacing w:val="0"/>
          <w:w w:val="121"/>
          <w:sz w:val="13"/>
          <w:szCs w:val="13"/>
        </w:rPr>
        <w:t>O</w:t>
      </w:r>
      <w:r>
        <w:rPr>
          <w:rFonts w:cs="Arial" w:hAnsi="Arial" w:eastAsia="Arial" w:ascii="Arial"/>
          <w:color w:val="666666"/>
          <w:spacing w:val="0"/>
          <w:w w:val="99"/>
          <w:sz w:val="13"/>
          <w:szCs w:val="13"/>
        </w:rPr>
        <w:t>r</w:t>
      </w:r>
      <w:r>
        <w:rPr>
          <w:rFonts w:cs="Malgun Gothic" w:hAnsi="Malgun Gothic" w:eastAsia="Malgun Gothic" w:ascii="Malgun Gothic"/>
          <w:color w:val="666666"/>
          <w:spacing w:val="0"/>
          <w:w w:val="38"/>
          <w:sz w:val="13"/>
          <w:szCs w:val="13"/>
        </w:rPr>
        <w:t>�</w:t>
      </w:r>
      <w:r>
        <w:rPr>
          <w:rFonts w:cs="Arial" w:hAnsi="Arial" w:eastAsia="Arial" w:ascii="Arial"/>
          <w:color w:val="666666"/>
          <w:spacing w:val="0"/>
          <w:w w:val="109"/>
          <w:sz w:val="13"/>
          <w:szCs w:val="13"/>
        </w:rPr>
        <w:t>F</w:t>
      </w:r>
      <w:r>
        <w:rPr>
          <w:rFonts w:cs="Arial" w:hAnsi="Arial" w:eastAsia="Arial" w:ascii="Arial"/>
          <w:color w:val="666666"/>
          <w:spacing w:val="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666666"/>
          <w:spacing w:val="0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666666"/>
          <w:spacing w:val="0"/>
          <w:w w:val="109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left"/>
        <w:spacing w:before="73" w:lineRule="exact" w:line="160"/>
        <w:sectPr>
          <w:type w:val="continuous"/>
          <w:pgSz w:w="12500" w:h="16040"/>
          <w:pgMar w:top="280" w:bottom="280" w:left="1040" w:right="1760"/>
          <w:cols w:num="2" w:equalWidth="off">
            <w:col w:w="4314" w:space="21"/>
            <w:col w:w="5365"/>
          </w:cols>
        </w:sectPr>
      </w:pPr>
      <w:r>
        <w:rPr>
          <w:rFonts w:cs="Courier New" w:hAnsi="Courier New" w:eastAsia="Courier New" w:ascii="Courier New"/>
          <w:color w:val="666666"/>
          <w:w w:val="75"/>
          <w:position w:val="1"/>
          <w:sz w:val="16"/>
          <w:szCs w:val="16"/>
        </w:rPr>
        <w:t>4</w:t>
      </w:r>
      <w:r>
        <w:rPr>
          <w:rFonts w:cs="Courier New" w:hAnsi="Courier New" w:eastAsia="Courier New" w:ascii="Courier New"/>
          <w:color w:val="454545"/>
          <w:w w:val="60"/>
          <w:position w:val="1"/>
          <w:sz w:val="16"/>
          <w:szCs w:val="16"/>
        </w:rPr>
        <w:t>1</w:t>
      </w:r>
      <w:r>
        <w:rPr>
          <w:rFonts w:cs="Courier New" w:hAnsi="Courier New" w:eastAsia="Courier New" w:ascii="Courier New"/>
          <w:color w:val="666666"/>
          <w:w w:val="105"/>
          <w:position w:val="1"/>
          <w:sz w:val="16"/>
          <w:szCs w:val="16"/>
        </w:rPr>
        <w:t>3</w:t>
      </w:r>
      <w:r>
        <w:rPr>
          <w:rFonts w:cs="Courier New" w:hAnsi="Courier New" w:eastAsia="Courier New" w:ascii="Courier New"/>
          <w:color w:val="666666"/>
          <w:w w:val="75"/>
          <w:position w:val="1"/>
          <w:sz w:val="16"/>
          <w:szCs w:val="16"/>
        </w:rPr>
        <w:t>04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220"/>
        <w:ind w:left="3881" w:right="3651"/>
      </w:pPr>
      <w:r>
        <w:pict>
          <v:shape type="#_x0000_t75" style="position:absolute;margin-left:321.326pt;margin-top:4.38808pt;width:31.7003pt;height:6.84239pt;mso-position-horizontal-relative:page;mso-position-vertical-relative:paragraph;z-index:-10354">
            <v:imagedata o:title="" r:id="rId929"/>
          </v:shape>
        </w:pict>
      </w:r>
      <w:r>
        <w:pict>
          <v:shape type="#_x0000_t75" style="position:absolute;margin-left:247.118pt;margin-top:4.02796pt;width:45.7493pt;height:7.20251pt;mso-position-horizontal-relative:page;mso-position-vertical-relative:paragraph;z-index:-10353">
            <v:imagedata o:title="" r:id="rId930"/>
          </v:shape>
        </w:pic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666666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35353"/>
          <w:spacing w:val="0"/>
          <w:w w:val="9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15"/>
          <w:szCs w:val="15"/>
        </w:rPr>
        <w:t>i.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666666"/>
          <w:spacing w:val="33"/>
          <w:w w:val="9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666666"/>
          <w:spacing w:val="0"/>
          <w:w w:val="9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7B7B7B"/>
          <w:spacing w:val="0"/>
          <w:w w:val="91"/>
          <w:sz w:val="21"/>
          <w:szCs w:val="21"/>
        </w:rPr>
        <w:t>:</w:t>
      </w:r>
      <w:r>
        <w:rPr>
          <w:rFonts w:cs="Times New Roman" w:hAnsi="Times New Roman" w:eastAsia="Times New Roman" w:ascii="Times New Roman"/>
          <w:color w:val="7B7B7B"/>
          <w:spacing w:val="0"/>
          <w:w w:val="91"/>
          <w:sz w:val="21"/>
          <w:szCs w:val="21"/>
        </w:rPr>
        <w:t>           </w:t>
      </w:r>
      <w:r>
        <w:rPr>
          <w:rFonts w:cs="Times New Roman" w:hAnsi="Times New Roman" w:eastAsia="Times New Roman" w:ascii="Times New Roman"/>
          <w:color w:val="7B7B7B"/>
          <w:spacing w:val="14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-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position w:val="-1"/>
          <w:sz w:val="16"/>
          <w:szCs w:val="16"/>
        </w:rPr>
        <w:t>o,</w:t>
      </w:r>
      <w:r>
        <w:rPr>
          <w:rFonts w:cs="Times New Roman" w:hAnsi="Times New Roman" w:eastAsia="Times New Roman" w:ascii="Times New Roman"/>
          <w:color w:val="7B7B7B"/>
          <w:spacing w:val="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position w:val="-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35353"/>
          <w:spacing w:val="0"/>
          <w:w w:val="95"/>
          <w:position w:val="-1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-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7B7B7B"/>
          <w:spacing w:val="0"/>
          <w:w w:val="38"/>
          <w:position w:val="-1"/>
          <w:sz w:val="15"/>
          <w:szCs w:val="15"/>
        </w:rPr>
        <w:t>11</w:t>
      </w:r>
      <w:r>
        <w:rPr>
          <w:rFonts w:cs="Times New Roman" w:hAnsi="Times New Roman" w:eastAsia="Times New Roman" w:ascii="Times New Roman"/>
          <w:color w:val="7B7B7B"/>
          <w:spacing w:val="0"/>
          <w:w w:val="57"/>
          <w:position w:val="-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B7B7B"/>
          <w:spacing w:val="0"/>
          <w:w w:val="52"/>
          <w:position w:val="-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position w:val="-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60" w:lineRule="exact" w:line="180"/>
        <w:ind w:left="3884" w:right="4101"/>
        <w:sectPr>
          <w:type w:val="continuous"/>
          <w:pgSz w:w="12500" w:h="16040"/>
          <w:pgMar w:top="280" w:bottom="280" w:left="1040" w:right="1760"/>
        </w:sectPr>
      </w:pPr>
      <w:r>
        <w:pict>
          <v:shape type="#_x0000_t75" style="position:absolute;margin-left:327.81pt;margin-top:18.0314pt;width:30.2594pt;height:6.84239pt;mso-position-horizontal-relative:page;mso-position-vertical-relative:paragraph;z-index:-10358">
            <v:imagedata o:title="" r:id="rId931"/>
          </v:shape>
        </w:pict>
      </w:r>
      <w:r>
        <w:pict>
          <v:shape type="#_x0000_t75" style="position:absolute;margin-left:247.118pt;margin-top:4.34661pt;width:83.5735pt;height:7.20251pt;mso-position-horizontal-relative:page;mso-position-vertical-relative:paragraph;z-index:-10355">
            <v:imagedata o:title="" r:id="rId932"/>
          </v:shape>
        </w:pic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35353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454545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535353"/>
          <w:spacing w:val="0"/>
          <w:w w:val="74"/>
          <w:sz w:val="14"/>
          <w:szCs w:val="14"/>
        </w:rPr>
        <w:t>1</w:t>
      </w:r>
      <w:r>
        <w:rPr>
          <w:rFonts w:cs="Arial" w:hAnsi="Arial" w:eastAsia="Arial" w:ascii="Arial"/>
          <w:color w:val="535353"/>
          <w:spacing w:val="0"/>
          <w:w w:val="120"/>
          <w:sz w:val="14"/>
          <w:szCs w:val="14"/>
        </w:rPr>
        <w:t>9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-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7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-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666666"/>
          <w:spacing w:val="0"/>
          <w:w w:val="142"/>
          <w:sz w:val="14"/>
          <w:szCs w:val="14"/>
        </w:rPr>
        <w:t>lT</w:t>
      </w:r>
      <w:r>
        <w:rPr>
          <w:rFonts w:cs="Arial" w:hAnsi="Arial" w:eastAsia="Arial" w:ascii="Arial"/>
          <w:color w:val="666666"/>
          <w:spacing w:val="0"/>
          <w:w w:val="162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83"/>
          <w:sz w:val="14"/>
          <w:szCs w:val="14"/>
        </w:rPr>
        <w:t>f&gt;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48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35353"/>
          <w:spacing w:val="0"/>
          <w:w w:val="11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929292"/>
          <w:spacing w:val="0"/>
          <w:w w:val="8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35353"/>
          <w:spacing w:val="0"/>
          <w:w w:val="9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95"/>
      </w:pPr>
      <w:r>
        <w:pict>
          <v:shape type="#_x0000_t75" style="position:absolute;margin-left:246.758pt;margin-top:5.55391pt;width:20.5331pt;height:6.84239pt;mso-position-horizontal-relative:page;mso-position-vertical-relative:paragraph;z-index:-10356">
            <v:imagedata o:title="" r:id="rId933"/>
          </v:shape>
        </w:pic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252525"/>
          <w:w w:val="139"/>
          <w:sz w:val="14"/>
          <w:szCs w:val="14"/>
        </w:rPr>
        <w:t>i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: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44"/>
        <w:ind w:right="144"/>
      </w:pPr>
      <w:r>
        <w:pict>
          <v:shape type="#_x0000_t75" style="position:absolute;margin-left:246.758pt;margin-top:6.04532pt;width:12.9683pt;height:6.84239pt;mso-position-horizontal-relative:page;mso-position-vertical-relative:paragraph;z-index:-10359">
            <v:imagedata o:title="" r:id="rId934"/>
          </v:shape>
        </w:pict>
      </w:r>
      <w:r>
        <w:rPr>
          <w:rFonts w:cs="Malgun Gothic" w:hAnsi="Malgun Gothic" w:eastAsia="Malgun Gothic" w:ascii="Malgun Gothic"/>
          <w:color w:val="666666"/>
          <w:w w:val="44"/>
          <w:sz w:val="13"/>
          <w:szCs w:val="13"/>
        </w:rPr>
        <w:t>�</w:t>
      </w:r>
      <w:r>
        <w:rPr>
          <w:rFonts w:cs="Arial" w:hAnsi="Arial" w:eastAsia="Arial" w:ascii="Arial"/>
          <w:color w:val="535353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666666"/>
          <w:w w:val="118"/>
          <w:sz w:val="13"/>
          <w:szCs w:val="13"/>
        </w:rPr>
        <w:t>T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right"/>
        <w:ind w:right="310"/>
      </w:pPr>
      <w:r>
        <w:pict>
          <v:shape type="#_x0000_t75" style="position:absolute;margin-left:247.478pt;margin-top:-0.120337pt;width:3.96254pt;height:5.76201pt;mso-position-horizontal-relative:page;mso-position-vertical-relative:paragraph;z-index:-10360">
            <v:imagedata o:title="" r:id="rId935"/>
          </v:shape>
        </w:pict>
      </w:r>
      <w:r>
        <w:rPr>
          <w:rFonts w:cs="Times New Roman" w:hAnsi="Times New Roman" w:eastAsia="Times New Roman" w:ascii="Times New Roman"/>
          <w:color w:val="7B7B7B"/>
          <w:w w:val="120"/>
          <w:sz w:val="9"/>
          <w:szCs w:val="9"/>
        </w:rPr>
        <w:t>(</w:t>
      </w:r>
      <w:r>
        <w:rPr>
          <w:rFonts w:cs="Times New Roman" w:hAnsi="Times New Roman" w:eastAsia="Times New Roman" w:ascii="Times New Roman"/>
          <w:color w:val="666666"/>
          <w:w w:val="64"/>
          <w:sz w:val="9"/>
          <w:szCs w:val="9"/>
        </w:rPr>
        <w:t>1</w:t>
      </w:r>
      <w:r>
        <w:rPr>
          <w:rFonts w:cs="Times New Roman" w:hAnsi="Times New Roman" w:eastAsia="Times New Roman" w:ascii="Times New Roman"/>
          <w:color w:val="000000"/>
          <w:w w:val="100"/>
          <w:sz w:val="9"/>
          <w:szCs w:val="9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ind w:right="29"/>
      </w:pPr>
      <w:r>
        <w:pict>
          <v:shape type="#_x0000_t75" style="position:absolute;margin-left:246.398pt;margin-top:0.443781pt;width:19.0922pt;height:7.92277pt;mso-position-horizontal-relative:page;mso-position-vertical-relative:paragraph;z-index:-10361">
            <v:imagedata o:title="" r:id="rId936"/>
          </v:shape>
        </w:pict>
      </w:r>
      <w:r>
        <w:rPr>
          <w:rFonts w:cs="Arial" w:hAnsi="Arial" w:eastAsia="Arial" w:ascii="Arial"/>
          <w:color w:val="666666"/>
          <w:w w:val="77"/>
          <w:sz w:val="14"/>
          <w:szCs w:val="14"/>
        </w:rPr>
        <w:t>)</w:t>
      </w:r>
      <w:r>
        <w:rPr>
          <w:rFonts w:cs="Arial" w:hAnsi="Arial" w:eastAsia="Arial" w:ascii="Arial"/>
          <w:color w:val="535353"/>
          <w:w w:val="114"/>
          <w:sz w:val="14"/>
          <w:szCs w:val="14"/>
        </w:rPr>
        <w:t>R</w:t>
      </w:r>
      <w:r>
        <w:rPr>
          <w:rFonts w:cs="Arial" w:hAnsi="Arial" w:eastAsia="Arial" w:ascii="Arial"/>
          <w:color w:val="535353"/>
          <w:w w:val="126"/>
          <w:sz w:val="14"/>
          <w:szCs w:val="14"/>
        </w:rPr>
        <w:t>T</w:t>
      </w:r>
      <w:r>
        <w:rPr>
          <w:rFonts w:cs="Arial" w:hAnsi="Arial" w:eastAsia="Arial" w:ascii="Arial"/>
          <w:color w:val="666666"/>
          <w:w w:val="115"/>
          <w:sz w:val="14"/>
          <w:szCs w:val="14"/>
        </w:rPr>
        <w:t>E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lineRule="exact" w:line="180"/>
        <w:ind w:right="238"/>
      </w:pPr>
      <w:r>
        <w:pict>
          <v:shape type="#_x0000_t75" style="position:absolute;margin-left:246.037pt;margin-top:1.81341pt;width:9.00576pt;height:7.56264pt;mso-position-horizontal-relative:page;mso-position-vertical-relative:paragraph;z-index:-10362">
            <v:imagedata o:title="" r:id="rId937"/>
          </v:shape>
        </w:pict>
      </w:r>
      <w:r>
        <w:rPr>
          <w:rFonts w:cs="Times New Roman" w:hAnsi="Times New Roman" w:eastAsia="Times New Roman" w:ascii="Times New Roman"/>
          <w:color w:val="666666"/>
          <w:w w:val="46"/>
          <w:position w:val="-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B7B7B"/>
          <w:w w:val="50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35353"/>
          <w:w w:val="83"/>
          <w:position w:val="-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94"/>
        <w:ind w:left="814" w:right="-42"/>
      </w:pPr>
      <w:r>
        <w:br w:type="column"/>
      </w:r>
      <w:r>
        <w:rPr>
          <w:rFonts w:cs="Times New Roman" w:hAnsi="Times New Roman" w:eastAsia="Times New Roman" w:ascii="Times New Roman"/>
          <w:color w:val="535353"/>
          <w:w w:val="8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B7B7B"/>
          <w:w w:val="9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35353"/>
          <w:w w:val="12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666666"/>
          <w:w w:val="9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35353"/>
          <w:w w:val="11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666666"/>
          <w:w w:val="9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66666"/>
          <w:w w:val="10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66666"/>
          <w:w w:val="104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</w:pPr>
      <w:r>
        <w:pict>
          <v:shape type="#_x0000_t75" style="position:absolute;margin-left:287.104pt;margin-top:0.334912pt;width:47.9107pt;height:7.20251pt;mso-position-horizontal-relative:page;mso-position-vertical-relative:paragraph;z-index:-10363">
            <v:imagedata o:title="" r:id="rId938"/>
          </v:shape>
        </w:pict>
      </w:r>
      <w:r>
        <w:rPr>
          <w:rFonts w:cs="Arial" w:hAnsi="Arial" w:eastAsia="Arial" w:ascii="Arial"/>
          <w:color w:val="535353"/>
          <w:w w:val="85"/>
          <w:sz w:val="13"/>
          <w:szCs w:val="13"/>
        </w:rPr>
        <w:t>O</w:t>
      </w:r>
      <w:r>
        <w:rPr>
          <w:rFonts w:cs="Arial" w:hAnsi="Arial" w:eastAsia="Arial" w:ascii="Arial"/>
          <w:color w:val="666666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666666"/>
          <w:w w:val="116"/>
          <w:sz w:val="13"/>
          <w:szCs w:val="13"/>
        </w:rPr>
        <w:t>S</w:t>
      </w:r>
      <w:r>
        <w:rPr>
          <w:rFonts w:cs="Arial" w:hAnsi="Arial" w:eastAsia="Arial" w:ascii="Arial"/>
          <w:color w:val="454545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666666"/>
          <w:w w:val="107"/>
          <w:sz w:val="13"/>
          <w:szCs w:val="13"/>
        </w:rPr>
        <w:t>R</w:t>
      </w:r>
      <w:r>
        <w:rPr>
          <w:rFonts w:cs="Arial" w:hAnsi="Arial" w:eastAsia="Arial" w:ascii="Arial"/>
          <w:color w:val="666666"/>
          <w:w w:val="120"/>
          <w:sz w:val="13"/>
          <w:szCs w:val="13"/>
        </w:rPr>
        <w:t>I</w:t>
      </w:r>
      <w:r>
        <w:rPr>
          <w:rFonts w:cs="Arial" w:hAnsi="Arial" w:eastAsia="Arial" w:ascii="Arial"/>
          <w:color w:val="666666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535353"/>
          <w:w w:val="107"/>
          <w:sz w:val="13"/>
          <w:szCs w:val="13"/>
        </w:rPr>
        <w:t>C</w:t>
      </w:r>
      <w:r>
        <w:rPr>
          <w:rFonts w:cs="Arial" w:hAnsi="Arial" w:eastAsia="Arial" w:ascii="Arial"/>
          <w:color w:val="454545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535353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535353"/>
          <w:w w:val="115"/>
          <w:sz w:val="13"/>
          <w:szCs w:val="13"/>
        </w:rPr>
        <w:t>N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30"/>
      </w:pPr>
      <w:r>
        <w:pict>
          <v:shape type="#_x0000_t75" style="position:absolute;margin-left:293.588pt;margin-top:1.52416pt;width:19.0922pt;height:7.56264pt;mso-position-horizontal-relative:page;mso-position-vertical-relative:paragraph;z-index:-10364">
            <v:imagedata o:title="" r:id="rId939"/>
          </v:shape>
        </w:pict>
      </w:r>
      <w:r>
        <w:rPr>
          <w:rFonts w:cs="Arial" w:hAnsi="Arial" w:eastAsia="Arial" w:ascii="Arial"/>
          <w:color w:val="666666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7B7B7B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666666"/>
          <w:w w:val="64"/>
          <w:sz w:val="14"/>
          <w:szCs w:val="14"/>
        </w:rPr>
        <w:t>¡:.1</w:t>
      </w:r>
      <w:r>
        <w:rPr>
          <w:rFonts w:cs="Arial" w:hAnsi="Arial" w:eastAsia="Arial" w:ascii="Arial"/>
          <w:color w:val="666666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666666"/>
          <w:w w:val="41"/>
          <w:sz w:val="14"/>
          <w:szCs w:val="14"/>
        </w:rPr>
        <w:t>11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91"/>
      </w:pPr>
      <w:r>
        <w:pict>
          <v:shape type="#_x0000_t75" style="position:absolute;margin-left:305.836pt;margin-top:0.986487pt;width:40.3458pt;height:36.3727pt;mso-position-horizontal-relative:page;mso-position-vertical-relative:paragraph;z-index:-10365">
            <v:imagedata o:title="" r:id="rId940"/>
          </v:shape>
        </w:pic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666666"/>
          <w:spacing w:val="15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108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666666"/>
          <w:spacing w:val="0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71" w:right="557"/>
      </w:pPr>
      <w:r>
        <w:rPr>
          <w:rFonts w:cs="Times New Roman" w:hAnsi="Times New Roman" w:eastAsia="Times New Roman" w:ascii="Times New Roman"/>
          <w:color w:val="535353"/>
          <w:spacing w:val="0"/>
          <w:w w:val="100"/>
          <w:sz w:val="17"/>
          <w:szCs w:val="17"/>
        </w:rPr>
        <w:t>8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666666"/>
          <w:spacing w:val="0"/>
          <w:w w:val="89"/>
          <w:sz w:val="16"/>
          <w:szCs w:val="16"/>
        </w:rPr>
        <w:t>ñ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44" w:lineRule="exact" w:line="180"/>
        <w:ind w:left="342" w:right="421"/>
      </w:pPr>
      <w:r>
        <w:rPr>
          <w:rFonts w:cs="Times New Roman" w:hAnsi="Times New Roman" w:eastAsia="Times New Roman" w:ascii="Times New Roman"/>
          <w:color w:val="7B7B7B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B7B7B"/>
          <w:w w:val="8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B7B7B"/>
          <w:w w:val="1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666666"/>
          <w:w w:val="117"/>
          <w:sz w:val="16"/>
          <w:szCs w:val="16"/>
        </w:rPr>
        <w:t>98</w:t>
      </w:r>
      <w:r>
        <w:rPr>
          <w:rFonts w:cs="Times New Roman" w:hAnsi="Times New Roman" w:eastAsia="Times New Roman" w:ascii="Times New Roman"/>
          <w:color w:val="7B7B7B"/>
          <w:w w:val="21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AEAEAE"/>
          <w:w w:val="3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666666"/>
          <w:w w:val="7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center"/>
        <w:ind w:left="451" w:right="2466"/>
      </w:pPr>
      <w:r>
        <w:pict>
          <v:shape type="#_x0000_t75" style="position:absolute;margin-left:381.484pt;margin-top:0.898145pt;width:31.3401pt;height:6.84239pt;mso-position-horizontal-relative:page;mso-position-vertical-relative:paragraph;z-index:-10357">
            <v:imagedata o:title="" r:id="rId941"/>
          </v:shape>
        </w:pict>
      </w:r>
      <w:r>
        <w:rPr>
          <w:rFonts w:cs="Courier New" w:hAnsi="Courier New" w:eastAsia="Courier New" w:ascii="Courier New"/>
          <w:color w:val="666666"/>
          <w:w w:val="45"/>
          <w:sz w:val="16"/>
          <w:szCs w:val="16"/>
        </w:rPr>
        <w:t>1</w:t>
      </w:r>
      <w:r>
        <w:rPr>
          <w:rFonts w:cs="Courier New" w:hAnsi="Courier New" w:eastAsia="Courier New" w:ascii="Courier New"/>
          <w:color w:val="666666"/>
          <w:w w:val="97"/>
          <w:sz w:val="16"/>
          <w:szCs w:val="16"/>
        </w:rPr>
        <w:t>5</w:t>
      </w:r>
      <w:r>
        <w:rPr>
          <w:rFonts w:cs="Courier New" w:hAnsi="Courier New" w:eastAsia="Courier New" w:ascii="Courier New"/>
          <w:color w:val="666666"/>
          <w:w w:val="60"/>
          <w:sz w:val="16"/>
          <w:szCs w:val="16"/>
        </w:rPr>
        <w:t>1</w:t>
      </w:r>
      <w:r>
        <w:rPr>
          <w:rFonts w:cs="Courier New" w:hAnsi="Courier New" w:eastAsia="Courier New" w:ascii="Courier New"/>
          <w:color w:val="7B7B7B"/>
          <w:w w:val="105"/>
          <w:sz w:val="16"/>
          <w:szCs w:val="16"/>
        </w:rPr>
        <w:t>0</w:t>
      </w:r>
      <w:r>
        <w:rPr>
          <w:rFonts w:cs="Courier New" w:hAnsi="Courier New" w:eastAsia="Courier New" w:ascii="Courier New"/>
          <w:color w:val="666666"/>
          <w:w w:val="60"/>
          <w:sz w:val="16"/>
          <w:szCs w:val="16"/>
        </w:rPr>
        <w:t>1</w:t>
      </w:r>
      <w:r>
        <w:rPr>
          <w:rFonts w:cs="Courier New" w:hAnsi="Courier New" w:eastAsia="Courier New" w:ascii="Courier New"/>
          <w:color w:val="7B7B7B"/>
          <w:w w:val="48"/>
          <w:sz w:val="16"/>
          <w:szCs w:val="16"/>
        </w:rPr>
        <w:t>!'</w:t>
      </w:r>
      <w:r>
        <w:rPr>
          <w:rFonts w:cs="Courier New" w:hAnsi="Courier New" w:eastAsia="Courier New" w:ascii="Courier New"/>
          <w:color w:val="7B7B7B"/>
          <w:w w:val="82"/>
          <w:sz w:val="16"/>
          <w:szCs w:val="16"/>
        </w:rPr>
        <w:t>0</w:t>
      </w:r>
      <w:r>
        <w:rPr>
          <w:rFonts w:cs="Courier New" w:hAnsi="Courier New" w:eastAsia="Courier New" w:ascii="Courier New"/>
          <w:color w:val="666666"/>
          <w:w w:val="82"/>
          <w:sz w:val="16"/>
          <w:szCs w:val="16"/>
        </w:rPr>
        <w:t>6</w:t>
      </w:r>
      <w:r>
        <w:rPr>
          <w:rFonts w:cs="Courier New" w:hAnsi="Courier New" w:eastAsia="Courier New" w:ascii="Courier New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89"/>
        <w:ind w:left="72"/>
      </w:pPr>
      <w:r>
        <w:pict>
          <v:shape type="#_x0000_t75" style="position:absolute;margin-left:357.349pt;margin-top:4.78491pt;width:72.4063pt;height:14.7652pt;mso-position-horizontal-relative:page;mso-position-vertical-relative:paragraph;z-index:-10366">
            <v:imagedata o:title="" r:id="rId942"/>
          </v:shape>
        </w:pict>
      </w:r>
      <w:r>
        <w:rPr>
          <w:rFonts w:cs="Arial" w:hAnsi="Arial" w:eastAsia="Arial" w:ascii="Arial"/>
          <w:color w:val="535353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535353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535353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666666"/>
          <w:spacing w:val="0"/>
          <w:w w:val="100"/>
          <w:sz w:val="13"/>
          <w:szCs w:val="13"/>
        </w:rPr>
        <w:t>      </w:t>
      </w:r>
      <w:r>
        <w:rPr>
          <w:rFonts w:cs="Arial" w:hAnsi="Arial" w:eastAsia="Arial" w:ascii="Arial"/>
          <w:color w:val="666666"/>
          <w:spacing w:val="3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66666"/>
          <w:spacing w:val="0"/>
          <w:w w:val="80"/>
          <w:sz w:val="13"/>
          <w:szCs w:val="13"/>
        </w:rPr>
        <w:t>I</w:t>
      </w:r>
      <w:r>
        <w:rPr>
          <w:rFonts w:cs="Arial" w:hAnsi="Arial" w:eastAsia="Arial" w:ascii="Arial"/>
          <w:color w:val="535353"/>
          <w:spacing w:val="0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7B7B7B"/>
          <w:spacing w:val="0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535353"/>
          <w:spacing w:val="0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454545"/>
          <w:spacing w:val="0"/>
          <w:w w:val="120"/>
          <w:sz w:val="13"/>
          <w:szCs w:val="13"/>
        </w:rPr>
        <w:t>I</w:t>
      </w:r>
      <w:r>
        <w:rPr>
          <w:rFonts w:cs="Arial" w:hAnsi="Arial" w:eastAsia="Arial" w:ascii="Arial"/>
          <w:color w:val="666666"/>
          <w:spacing w:val="0"/>
          <w:w w:val="145"/>
          <w:sz w:val="13"/>
          <w:szCs w:val="13"/>
        </w:rPr>
        <w:t>H</w:t>
      </w:r>
      <w:r>
        <w:rPr>
          <w:rFonts w:cs="Arial" w:hAnsi="Arial" w:eastAsia="Arial" w:ascii="Arial"/>
          <w:color w:val="7B7B7B"/>
          <w:spacing w:val="0"/>
          <w:w w:val="140"/>
          <w:sz w:val="13"/>
          <w:szCs w:val="13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sectPr>
          <w:type w:val="continuous"/>
          <w:pgSz w:w="12500" w:h="16040"/>
          <w:pgMar w:top="280" w:bottom="280" w:left="1040" w:right="1760"/>
          <w:cols w:num="3" w:equalWidth="off">
            <w:col w:w="4292" w:space="417"/>
            <w:col w:w="1405" w:space="0"/>
            <w:col w:w="3586"/>
          </w:cols>
        </w:sectPr>
      </w:pPr>
      <w:r>
        <w:pict>
          <v:shape type="#_x0000_t75" style="position:absolute;margin-left:352.305pt;margin-top:18.0709pt;width:59.0778pt;height:5.76201pt;mso-position-horizontal-relative:page;mso-position-vertical-relative:paragraph;z-index:-10367">
            <v:imagedata o:title="" r:id="rId943"/>
          </v:shape>
        </w:pict>
      </w:r>
      <w:r>
        <w:rPr>
          <w:rFonts w:cs="Arial" w:hAnsi="Arial" w:eastAsia="Arial" w:ascii="Arial"/>
          <w:color w:val="7B7B7B"/>
          <w:w w:val="47"/>
          <w:sz w:val="13"/>
          <w:szCs w:val="13"/>
        </w:rPr>
        <w:t>•</w:t>
      </w:r>
      <w:r>
        <w:rPr>
          <w:rFonts w:cs="Arial" w:hAnsi="Arial" w:eastAsia="Arial" w:ascii="Arial"/>
          <w:color w:val="535353"/>
          <w:w w:val="110"/>
          <w:sz w:val="13"/>
          <w:szCs w:val="13"/>
        </w:rPr>
        <w:t>J</w:t>
      </w:r>
      <w:r>
        <w:rPr>
          <w:rFonts w:cs="Arial" w:hAnsi="Arial" w:eastAsia="Arial" w:ascii="Arial"/>
          <w:color w:val="666666"/>
          <w:w w:val="107"/>
          <w:sz w:val="13"/>
          <w:szCs w:val="13"/>
        </w:rPr>
        <w:t>N</w:t>
      </w:r>
      <w:r>
        <w:rPr>
          <w:rFonts w:cs="Arial" w:hAnsi="Arial" w:eastAsia="Arial" w:ascii="Arial"/>
          <w:color w:val="454545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535353"/>
          <w:w w:val="118"/>
          <w:sz w:val="13"/>
          <w:szCs w:val="13"/>
        </w:rPr>
        <w:t>T</w:t>
      </w:r>
      <w:r>
        <w:rPr>
          <w:rFonts w:cs="Arial" w:hAnsi="Arial" w:eastAsia="Arial" w:ascii="Arial"/>
          <w:color w:val="666666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454545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54545"/>
          <w:w w:val="120"/>
          <w:sz w:val="13"/>
          <w:szCs w:val="13"/>
        </w:rPr>
        <w:t>I</w:t>
      </w:r>
      <w:r>
        <w:rPr>
          <w:rFonts w:cs="Arial" w:hAnsi="Arial" w:eastAsia="Arial" w:ascii="Arial"/>
          <w:color w:val="535353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Malgun Gothic" w:hAnsi="Malgun Gothic" w:eastAsia="Malgun Gothic" w:ascii="Malgun Gothic"/>
          <w:sz w:val="15"/>
          <w:szCs w:val="15"/>
        </w:rPr>
        <w:jc w:val="left"/>
        <w:spacing w:before="19"/>
        <w:ind w:left="3881"/>
      </w:pPr>
      <w:r>
        <w:pict>
          <v:shape type="#_x0000_t75" style="position:absolute;margin-left:245.677pt;margin-top:5.91324pt;width:172.19pt;height:16.5658pt;mso-position-horizontal-relative:page;mso-position-vertical-relative:paragraph;z-index:-10368">
            <v:imagedata o:title="" r:id="rId944"/>
          </v:shape>
        </w:pict>
      </w:r>
      <w:r>
        <w:rPr>
          <w:rFonts w:cs="Arial" w:hAnsi="Arial" w:eastAsia="Arial" w:ascii="Arial"/>
          <w:color w:val="929292"/>
          <w:w w:val="64"/>
          <w:sz w:val="15"/>
          <w:szCs w:val="15"/>
        </w:rPr>
        <w:t>i</w:t>
      </w:r>
      <w:r>
        <w:rPr>
          <w:rFonts w:cs="Arial" w:hAnsi="Arial" w:eastAsia="Arial" w:ascii="Arial"/>
          <w:color w:val="666666"/>
          <w:w w:val="108"/>
          <w:sz w:val="15"/>
          <w:szCs w:val="15"/>
        </w:rPr>
        <w:t>l</w:t>
      </w:r>
      <w:r>
        <w:rPr>
          <w:rFonts w:cs="Arial" w:hAnsi="Arial" w:eastAsia="Arial" w:ascii="Arial"/>
          <w:color w:val="535353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666666"/>
          <w:w w:val="104"/>
          <w:sz w:val="15"/>
          <w:szCs w:val="15"/>
        </w:rPr>
        <w:t>I</w:t>
      </w:r>
      <w:r>
        <w:rPr>
          <w:rFonts w:cs="Arial" w:hAnsi="Arial" w:eastAsia="Arial" w:ascii="Arial"/>
          <w:color w:val="666666"/>
          <w:w w:val="110"/>
          <w:sz w:val="15"/>
          <w:szCs w:val="15"/>
        </w:rPr>
        <w:t>F</w:t>
      </w:r>
      <w:r>
        <w:rPr>
          <w:rFonts w:cs="Arial" w:hAnsi="Arial" w:eastAsia="Arial" w:ascii="Arial"/>
          <w:color w:val="535353"/>
          <w:w w:val="121"/>
          <w:sz w:val="15"/>
          <w:szCs w:val="15"/>
        </w:rPr>
        <w:t>í</w:t>
      </w:r>
      <w:r>
        <w:rPr>
          <w:rFonts w:cs="Malgun Gothic" w:hAnsi="Malgun Gothic" w:eastAsia="Malgun Gothic" w:ascii="Malgun Gothic"/>
          <w:color w:val="666666"/>
          <w:w w:val="43"/>
          <w:sz w:val="15"/>
          <w:szCs w:val="15"/>
        </w:rPr>
        <w:t>�</w:t>
      </w:r>
      <w:r>
        <w:rPr>
          <w:rFonts w:cs="Arial" w:hAnsi="Arial" w:eastAsia="Arial" w:ascii="Arial"/>
          <w:color w:val="666666"/>
          <w:w w:val="216"/>
          <w:sz w:val="15"/>
          <w:szCs w:val="15"/>
        </w:rPr>
        <w:t>l</w:t>
      </w:r>
      <w:r>
        <w:rPr>
          <w:rFonts w:cs="Arial" w:hAnsi="Arial" w:eastAsia="Arial" w:ascii="Arial"/>
          <w:color w:val="666666"/>
          <w:w w:val="135"/>
          <w:sz w:val="15"/>
          <w:szCs w:val="15"/>
        </w:rPr>
        <w:t>O</w:t>
      </w:r>
      <w:r>
        <w:rPr>
          <w:rFonts w:cs="Arial" w:hAnsi="Arial" w:eastAsia="Arial" w:ascii="Arial"/>
          <w:color w:val="666666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666666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35353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72"/>
          <w:sz w:val="14"/>
          <w:szCs w:val="14"/>
        </w:rPr>
        <w:t>fü</w:t>
      </w:r>
      <w:r>
        <w:rPr>
          <w:rFonts w:cs="Arial" w:hAnsi="Arial" w:eastAsia="Arial" w:ascii="Arial"/>
          <w:color w:val="535353"/>
          <w:spacing w:val="0"/>
          <w:w w:val="115"/>
          <w:sz w:val="14"/>
          <w:szCs w:val="14"/>
        </w:rPr>
        <w:t>V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14"/>
          <w:sz w:val="14"/>
          <w:szCs w:val="14"/>
        </w:rPr>
        <w:t>N</w:t>
      </w:r>
      <w:r>
        <w:rPr>
          <w:rFonts w:cs="Arial" w:hAnsi="Arial" w:eastAsia="Arial" w:ascii="Arial"/>
          <w:color w:val="7B7B7B"/>
          <w:spacing w:val="0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535353"/>
          <w:spacing w:val="0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AEAEAE"/>
          <w:spacing w:val="0"/>
          <w:w w:val="18"/>
          <w:sz w:val="14"/>
          <w:szCs w:val="14"/>
        </w:rPr>
        <w:t>.</w:t>
      </w:r>
      <w:r>
        <w:rPr>
          <w:rFonts w:cs="Arial" w:hAnsi="Arial" w:eastAsia="Arial" w:ascii="Arial"/>
          <w:color w:val="666666"/>
          <w:spacing w:val="0"/>
          <w:w w:val="125"/>
          <w:sz w:val="14"/>
          <w:szCs w:val="14"/>
        </w:rPr>
        <w:t>':'</w:t>
      </w:r>
      <w:r>
        <w:rPr>
          <w:rFonts w:cs="Arial" w:hAnsi="Arial" w:eastAsia="Arial" w:ascii="Arial"/>
          <w:color w:val="666666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7B7B7B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7B7B7B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7B7B7B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B7B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B7B"/>
          <w:spacing w:val="0"/>
          <w:w w:val="93"/>
          <w:sz w:val="15"/>
          <w:szCs w:val="15"/>
        </w:rPr>
        <w:t>P</w:t>
      </w:r>
      <w:r>
        <w:rPr>
          <w:rFonts w:cs="Arial" w:hAnsi="Arial" w:eastAsia="Arial" w:ascii="Arial"/>
          <w:color w:val="666666"/>
          <w:spacing w:val="0"/>
          <w:w w:val="86"/>
          <w:sz w:val="15"/>
          <w:szCs w:val="15"/>
        </w:rPr>
        <w:t>E</w:t>
      </w:r>
      <w:r>
        <w:rPr>
          <w:rFonts w:cs="Arial" w:hAnsi="Arial" w:eastAsia="Arial" w:ascii="Arial"/>
          <w:color w:val="7B7B7B"/>
          <w:spacing w:val="0"/>
          <w:w w:val="129"/>
          <w:sz w:val="15"/>
          <w:szCs w:val="15"/>
        </w:rPr>
        <w:t>S</w:t>
      </w:r>
      <w:r>
        <w:rPr>
          <w:rFonts w:cs="Arial" w:hAnsi="Arial" w:eastAsia="Arial" w:ascii="Arial"/>
          <w:color w:val="7B7B7B"/>
          <w:spacing w:val="0"/>
          <w:w w:val="111"/>
          <w:sz w:val="15"/>
          <w:szCs w:val="15"/>
        </w:rPr>
        <w:t>O</w:t>
      </w:r>
      <w:r>
        <w:rPr>
          <w:rFonts w:cs="Arial" w:hAnsi="Arial" w:eastAsia="Arial" w:ascii="Arial"/>
          <w:color w:val="7B7B7B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7B7B7B"/>
          <w:spacing w:val="0"/>
          <w:w w:val="100"/>
          <w:sz w:val="15"/>
          <w:szCs w:val="15"/>
        </w:rPr>
        <w:t>     </w:t>
      </w:r>
      <w:r>
        <w:rPr>
          <w:rFonts w:cs="Arial" w:hAnsi="Arial" w:eastAsia="Arial" w:ascii="Arial"/>
          <w:color w:val="7B7B7B"/>
          <w:spacing w:val="-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B7B"/>
          <w:spacing w:val="0"/>
          <w:w w:val="51"/>
          <w:sz w:val="15"/>
          <w:szCs w:val="15"/>
        </w:rPr>
        <w:t>1\</w:t>
      </w:r>
      <w:r>
        <w:rPr>
          <w:rFonts w:cs="Arial" w:hAnsi="Arial" w:eastAsia="Arial" w:ascii="Arial"/>
          <w:color w:val="666666"/>
          <w:spacing w:val="0"/>
          <w:w w:val="138"/>
          <w:sz w:val="15"/>
          <w:szCs w:val="15"/>
        </w:rPr>
        <w:t>I</w:t>
      </w:r>
      <w:r>
        <w:rPr>
          <w:rFonts w:cs="Arial" w:hAnsi="Arial" w:eastAsia="Arial" w:ascii="Arial"/>
          <w:color w:val="7B7B7B"/>
          <w:spacing w:val="0"/>
          <w:w w:val="108"/>
          <w:sz w:val="15"/>
          <w:szCs w:val="15"/>
        </w:rPr>
        <w:t>X</w:t>
      </w:r>
      <w:r>
        <w:rPr>
          <w:rFonts w:cs="Arial" w:hAnsi="Arial" w:eastAsia="Arial" w:ascii="Arial"/>
          <w:color w:val="666666"/>
          <w:spacing w:val="0"/>
          <w:w w:val="176"/>
          <w:sz w:val="15"/>
          <w:szCs w:val="15"/>
        </w:rPr>
        <w:t>'</w:t>
      </w:r>
      <w:r>
        <w:rPr>
          <w:rFonts w:cs="Malgun Gothic" w:hAnsi="Malgun Gothic" w:eastAsia="Malgun Gothic" w:ascii="Malgun Gothic"/>
          <w:color w:val="666666"/>
          <w:spacing w:val="0"/>
          <w:w w:val="43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4907" w:right="4252"/>
      </w:pPr>
      <w:r>
        <w:rPr>
          <w:rFonts w:cs="Times New Roman" w:hAnsi="Times New Roman" w:eastAsia="Times New Roman" w:ascii="Times New Roman"/>
          <w:color w:val="7B7B7B"/>
          <w:w w:val="93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66666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w w:val="122"/>
          <w:sz w:val="17"/>
          <w:szCs w:val="17"/>
        </w:rPr>
        <w:t>/</w:t>
      </w:r>
      <w:r>
        <w:rPr>
          <w:rFonts w:cs="Times New Roman" w:hAnsi="Times New Roman" w:eastAsia="Times New Roman" w:ascii="Times New Roman"/>
          <w:color w:val="666666"/>
          <w:w w:val="6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666666"/>
          <w:w w:val="127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w w:val="93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"/>
        <w:ind w:left="3881"/>
      </w:pPr>
      <w:r>
        <w:pict>
          <v:shape type="#_x0000_t75" style="position:absolute;margin-left:326.369pt;margin-top:2.84616pt;width:27.7378pt;height:7.56264pt;mso-position-horizontal-relative:page;mso-position-vertical-relative:paragraph;z-index:-10371">
            <v:imagedata o:title="" r:id="rId945"/>
          </v:shape>
        </w:pict>
      </w:r>
      <w:r>
        <w:pict>
          <v:shape type="#_x0000_t75" style="position:absolute;margin-left:283.862pt;margin-top:2.48604pt;width:8.64553pt;height:7.20251pt;mso-position-horizontal-relative:page;mso-position-vertical-relative:paragraph;z-index:-10370">
            <v:imagedata o:title="" r:id="rId946"/>
          </v:shape>
        </w:pict>
      </w:r>
      <w:r>
        <w:pict>
          <v:shape type="#_x0000_t75" style="position:absolute;margin-left:245.677pt;margin-top:2.48604pt;width:18.0115pt;height:7.56264pt;mso-position-horizontal-relative:page;mso-position-vertical-relative:paragraph;z-index:-10369">
            <v:imagedata o:title="" r:id="rId947"/>
          </v:shape>
        </w:pict>
      </w:r>
      <w:r>
        <w:rPr>
          <w:rFonts w:cs="Times New Roman" w:hAnsi="Times New Roman" w:eastAsia="Times New Roman" w:ascii="Times New Roman"/>
          <w:color w:val="454545"/>
          <w:w w:val="4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66666"/>
          <w:w w:val="96"/>
          <w:sz w:val="12"/>
          <w:szCs w:val="12"/>
        </w:rPr>
        <w:t>.</w:t>
      </w:r>
      <w:r>
        <w:rPr>
          <w:rFonts w:cs="Malgun Gothic" w:hAnsi="Malgun Gothic" w:eastAsia="Malgun Gothic" w:ascii="Malgun Gothic"/>
          <w:color w:val="535353"/>
          <w:w w:val="42"/>
          <w:sz w:val="12"/>
          <w:szCs w:val="12"/>
        </w:rPr>
        <w:t>�</w:t>
      </w:r>
      <w:r>
        <w:rPr>
          <w:rFonts w:cs="Malgun Gothic" w:hAnsi="Malgun Gothic" w:eastAsia="Malgun Gothic" w:ascii="Malgun Gothic"/>
          <w:color w:val="535353"/>
          <w:w w:val="100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535353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666666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i/>
          <w:color w:val="535353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i/>
          <w:color w:val="535353"/>
          <w:spacing w:val="0"/>
          <w:w w:val="100"/>
          <w:sz w:val="15"/>
          <w:szCs w:val="15"/>
        </w:rPr>
        <w:t>         </w:t>
      </w:r>
      <w:r>
        <w:rPr>
          <w:rFonts w:cs="Arial" w:hAnsi="Arial" w:eastAsia="Arial" w:ascii="Arial"/>
          <w:i/>
          <w:color w:val="535353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7B7B7B"/>
          <w:spacing w:val="0"/>
          <w:w w:val="86"/>
          <w:sz w:val="15"/>
          <w:szCs w:val="15"/>
        </w:rPr>
        <w:t>0</w:t>
      </w:r>
      <w:r>
        <w:rPr>
          <w:rFonts w:cs="Arial" w:hAnsi="Arial" w:eastAsia="Arial" w:ascii="Arial"/>
          <w:color w:val="666666"/>
          <w:spacing w:val="0"/>
          <w:w w:val="86"/>
          <w:sz w:val="15"/>
          <w:szCs w:val="15"/>
        </w:rPr>
        <w:t>1</w:t>
      </w:r>
      <w:r>
        <w:rPr>
          <w:rFonts w:cs="Arial" w:hAnsi="Arial" w:eastAsia="Arial" w:ascii="Arial"/>
          <w:color w:val="666666"/>
          <w:spacing w:val="0"/>
          <w:w w:val="86"/>
          <w:sz w:val="15"/>
          <w:szCs w:val="15"/>
        </w:rPr>
        <w:t>                  </w:t>
      </w:r>
      <w:r>
        <w:rPr>
          <w:rFonts w:cs="Arial" w:hAnsi="Arial" w:eastAsia="Arial" w:ascii="Arial"/>
          <w:color w:val="666666"/>
          <w:spacing w:val="19"/>
          <w:w w:val="86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99"/>
          <w:sz w:val="15"/>
          <w:szCs w:val="15"/>
        </w:rPr>
        <w:t>C</w:t>
      </w:r>
      <w:r>
        <w:rPr>
          <w:rFonts w:cs="Arial" w:hAnsi="Arial" w:eastAsia="Arial" w:ascii="Arial"/>
          <w:color w:val="666666"/>
          <w:spacing w:val="0"/>
          <w:w w:val="120"/>
          <w:sz w:val="15"/>
          <w:szCs w:val="15"/>
        </w:rPr>
        <w:t>u</w:t>
      </w:r>
      <w:r>
        <w:rPr>
          <w:rFonts w:cs="Arial" w:hAnsi="Arial" w:eastAsia="Arial" w:ascii="Arial"/>
          <w:color w:val="666666"/>
          <w:spacing w:val="0"/>
          <w:w w:val="103"/>
          <w:sz w:val="15"/>
          <w:szCs w:val="15"/>
        </w:rPr>
        <w:t>e</w:t>
      </w:r>
      <w:r>
        <w:rPr>
          <w:rFonts w:cs="Arial" w:hAnsi="Arial" w:eastAsia="Arial" w:ascii="Arial"/>
          <w:color w:val="535353"/>
          <w:spacing w:val="0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535353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666666"/>
          <w:spacing w:val="0"/>
          <w:w w:val="112"/>
          <w:sz w:val="15"/>
          <w:szCs w:val="15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874"/>
      </w:pPr>
      <w:r>
        <w:pict>
          <v:shape type="#_x0000_t75" style="position:absolute;margin-left:245.317pt;margin-top:3.25775pt;width:165.706pt;height:9.00314pt;mso-position-horizontal-relative:page;mso-position-vertical-relative:paragraph;z-index:-10373">
            <v:imagedata o:title="" r:id="rId948"/>
          </v:shape>
        </w:pict>
      </w:r>
      <w:r>
        <w:rPr>
          <w:rFonts w:cs="Times New Roman" w:hAnsi="Times New Roman" w:eastAsia="Times New Roman" w:ascii="Times New Roman"/>
          <w:color w:val="535353"/>
          <w:spacing w:val="0"/>
          <w:w w:val="100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535353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de</w:t>
      </w:r>
      <w:r>
        <w:rPr>
          <w:rFonts w:cs="Arial" w:hAnsi="Arial" w:eastAsia="Arial" w:ascii="Arial"/>
          <w:color w:val="666666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535353"/>
          <w:spacing w:val="0"/>
          <w:w w:val="99"/>
          <w:sz w:val="14"/>
          <w:szCs w:val="14"/>
        </w:rPr>
        <w:t>ri</w:t>
      </w:r>
      <w:r>
        <w:rPr>
          <w:rFonts w:cs="Arial" w:hAnsi="Arial" w:eastAsia="Arial" w:ascii="Arial"/>
          <w:i/>
          <w:color w:val="666666"/>
          <w:spacing w:val="0"/>
          <w:w w:val="99"/>
          <w:sz w:val="14"/>
          <w:szCs w:val="14"/>
        </w:rPr>
        <w:t>a</w:t>
      </w:r>
      <w:r>
        <w:rPr>
          <w:rFonts w:cs="Arial" w:hAnsi="Arial" w:eastAsia="Arial" w:ascii="Arial"/>
          <w:i/>
          <w:color w:val="666666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i/>
          <w:color w:val="535353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i/>
          <w:color w:val="535353"/>
          <w:spacing w:val="0"/>
          <w:w w:val="99"/>
          <w:sz w:val="14"/>
          <w:szCs w:val="14"/>
        </w:rPr>
        <w:t>     </w:t>
      </w:r>
      <w:r>
        <w:rPr>
          <w:rFonts w:cs="Arial" w:hAnsi="Arial" w:eastAsia="Arial" w:ascii="Arial"/>
          <w:i/>
          <w:color w:val="535353"/>
          <w:spacing w:val="7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40"/>
          <w:sz w:val="20"/>
          <w:szCs w:val="20"/>
        </w:rPr>
        <w:t>r</w:t>
      </w:r>
      <w:r>
        <w:rPr>
          <w:rFonts w:cs="Arial" w:hAnsi="Arial" w:eastAsia="Arial" w:ascii="Arial"/>
          <w:color w:val="666666"/>
          <w:spacing w:val="0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666666"/>
          <w:spacing w:val="0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666666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go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7B7B7B"/>
          <w:spacing w:val="0"/>
          <w:w w:val="123"/>
          <w:sz w:val="14"/>
          <w:szCs w:val="14"/>
        </w:rPr>
        <w:t>r</w:t>
      </w:r>
      <w:r>
        <w:rPr>
          <w:rFonts w:cs="Arial" w:hAnsi="Arial" w:eastAsia="Arial" w:ascii="Arial"/>
          <w:color w:val="7B7B7B"/>
          <w:spacing w:val="0"/>
          <w:w w:val="74"/>
          <w:sz w:val="14"/>
          <w:szCs w:val="14"/>
        </w:rPr>
        <w:t>:</w:t>
      </w:r>
      <w:r>
        <w:rPr>
          <w:rFonts w:cs="Arial" w:hAnsi="Arial" w:eastAsia="Arial" w:ascii="Arial"/>
          <w:color w:val="7B7B7B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7B7B7B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B7B7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4"/>
          <w:sz w:val="14"/>
          <w:szCs w:val="14"/>
        </w:rPr>
        <w:t>e:</w:t>
      </w:r>
      <w:r>
        <w:rPr>
          <w:rFonts w:cs="Arial" w:hAnsi="Arial" w:eastAsia="Arial" w:ascii="Arial"/>
          <w:color w:val="929292"/>
          <w:spacing w:val="0"/>
          <w:w w:val="123"/>
          <w:sz w:val="14"/>
          <w:szCs w:val="14"/>
        </w:rPr>
        <w:t>x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929292"/>
          <w:spacing w:val="0"/>
          <w:w w:val="64"/>
          <w:sz w:val="14"/>
          <w:szCs w:val="14"/>
        </w:rPr>
        <w:t>1</w:t>
      </w:r>
      <w:r>
        <w:rPr>
          <w:rFonts w:cs="Arial" w:hAnsi="Arial" w:eastAsia="Arial" w:ascii="Arial"/>
          <w:color w:val="7B7B7B"/>
          <w:spacing w:val="0"/>
          <w:w w:val="144"/>
          <w:sz w:val="14"/>
          <w:szCs w:val="14"/>
        </w:rPr>
        <w:t>it</w:t>
      </w:r>
      <w:r>
        <w:rPr>
          <w:rFonts w:cs="Arial" w:hAnsi="Arial" w:eastAsia="Arial" w:ascii="Arial"/>
          <w:color w:val="666666"/>
          <w:spacing w:val="0"/>
          <w:w w:val="55"/>
          <w:sz w:val="14"/>
          <w:szCs w:val="14"/>
        </w:rPr>
        <w:t>,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7B7B7B"/>
          <w:spacing w:val="0"/>
          <w:w w:val="123"/>
          <w:sz w:val="14"/>
          <w:szCs w:val="14"/>
        </w:rPr>
        <w:t>c</w:t>
      </w:r>
      <w:r>
        <w:rPr>
          <w:rFonts w:cs="Arial" w:hAnsi="Arial" w:eastAsia="Arial" w:ascii="Arial"/>
          <w:color w:val="7B7B7B"/>
          <w:spacing w:val="0"/>
          <w:w w:val="74"/>
          <w:sz w:val="14"/>
          <w:szCs w:val="14"/>
        </w:rPr>
        <w:t>!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87"/>
        <w:ind w:left="3874"/>
      </w:pPr>
      <w:r>
        <w:pict>
          <v:shape type="#_x0000_t75" style="position:absolute;margin-left:244.957pt;margin-top:5.80328pt;width:136.888pt;height:29.1702pt;mso-position-horizontal-relative:page;mso-position-vertical-relative:paragraph;z-index:-10374">
            <v:imagedata o:title="" r:id="rId949"/>
          </v:shape>
        </w:pict>
      </w:r>
      <w:r>
        <w:rPr>
          <w:rFonts w:cs="Times New Roman" w:hAnsi="Times New Roman" w:eastAsia="Times New Roman" w:ascii="Times New Roman"/>
          <w:color w:val="666666"/>
          <w:w w:val="4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66666"/>
          <w:w w:val="66"/>
          <w:sz w:val="17"/>
          <w:szCs w:val="17"/>
        </w:rPr>
        <w:t>-3</w:t>
      </w:r>
      <w:r>
        <w:rPr>
          <w:rFonts w:cs="Times New Roman" w:hAnsi="Times New Roman" w:eastAsia="Times New Roman" w:ascii="Times New Roman"/>
          <w:color w:val="666666"/>
          <w:w w:val="100"/>
          <w:sz w:val="17"/>
          <w:szCs w:val="17"/>
        </w:rPr>
        <w:t>                  </w:t>
      </w:r>
      <w:r>
        <w:rPr>
          <w:rFonts w:cs="Times New Roman" w:hAnsi="Times New Roman" w:eastAsia="Times New Roman" w:ascii="Times New Roman"/>
          <w:color w:val="666666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110"/>
          <w:sz w:val="17"/>
          <w:szCs w:val="17"/>
        </w:rPr>
        <w:t>00</w:t>
      </w:r>
      <w:r>
        <w:rPr>
          <w:rFonts w:cs="Times New Roman" w:hAnsi="Times New Roman" w:eastAsia="Times New Roman" w:ascii="Times New Roman"/>
          <w:color w:val="7B7B7B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110"/>
          <w:sz w:val="17"/>
          <w:szCs w:val="17"/>
        </w:rPr>
        <w:t>1000</w:t>
      </w:r>
      <w:r>
        <w:rPr>
          <w:rFonts w:cs="Times New Roman" w:hAnsi="Times New Roman" w:eastAsia="Times New Roman" w:ascii="Times New Roman"/>
          <w:color w:val="666666"/>
          <w:spacing w:val="0"/>
          <w:w w:val="101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118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101"/>
          <w:sz w:val="17"/>
          <w:szCs w:val="17"/>
        </w:rPr>
        <w:t>04</w:t>
      </w:r>
      <w:r>
        <w:rPr>
          <w:rFonts w:cs="Times New Roman" w:hAnsi="Times New Roman" w:eastAsia="Times New Roman" w:ascii="Times New Roman"/>
          <w:color w:val="666666"/>
          <w:spacing w:val="0"/>
          <w:w w:val="110"/>
          <w:sz w:val="17"/>
          <w:szCs w:val="17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93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666666"/>
          <w:spacing w:val="0"/>
          <w:w w:val="110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535353"/>
          <w:spacing w:val="0"/>
          <w:w w:val="93"/>
          <w:sz w:val="17"/>
          <w:szCs w:val="17"/>
        </w:rPr>
        <w:t>4</w:t>
      </w:r>
      <w:r>
        <w:rPr>
          <w:rFonts w:cs="Times New Roman" w:hAnsi="Times New Roman" w:eastAsia="Times New Roman" w:ascii="Times New Roman"/>
          <w:color w:val="7B7B7B"/>
          <w:spacing w:val="0"/>
          <w:w w:val="110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666666"/>
          <w:spacing w:val="0"/>
          <w:w w:val="7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7B7B7B"/>
          <w:spacing w:val="0"/>
          <w:w w:val="127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7B7B7B"/>
          <w:spacing w:val="0"/>
          <w:w w:val="91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7B7B7B"/>
          <w:spacing w:val="0"/>
          <w:w w:val="50"/>
          <w:sz w:val="17"/>
          <w:szCs w:val="17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4"/>
        <w:ind w:left="3874"/>
      </w:pPr>
      <w:r>
        <w:rPr>
          <w:rFonts w:cs="Arial" w:hAnsi="Arial" w:eastAsia="Arial" w:ascii="Arial"/>
          <w:color w:val="454545"/>
          <w:w w:val="104"/>
          <w:sz w:val="15"/>
          <w:szCs w:val="15"/>
        </w:rPr>
        <w:t>f</w:t>
      </w:r>
      <w:r>
        <w:rPr>
          <w:rFonts w:cs="Arial" w:hAnsi="Arial" w:eastAsia="Arial" w:ascii="Arial"/>
          <w:color w:val="666666"/>
          <w:w w:val="86"/>
          <w:sz w:val="15"/>
          <w:szCs w:val="15"/>
        </w:rPr>
        <w:t>i</w:t>
      </w:r>
      <w:r>
        <w:rPr>
          <w:rFonts w:cs="Arial" w:hAnsi="Arial" w:eastAsia="Arial" w:ascii="Arial"/>
          <w:color w:val="535353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535353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454545"/>
          <w:w w:val="103"/>
          <w:sz w:val="15"/>
          <w:szCs w:val="15"/>
        </w:rPr>
        <w:t>d</w:t>
      </w:r>
      <w:r>
        <w:rPr>
          <w:rFonts w:cs="Arial" w:hAnsi="Arial" w:eastAsia="Arial" w:ascii="Arial"/>
          <w:color w:val="666666"/>
          <w:w w:val="120"/>
          <w:sz w:val="15"/>
          <w:szCs w:val="15"/>
        </w:rPr>
        <w:t>o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4231" w:right="3114"/>
      </w:pPr>
      <w:r>
        <w:pict>
          <v:shape type="#_x0000_t75" style="position:absolute;margin-left:57.6369pt;margin-top:5.25303pt;width:126.801pt;height:96.1536pt;mso-position-horizontal-relative:page;mso-position-vertical-relative:paragraph;z-index:-10372">
            <v:imagedata o:title="" r:id="rId950"/>
          </v:shape>
        </w:pict>
      </w:r>
      <w:r>
        <w:rPr>
          <w:rFonts w:cs="Times New Roman" w:hAnsi="Times New Roman" w:eastAsia="Times New Roman" w:ascii="Times New Roman"/>
          <w:b/>
          <w:color w:val="666666"/>
          <w:w w:val="116"/>
          <w:sz w:val="12"/>
          <w:szCs w:val="12"/>
        </w:rPr>
        <w:t>r\</w:t>
      </w:r>
      <w:r>
        <w:rPr>
          <w:rFonts w:cs="Times New Roman" w:hAnsi="Times New Roman" w:eastAsia="Times New Roman" w:ascii="Times New Roman"/>
          <w:b/>
          <w:color w:val="666666"/>
          <w:w w:val="91"/>
          <w:sz w:val="12"/>
          <w:szCs w:val="12"/>
        </w:rPr>
        <w:t>!U</w:t>
      </w:r>
      <w:r>
        <w:rPr>
          <w:rFonts w:cs="Times New Roman" w:hAnsi="Times New Roman" w:eastAsia="Times New Roman" w:ascii="Times New Roman"/>
          <w:b/>
          <w:color w:val="666666"/>
          <w:w w:val="72"/>
          <w:sz w:val="12"/>
          <w:szCs w:val="12"/>
        </w:rPr>
        <w:t>JJ</w:t>
      </w:r>
      <w:r>
        <w:rPr>
          <w:rFonts w:cs="Times New Roman" w:hAnsi="Times New Roman" w:eastAsia="Times New Roman" w:ascii="Times New Roman"/>
          <w:b/>
          <w:color w:val="666666"/>
          <w:w w:val="8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666666"/>
          <w:w w:val="97"/>
          <w:sz w:val="12"/>
          <w:szCs w:val="12"/>
        </w:rPr>
        <w:t>ll</w:t>
      </w:r>
      <w:r>
        <w:rPr>
          <w:rFonts w:cs="Times New Roman" w:hAnsi="Times New Roman" w:eastAsia="Times New Roman" w:ascii="Times New Roman"/>
          <w:b/>
          <w:color w:val="666666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666666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666666"/>
          <w:w w:val="118"/>
          <w:sz w:val="12"/>
          <w:szCs w:val="12"/>
        </w:rPr>
        <w:t>d</w:t>
      </w:r>
      <w:r>
        <w:rPr>
          <w:rFonts w:cs="Malgun Gothic" w:hAnsi="Malgun Gothic" w:eastAsia="Malgun Gothic" w:ascii="Malgun Gothic"/>
          <w:color w:val="666666"/>
          <w:w w:val="48"/>
          <w:sz w:val="12"/>
          <w:szCs w:val="12"/>
        </w:rPr>
        <w:t>�</w:t>
      </w:r>
      <w:r>
        <w:rPr>
          <w:rFonts w:cs="Times New Roman" w:hAnsi="Times New Roman" w:eastAsia="Times New Roman" w:ascii="Times New Roman"/>
          <w:b/>
          <w:color w:val="929292"/>
          <w:w w:val="90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b/>
          <w:color w:val="92929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63"/>
          <w:sz w:val="16"/>
          <w:szCs w:val="16"/>
        </w:rPr>
        <w:t>JJ</w:t>
      </w:r>
      <w:r>
        <w:rPr>
          <w:rFonts w:cs="Times New Roman" w:hAnsi="Times New Roman" w:eastAsia="Times New Roman" w:ascii="Times New Roman"/>
          <w:color w:val="7B7B7B"/>
          <w:spacing w:val="0"/>
          <w:w w:val="64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666666"/>
          <w:spacing w:val="0"/>
          <w:w w:val="175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666666"/>
          <w:spacing w:val="0"/>
          <w:w w:val="6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535353"/>
          <w:spacing w:val="0"/>
          <w:w w:val="94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57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37"/>
          <w:sz w:val="11"/>
          <w:szCs w:val="11"/>
        </w:rPr>
        <w:t>)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62"/>
          <w:sz w:val="11"/>
          <w:szCs w:val="11"/>
        </w:rPr>
        <w:t>.:,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236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08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88"/>
          <w:sz w:val="11"/>
          <w:szCs w:val="11"/>
        </w:rPr>
        <w:t>d</w:t>
      </w:r>
      <w:r>
        <w:rPr>
          <w:rFonts w:cs="Times New Roman" w:hAnsi="Times New Roman" w:eastAsia="Times New Roman" w:ascii="Times New Roman"/>
          <w:b/>
          <w:color w:val="535353"/>
          <w:spacing w:val="0"/>
          <w:w w:val="141"/>
          <w:sz w:val="11"/>
          <w:szCs w:val="11"/>
        </w:rPr>
        <w:t>l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117"/>
          <w:sz w:val="11"/>
          <w:szCs w:val="11"/>
        </w:rPr>
        <w:t>u</w:t>
      </w:r>
      <w:r>
        <w:rPr>
          <w:rFonts w:cs="Times New Roman" w:hAnsi="Times New Roman" w:eastAsia="Times New Roman" w:ascii="Times New Roman"/>
          <w:b/>
          <w:color w:val="7B7B7B"/>
          <w:spacing w:val="0"/>
          <w:w w:val="52"/>
          <w:sz w:val="11"/>
          <w:szCs w:val="11"/>
        </w:rPr>
        <w:t>,.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52"/>
          <w:sz w:val="11"/>
          <w:szCs w:val="11"/>
        </w:rPr>
        <w:t>1</w:t>
      </w:r>
      <w:r>
        <w:rPr>
          <w:rFonts w:cs="Malgun Gothic" w:hAnsi="Malgun Gothic" w:eastAsia="Malgun Gothic" w:ascii="Malgun Gothic"/>
          <w:color w:val="666666"/>
          <w:spacing w:val="0"/>
          <w:w w:val="52"/>
          <w:sz w:val="11"/>
          <w:szCs w:val="11"/>
        </w:rPr>
        <w:t>�</w:t>
      </w:r>
      <w:r>
        <w:rPr>
          <w:rFonts w:cs="Times New Roman" w:hAnsi="Times New Roman" w:eastAsia="Times New Roman" w:ascii="Times New Roman"/>
          <w:b/>
          <w:color w:val="AEAEAE"/>
          <w:spacing w:val="0"/>
          <w:w w:val="118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b/>
          <w:color w:val="AEAEAE"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color w:val="AEAEAE"/>
          <w:spacing w:val="-10"/>
          <w:w w:val="100"/>
          <w:sz w:val="11"/>
          <w:szCs w:val="11"/>
        </w:rPr>
        <w:t> </w:t>
      </w:r>
      <w:r>
        <w:rPr>
          <w:rFonts w:cs="Arial" w:hAnsi="Arial" w:eastAsia="Arial" w:ascii="Arial"/>
          <w:b/>
          <w:color w:val="666666"/>
          <w:spacing w:val="0"/>
          <w:w w:val="75"/>
          <w:sz w:val="12"/>
          <w:szCs w:val="12"/>
        </w:rPr>
        <w:t>i.</w:t>
      </w:r>
      <w:r>
        <w:rPr>
          <w:rFonts w:cs="Malgun Gothic" w:hAnsi="Malgun Gothic" w:eastAsia="Malgun Gothic" w:ascii="Malgun Gothic"/>
          <w:color w:val="7B7B7B"/>
          <w:spacing w:val="0"/>
          <w:w w:val="66"/>
          <w:sz w:val="12"/>
          <w:szCs w:val="12"/>
        </w:rPr>
        <w:t>�</w:t>
      </w:r>
      <w:r>
        <w:rPr>
          <w:rFonts w:cs="Arial" w:hAnsi="Arial" w:eastAsia="Arial" w:ascii="Arial"/>
          <w:b/>
          <w:color w:val="666666"/>
          <w:spacing w:val="0"/>
          <w:w w:val="99"/>
          <w:sz w:val="12"/>
          <w:szCs w:val="12"/>
        </w:rPr>
        <w:t>S</w:t>
      </w:r>
      <w:r>
        <w:rPr>
          <w:rFonts w:cs="Arial" w:hAnsi="Arial" w:eastAsia="Arial" w:ascii="Arial"/>
          <w:b/>
          <w:color w:val="666666"/>
          <w:spacing w:val="0"/>
          <w:w w:val="198"/>
          <w:sz w:val="12"/>
          <w:szCs w:val="12"/>
        </w:rPr>
        <w:t>)</w:t>
      </w:r>
      <w:r>
        <w:rPr>
          <w:rFonts w:cs="Arial" w:hAnsi="Arial" w:eastAsia="Arial" w:ascii="Arial"/>
          <w:b/>
          <w:color w:val="666666"/>
          <w:spacing w:val="0"/>
          <w:w w:val="69"/>
          <w:sz w:val="12"/>
          <w:szCs w:val="12"/>
        </w:rPr>
        <w:t>'"'</w:t>
      </w:r>
      <w:r>
        <w:rPr>
          <w:rFonts w:cs="Arial" w:hAnsi="Arial" w:eastAsia="Arial" w:ascii="Arial"/>
          <w:b/>
          <w:color w:val="666666"/>
          <w:spacing w:val="0"/>
          <w:w w:val="70"/>
          <w:sz w:val="12"/>
          <w:szCs w:val="12"/>
        </w:rPr>
        <w:t>t'I</w:t>
      </w:r>
      <w:r>
        <w:rPr>
          <w:rFonts w:cs="Arial" w:hAnsi="Arial" w:eastAsia="Arial" w:ascii="Arial"/>
          <w:b/>
          <w:color w:val="666666"/>
          <w:spacing w:val="0"/>
          <w:w w:val="198"/>
          <w:sz w:val="12"/>
          <w:szCs w:val="1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5038" w:right="3381"/>
      </w:pPr>
      <w:r>
        <w:pict>
          <v:shape type="#_x0000_t75" style="position:absolute;margin-left:242.795pt;margin-top:0.912775pt;width:173.631pt;height:173.581pt;mso-position-horizontal-relative:page;mso-position-vertical-relative:paragraph;z-index:-10375">
            <v:imagedata o:title="" r:id="rId951"/>
          </v:shape>
        </w:pict>
      </w:r>
      <w:r>
        <w:rPr>
          <w:rFonts w:cs="Arial" w:hAnsi="Arial" w:eastAsia="Arial" w:ascii="Arial"/>
          <w:color w:val="666666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666666"/>
          <w:w w:val="55"/>
          <w:sz w:val="14"/>
          <w:szCs w:val="14"/>
        </w:rPr>
        <w:t>11</w:t>
      </w:r>
      <w:r>
        <w:rPr>
          <w:rFonts w:cs="Arial" w:hAnsi="Arial" w:eastAsia="Arial" w:ascii="Arial"/>
          <w:color w:val="535353"/>
          <w:w w:val="129"/>
          <w:sz w:val="14"/>
          <w:szCs w:val="14"/>
        </w:rPr>
        <w:t>d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G</w:t>
      </w:r>
      <w:r>
        <w:rPr>
          <w:rFonts w:cs="Arial" w:hAnsi="Arial" w:eastAsia="Arial" w:ascii="Arial"/>
          <w:color w:val="666666"/>
          <w:w w:val="129"/>
          <w:sz w:val="14"/>
          <w:szCs w:val="14"/>
        </w:rPr>
        <w:t>n</w:t>
      </w:r>
      <w:r>
        <w:rPr>
          <w:rFonts w:cs="Arial" w:hAnsi="Arial" w:eastAsia="Arial" w:ascii="Arial"/>
          <w:color w:val="666666"/>
          <w:w w:val="120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8"/>
          <w:sz w:val="15"/>
          <w:szCs w:val="15"/>
        </w:rPr>
        <w:t>O</w:t>
      </w:r>
      <w:r>
        <w:rPr>
          <w:rFonts w:cs="Arial" w:hAnsi="Arial" w:eastAsia="Arial" w:ascii="Arial"/>
          <w:color w:val="666666"/>
          <w:spacing w:val="0"/>
          <w:w w:val="144"/>
          <w:sz w:val="15"/>
          <w:szCs w:val="15"/>
        </w:rPr>
        <w:t>r</w:t>
      </w:r>
      <w:r>
        <w:rPr>
          <w:rFonts w:cs="Arial" w:hAnsi="Arial" w:eastAsia="Arial" w:ascii="Arial"/>
          <w:color w:val="535353"/>
          <w:spacing w:val="0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666666"/>
          <w:spacing w:val="0"/>
          <w:w w:val="112"/>
          <w:sz w:val="15"/>
          <w:szCs w:val="15"/>
        </w:rPr>
        <w:t>g</w:t>
      </w:r>
      <w:r>
        <w:rPr>
          <w:rFonts w:cs="Arial" w:hAnsi="Arial" w:eastAsia="Arial" w:ascii="Arial"/>
          <w:color w:val="666666"/>
          <w:spacing w:val="0"/>
          <w:w w:val="151"/>
          <w:sz w:val="15"/>
          <w:szCs w:val="15"/>
        </w:rPr>
        <w:t>i</w:t>
      </w:r>
      <w:r>
        <w:rPr>
          <w:rFonts w:cs="Arial" w:hAnsi="Arial" w:eastAsia="Arial" w:ascii="Arial"/>
          <w:color w:val="535353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666666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535353"/>
          <w:spacing w:val="0"/>
          <w:w w:val="129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895"/>
      </w:pPr>
      <w:r>
        <w:rPr>
          <w:rFonts w:cs="Arial" w:hAnsi="Arial" w:eastAsia="Arial" w:ascii="Arial"/>
          <w:color w:val="929292"/>
          <w:spacing w:val="0"/>
          <w:w w:val="46"/>
          <w:sz w:val="14"/>
          <w:szCs w:val="14"/>
        </w:rPr>
        <w:t>·</w:t>
      </w:r>
      <w:r>
        <w:rPr>
          <w:rFonts w:cs="Arial" w:hAnsi="Arial" w:eastAsia="Arial" w:ascii="Arial"/>
          <w:color w:val="929292"/>
          <w:spacing w:val="0"/>
          <w:w w:val="46"/>
          <w:sz w:val="14"/>
          <w:szCs w:val="14"/>
        </w:rPr>
        <w:t> </w:t>
      </w:r>
      <w:r>
        <w:rPr>
          <w:rFonts w:cs="Arial" w:hAnsi="Arial" w:eastAsia="Arial" w:ascii="Arial"/>
          <w:color w:val="929292"/>
          <w:spacing w:val="15"/>
          <w:w w:val="46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27"/>
          <w:sz w:val="14"/>
          <w:szCs w:val="14"/>
        </w:rPr>
        <w:t>1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?</w:t>
      </w:r>
      <w:r>
        <w:rPr>
          <w:rFonts w:cs="Arial" w:hAnsi="Arial" w:eastAsia="Arial" w:ascii="Arial"/>
          <w:color w:val="666666"/>
          <w:spacing w:val="0"/>
          <w:w w:val="72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78"/>
          <w:sz w:val="14"/>
          <w:szCs w:val="14"/>
        </w:rPr>
        <w:t>cl</w:t>
      </w:r>
      <w:r>
        <w:rPr>
          <w:rFonts w:cs="Arial" w:hAnsi="Arial" w:eastAsia="Arial" w:ascii="Arial"/>
          <w:color w:val="666666"/>
          <w:spacing w:val="0"/>
          <w:w w:val="98"/>
          <w:sz w:val="14"/>
          <w:szCs w:val="14"/>
        </w:rPr>
        <w:t>f8</w:t>
      </w:r>
      <w:r>
        <w:rPr>
          <w:rFonts w:cs="Arial" w:hAnsi="Arial" w:eastAsia="Arial" w:ascii="Arial"/>
          <w:color w:val="929292"/>
          <w:spacing w:val="0"/>
          <w:w w:val="108"/>
          <w:sz w:val="14"/>
          <w:szCs w:val="14"/>
        </w:rPr>
        <w:t>-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3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5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fb</w:t>
      </w:r>
      <w:r>
        <w:rPr>
          <w:rFonts w:cs="Arial" w:hAnsi="Arial" w:eastAsia="Arial" w:ascii="Arial"/>
          <w:color w:val="66666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4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0</w:t>
      </w:r>
      <w:r>
        <w:rPr>
          <w:rFonts w:cs="Arial" w:hAnsi="Arial" w:eastAsia="Arial" w:ascii="Arial"/>
          <w:color w:val="666666"/>
          <w:spacing w:val="0"/>
          <w:w w:val="134"/>
          <w:sz w:val="14"/>
          <w:szCs w:val="14"/>
        </w:rPr>
        <w:t>rt</w:t>
      </w:r>
      <w:r>
        <w:rPr>
          <w:rFonts w:cs="Arial" w:hAnsi="Arial" w:eastAsia="Arial" w:ascii="Arial"/>
          <w:color w:val="AEAEAE"/>
          <w:spacing w:val="0"/>
          <w:w w:val="92"/>
          <w:sz w:val="14"/>
          <w:szCs w:val="14"/>
        </w:rPr>
        <w:t>-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b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2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6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3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-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3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0099</w:t>
      </w:r>
      <w:r>
        <w:rPr>
          <w:rFonts w:cs="Arial" w:hAnsi="Arial" w:eastAsia="Arial" w:ascii="Arial"/>
          <w:color w:val="929292"/>
          <w:spacing w:val="0"/>
          <w:w w:val="92"/>
          <w:sz w:val="14"/>
          <w:szCs w:val="14"/>
        </w:rPr>
        <w:t>2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0</w:t>
      </w:r>
      <w:r>
        <w:rPr>
          <w:rFonts w:cs="Arial" w:hAnsi="Arial" w:eastAsia="Arial" w:ascii="Arial"/>
          <w:color w:val="666666"/>
          <w:spacing w:val="0"/>
          <w:w w:val="78"/>
          <w:sz w:val="14"/>
          <w:szCs w:val="14"/>
        </w:rPr>
        <w:t>U</w:t>
      </w:r>
      <w:r>
        <w:rPr>
          <w:rFonts w:cs="Arial" w:hAnsi="Arial" w:eastAsia="Arial" w:ascii="Arial"/>
          <w:color w:val="7B7B7B"/>
          <w:spacing w:val="0"/>
          <w:w w:val="101"/>
          <w:sz w:val="14"/>
          <w:szCs w:val="14"/>
        </w:rPr>
        <w:t>?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666666"/>
          <w:spacing w:val="0"/>
          <w:w w:val="44"/>
          <w:sz w:val="14"/>
          <w:szCs w:val="14"/>
        </w:rPr>
        <w:t>C1</w:t>
      </w:r>
      <w:r>
        <w:rPr>
          <w:rFonts w:cs="Arial" w:hAnsi="Arial" w:eastAsia="Arial" w:ascii="Arial"/>
          <w:color w:val="7B7B7B"/>
          <w:spacing w:val="0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20</w:t>
      </w:r>
      <w:r>
        <w:rPr>
          <w:rFonts w:cs="Arial" w:hAnsi="Arial" w:eastAsia="Arial" w:ascii="Arial"/>
          <w:color w:val="7B7B7B"/>
          <w:spacing w:val="0"/>
          <w:w w:val="64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104"/>
          <w:sz w:val="14"/>
          <w:szCs w:val="14"/>
        </w:rPr>
        <w:t>8-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ú?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859"/>
      </w:pPr>
      <w:r>
        <w:rPr>
          <w:rFonts w:cs="Courier New" w:hAnsi="Courier New" w:eastAsia="Courier New" w:ascii="Courier New"/>
          <w:color w:val="666666"/>
          <w:w w:val="52"/>
          <w:position w:val="1"/>
          <w:sz w:val="16"/>
          <w:szCs w:val="16"/>
        </w:rPr>
        <w:t>5</w:t>
      </w:r>
      <w:r>
        <w:rPr>
          <w:rFonts w:cs="Courier New" w:hAnsi="Courier New" w:eastAsia="Courier New" w:ascii="Courier New"/>
          <w:color w:val="929292"/>
          <w:w w:val="37"/>
          <w:position w:val="1"/>
          <w:sz w:val="16"/>
          <w:szCs w:val="16"/>
        </w:rPr>
        <w:t>.</w:t>
      </w:r>
      <w:r>
        <w:rPr>
          <w:rFonts w:cs="Courier New" w:hAnsi="Courier New" w:eastAsia="Courier New" w:ascii="Courier New"/>
          <w:color w:val="929292"/>
          <w:spacing w:val="-67"/>
          <w:w w:val="100"/>
          <w:position w:val="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666666"/>
          <w:spacing w:val="0"/>
          <w:w w:val="37"/>
          <w:position w:val="1"/>
          <w:sz w:val="16"/>
          <w:szCs w:val="16"/>
        </w:rPr>
        <w:t>1</w:t>
      </w:r>
      <w:r>
        <w:rPr>
          <w:rFonts w:cs="Courier New" w:hAnsi="Courier New" w:eastAsia="Courier New" w:ascii="Courier New"/>
          <w:color w:val="535353"/>
          <w:spacing w:val="0"/>
          <w:w w:val="90"/>
          <w:position w:val="1"/>
          <w:sz w:val="16"/>
          <w:szCs w:val="16"/>
        </w:rPr>
        <w:t>4</w:t>
      </w:r>
      <w:r>
        <w:rPr>
          <w:rFonts w:cs="Courier New" w:hAnsi="Courier New" w:eastAsia="Courier New" w:ascii="Courier New"/>
          <w:color w:val="535353"/>
          <w:spacing w:val="-3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position w:val="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position w:val="1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666666"/>
          <w:spacing w:val="0"/>
          <w:w w:val="57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78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66666"/>
          <w:spacing w:val="0"/>
          <w:w w:val="112"/>
          <w:position w:val="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666666"/>
          <w:spacing w:val="0"/>
          <w:w w:val="153"/>
          <w:position w:val="1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76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74"/>
          <w:position w:val="1"/>
          <w:sz w:val="15"/>
          <w:szCs w:val="15"/>
        </w:rPr>
        <w:t>:S</w:t>
      </w:r>
      <w:r>
        <w:rPr>
          <w:rFonts w:cs="Times New Roman" w:hAnsi="Times New Roman" w:eastAsia="Times New Roman" w:ascii="Times New Roman"/>
          <w:color w:val="666666"/>
          <w:spacing w:val="0"/>
          <w:w w:val="95"/>
          <w:position w:val="1"/>
          <w:sz w:val="15"/>
          <w:szCs w:val="15"/>
        </w:rPr>
        <w:t>li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position w:val="1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7B7B7B"/>
          <w:spacing w:val="0"/>
          <w:w w:val="138"/>
          <w:position w:val="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535353"/>
          <w:spacing w:val="0"/>
          <w:w w:val="134"/>
          <w:position w:val="1"/>
          <w:sz w:val="15"/>
          <w:szCs w:val="15"/>
        </w:rPr>
        <w:t>8</w:t>
      </w:r>
      <w:r>
        <w:rPr>
          <w:rFonts w:cs="Times New Roman" w:hAnsi="Times New Roman" w:eastAsia="Times New Roman" w:ascii="Times New Roman"/>
          <w:color w:val="666666"/>
          <w:spacing w:val="0"/>
          <w:w w:val="105"/>
          <w:position w:val="1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66666"/>
          <w:spacing w:val="0"/>
          <w:w w:val="124"/>
          <w:position w:val="1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666666"/>
          <w:spacing w:val="0"/>
          <w:w w:val="61"/>
          <w:position w:val="1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666666"/>
          <w:spacing w:val="0"/>
          <w:w w:val="117"/>
          <w:position w:val="1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535353"/>
          <w:spacing w:val="0"/>
          <w:w w:val="19"/>
          <w:position w:val="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75"/>
          <w:position w:val="1"/>
          <w:sz w:val="15"/>
          <w:szCs w:val="15"/>
        </w:rPr>
        <w:t>fll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position w:val="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66666"/>
          <w:spacing w:val="0"/>
          <w:w w:val="106"/>
          <w:position w:val="1"/>
          <w:sz w:val="15"/>
          <w:szCs w:val="15"/>
        </w:rPr>
        <w:t>G</w:t>
      </w:r>
      <w:r>
        <w:rPr>
          <w:rFonts w:cs="Malgun Gothic" w:hAnsi="Malgun Gothic" w:eastAsia="Malgun Gothic" w:ascii="Malgun Gothic"/>
          <w:color w:val="666666"/>
          <w:spacing w:val="0"/>
          <w:w w:val="48"/>
          <w:position w:val="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position w:val="1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535353"/>
          <w:spacing w:val="0"/>
          <w:w w:val="138"/>
          <w:position w:val="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35353"/>
          <w:spacing w:val="-1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7B7B7B"/>
          <w:spacing w:val="0"/>
          <w:w w:val="92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535353"/>
          <w:spacing w:val="0"/>
          <w:w w:val="12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535353"/>
          <w:spacing w:val="0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92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666666"/>
          <w:spacing w:val="0"/>
          <w:w w:val="14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7B7B7B"/>
          <w:spacing w:val="0"/>
          <w:w w:val="101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666666"/>
          <w:spacing w:val="0"/>
          <w:w w:val="98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666666"/>
          <w:spacing w:val="0"/>
          <w:w w:val="108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3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666666"/>
          <w:spacing w:val="0"/>
          <w:w w:val="92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7B7B7B"/>
          <w:spacing w:val="0"/>
          <w:w w:val="97"/>
          <w:position w:val="1"/>
          <w:sz w:val="14"/>
          <w:szCs w:val="14"/>
        </w:rPr>
        <w:t>T2</w:t>
      </w:r>
      <w:r>
        <w:rPr>
          <w:rFonts w:cs="Arial" w:hAnsi="Arial" w:eastAsia="Arial" w:ascii="Arial"/>
          <w:color w:val="666666"/>
          <w:spacing w:val="0"/>
          <w:w w:val="27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7B7B7B"/>
          <w:spacing w:val="0"/>
          <w:w w:val="92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666666"/>
          <w:spacing w:val="0"/>
          <w:w w:val="83"/>
          <w:position w:val="1"/>
          <w:sz w:val="14"/>
          <w:szCs w:val="14"/>
        </w:rPr>
        <w:t>uo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3859"/>
      </w:pPr>
      <w:r>
        <w:rPr>
          <w:rFonts w:cs="Arial" w:hAnsi="Arial" w:eastAsia="Arial" w:ascii="Arial"/>
          <w:color w:val="666666"/>
          <w:spacing w:val="0"/>
          <w:w w:val="97"/>
          <w:position w:val="-2"/>
          <w:sz w:val="14"/>
          <w:szCs w:val="14"/>
        </w:rPr>
        <w:t>il</w:t>
      </w:r>
      <w:r>
        <w:rPr>
          <w:rFonts w:cs="Arial" w:hAnsi="Arial" w:eastAsia="Arial" w:ascii="Arial"/>
          <w:color w:val="666666"/>
          <w:spacing w:val="0"/>
          <w:w w:val="97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535353"/>
          <w:spacing w:val="0"/>
          <w:w w:val="97"/>
          <w:position w:val="-2"/>
          <w:sz w:val="14"/>
          <w:szCs w:val="14"/>
        </w:rPr>
        <w:t>3</w:t>
      </w:r>
      <w:r>
        <w:rPr>
          <w:rFonts w:cs="Arial" w:hAnsi="Arial" w:eastAsia="Arial" w:ascii="Arial"/>
          <w:color w:val="666666"/>
          <w:spacing w:val="0"/>
          <w:w w:val="97"/>
          <w:position w:val="-2"/>
          <w:sz w:val="14"/>
          <w:szCs w:val="14"/>
        </w:rPr>
        <w:t>g</w:t>
      </w:r>
      <w:r>
        <w:rPr>
          <w:rFonts w:cs="Arial" w:hAnsi="Arial" w:eastAsia="Arial" w:ascii="Arial"/>
          <w:color w:val="7B7B7B"/>
          <w:spacing w:val="0"/>
          <w:w w:val="97"/>
          <w:position w:val="-2"/>
          <w:sz w:val="14"/>
          <w:szCs w:val="14"/>
        </w:rPr>
        <w:t>T</w:t>
      </w:r>
      <w:r>
        <w:rPr>
          <w:rFonts w:cs="Arial" w:hAnsi="Arial" w:eastAsia="Arial" w:ascii="Arial"/>
          <w:color w:val="666666"/>
          <w:spacing w:val="0"/>
          <w:w w:val="97"/>
          <w:position w:val="-2"/>
          <w:sz w:val="14"/>
          <w:szCs w:val="14"/>
        </w:rPr>
        <w:t>y</w:t>
      </w:r>
      <w:r>
        <w:rPr>
          <w:rFonts w:cs="Arial" w:hAnsi="Arial" w:eastAsia="Arial" w:ascii="Arial"/>
          <w:color w:val="666666"/>
          <w:spacing w:val="0"/>
          <w:w w:val="97"/>
          <w:position w:val="-2"/>
          <w:sz w:val="14"/>
          <w:szCs w:val="14"/>
        </w:rPr>
        <w:t>Q</w:t>
      </w:r>
      <w:r>
        <w:rPr>
          <w:rFonts w:cs="Arial" w:hAnsi="Arial" w:eastAsia="Arial" w:ascii="Arial"/>
          <w:color w:val="666666"/>
          <w:spacing w:val="0"/>
          <w:w w:val="97"/>
          <w:position w:val="-2"/>
          <w:sz w:val="14"/>
          <w:szCs w:val="14"/>
        </w:rPr>
        <w:t>(</w:t>
      </w:r>
      <w:r>
        <w:rPr>
          <w:rFonts w:cs="Arial" w:hAnsi="Arial" w:eastAsia="Arial" w:ascii="Arial"/>
          <w:color w:val="666666"/>
          <w:spacing w:val="-14"/>
          <w:w w:val="97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4"/>
          <w:position w:val="-2"/>
          <w:sz w:val="14"/>
          <w:szCs w:val="14"/>
        </w:rPr>
        <w:t>;</w:t>
      </w:r>
      <w:r>
        <w:rPr>
          <w:rFonts w:cs="Arial" w:hAnsi="Arial" w:eastAsia="Arial" w:ascii="Arial"/>
          <w:color w:val="666666"/>
          <w:spacing w:val="0"/>
          <w:w w:val="102"/>
          <w:position w:val="-2"/>
          <w:sz w:val="14"/>
          <w:szCs w:val="14"/>
        </w:rPr>
        <w:t>z</w:t>
      </w:r>
      <w:r>
        <w:rPr>
          <w:rFonts w:cs="Arial" w:hAnsi="Arial" w:eastAsia="Arial" w:ascii="Arial"/>
          <w:color w:val="666666"/>
          <w:spacing w:val="0"/>
          <w:w w:val="92"/>
          <w:position w:val="-2"/>
          <w:sz w:val="14"/>
          <w:szCs w:val="14"/>
        </w:rPr>
        <w:t>K?</w:t>
      </w:r>
      <w:r>
        <w:rPr>
          <w:rFonts w:cs="Arial" w:hAnsi="Arial" w:eastAsia="Arial" w:ascii="Arial"/>
          <w:color w:val="666666"/>
          <w:spacing w:val="0"/>
          <w:w w:val="102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101"/>
          <w:position w:val="-2"/>
          <w:sz w:val="14"/>
          <w:szCs w:val="14"/>
        </w:rPr>
        <w:t>FT</w:t>
      </w:r>
      <w:r>
        <w:rPr>
          <w:rFonts w:cs="Arial" w:hAnsi="Arial" w:eastAsia="Arial" w:ascii="Arial"/>
          <w:color w:val="666666"/>
          <w:spacing w:val="-1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17"/>
          <w:position w:val="-2"/>
          <w:sz w:val="14"/>
          <w:szCs w:val="14"/>
        </w:rPr>
        <w:t>•</w:t>
      </w:r>
      <w:r>
        <w:rPr>
          <w:rFonts w:cs="Arial" w:hAnsi="Arial" w:eastAsia="Arial" w:ascii="Arial"/>
          <w:color w:val="666666"/>
          <w:spacing w:val="0"/>
          <w:w w:val="101"/>
          <w:position w:val="-2"/>
          <w:sz w:val="14"/>
          <w:szCs w:val="14"/>
        </w:rPr>
        <w:t>Lp</w:t>
      </w:r>
      <w:r>
        <w:rPr>
          <w:rFonts w:cs="Arial" w:hAnsi="Arial" w:eastAsia="Arial" w:ascii="Arial"/>
          <w:color w:val="666666"/>
          <w:spacing w:val="0"/>
          <w:w w:val="92"/>
          <w:position w:val="-2"/>
          <w:sz w:val="14"/>
          <w:szCs w:val="14"/>
        </w:rPr>
        <w:t>7</w:t>
      </w:r>
      <w:r>
        <w:rPr>
          <w:rFonts w:cs="Arial" w:hAnsi="Arial" w:eastAsia="Arial" w:ascii="Arial"/>
          <w:color w:val="535353"/>
          <w:spacing w:val="0"/>
          <w:w w:val="51"/>
          <w:position w:val="-2"/>
          <w:sz w:val="14"/>
          <w:szCs w:val="14"/>
        </w:rPr>
        <w:t>J</w:t>
      </w:r>
      <w:r>
        <w:rPr>
          <w:rFonts w:cs="Arial" w:hAnsi="Arial" w:eastAsia="Arial" w:ascii="Arial"/>
          <w:color w:val="666666"/>
          <w:spacing w:val="0"/>
          <w:w w:val="92"/>
          <w:position w:val="-2"/>
          <w:sz w:val="14"/>
          <w:szCs w:val="14"/>
        </w:rPr>
        <w:t>n</w:t>
      </w:r>
      <w:r>
        <w:rPr>
          <w:rFonts w:cs="Arial" w:hAnsi="Arial" w:eastAsia="Arial" w:ascii="Arial"/>
          <w:color w:val="666666"/>
          <w:spacing w:val="-1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46"/>
          <w:position w:val="-2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11"/>
          <w:w w:val="46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69"/>
          <w:position w:val="-2"/>
          <w:sz w:val="14"/>
          <w:szCs w:val="14"/>
        </w:rPr>
        <w:t>B</w:t>
      </w:r>
      <w:r>
        <w:rPr>
          <w:rFonts w:cs="Arial" w:hAnsi="Arial" w:eastAsia="Arial" w:ascii="Arial"/>
          <w:color w:val="7B7B7B"/>
          <w:spacing w:val="0"/>
          <w:w w:val="92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99"/>
          <w:position w:val="-2"/>
          <w:sz w:val="14"/>
          <w:szCs w:val="14"/>
        </w:rPr>
        <w:t>H</w:t>
      </w:r>
      <w:r>
        <w:rPr>
          <w:rFonts w:cs="Arial" w:hAnsi="Arial" w:eastAsia="Arial" w:ascii="Arial"/>
          <w:color w:val="666666"/>
          <w:spacing w:val="0"/>
          <w:w w:val="101"/>
          <w:position w:val="-2"/>
          <w:sz w:val="14"/>
          <w:szCs w:val="14"/>
        </w:rPr>
        <w:t>2</w:t>
      </w:r>
      <w:r>
        <w:rPr>
          <w:rFonts w:cs="Arial" w:hAnsi="Arial" w:eastAsia="Arial" w:ascii="Arial"/>
          <w:color w:val="666666"/>
          <w:spacing w:val="0"/>
          <w:w w:val="100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0"/>
          <w:w w:val="109"/>
          <w:position w:val="-2"/>
          <w:sz w:val="14"/>
          <w:szCs w:val="14"/>
        </w:rPr>
        <w:t>W</w:t>
      </w:r>
      <w:r>
        <w:rPr>
          <w:rFonts w:cs="Arial" w:hAnsi="Arial" w:eastAsia="Arial" w:ascii="Arial"/>
          <w:color w:val="666666"/>
          <w:spacing w:val="0"/>
          <w:w w:val="82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7B7B7B"/>
          <w:spacing w:val="0"/>
          <w:w w:val="102"/>
          <w:position w:val="-2"/>
          <w:sz w:val="14"/>
          <w:szCs w:val="14"/>
        </w:rPr>
        <w:t>J</w:t>
      </w:r>
      <w:r>
        <w:rPr>
          <w:rFonts w:cs="Arial" w:hAnsi="Arial" w:eastAsia="Arial" w:ascii="Arial"/>
          <w:color w:val="666666"/>
          <w:spacing w:val="0"/>
          <w:w w:val="114"/>
          <w:position w:val="-2"/>
          <w:sz w:val="14"/>
          <w:szCs w:val="14"/>
        </w:rPr>
        <w:t>w</w:t>
      </w:r>
      <w:r>
        <w:rPr>
          <w:rFonts w:cs="Arial" w:hAnsi="Arial" w:eastAsia="Arial" w:ascii="Arial"/>
          <w:color w:val="535353"/>
          <w:spacing w:val="0"/>
          <w:w w:val="92"/>
          <w:position w:val="-2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08"/>
          <w:position w:val="-2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92"/>
          <w:position w:val="-2"/>
          <w:sz w:val="14"/>
          <w:szCs w:val="14"/>
        </w:rPr>
        <w:t>3</w:t>
      </w:r>
      <w:r>
        <w:rPr>
          <w:rFonts w:cs="Arial" w:hAnsi="Arial" w:eastAsia="Arial" w:ascii="Arial"/>
          <w:color w:val="666666"/>
          <w:spacing w:val="0"/>
          <w:w w:val="101"/>
          <w:position w:val="-2"/>
          <w:sz w:val="14"/>
          <w:szCs w:val="14"/>
        </w:rPr>
        <w:t>F</w:t>
      </w:r>
      <w:r>
        <w:rPr>
          <w:rFonts w:cs="Arial" w:hAnsi="Arial" w:eastAsia="Arial" w:ascii="Arial"/>
          <w:color w:val="666666"/>
          <w:spacing w:val="0"/>
          <w:w w:val="111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7B7B7B"/>
          <w:spacing w:val="0"/>
          <w:w w:val="108"/>
          <w:position w:val="-2"/>
          <w:sz w:val="14"/>
          <w:szCs w:val="14"/>
        </w:rPr>
        <w:t>A</w:t>
      </w:r>
      <w:r>
        <w:rPr>
          <w:rFonts w:cs="Arial" w:hAnsi="Arial" w:eastAsia="Arial" w:ascii="Arial"/>
          <w:color w:val="7B7B7B"/>
          <w:spacing w:val="0"/>
          <w:w w:val="46"/>
          <w:position w:val="-2"/>
          <w:sz w:val="14"/>
          <w:szCs w:val="14"/>
        </w:rPr>
        <w:t>¡</w:t>
      </w:r>
      <w:r>
        <w:rPr>
          <w:rFonts w:cs="Arial" w:hAnsi="Arial" w:eastAsia="Arial" w:ascii="Arial"/>
          <w:color w:val="666666"/>
          <w:spacing w:val="0"/>
          <w:w w:val="194"/>
          <w:position w:val="-2"/>
          <w:sz w:val="14"/>
          <w:szCs w:val="14"/>
        </w:rPr>
        <w:t>h</w:t>
      </w:r>
      <w:r>
        <w:rPr>
          <w:rFonts w:cs="Arial" w:hAnsi="Arial" w:eastAsia="Arial" w:ascii="Arial"/>
          <w:color w:val="666666"/>
          <w:spacing w:val="0"/>
          <w:w w:val="92"/>
          <w:position w:val="-2"/>
          <w:sz w:val="14"/>
          <w:szCs w:val="14"/>
        </w:rPr>
        <w:t>ze</w:t>
      </w:r>
      <w:r>
        <w:rPr>
          <w:rFonts w:cs="Arial" w:hAnsi="Arial" w:eastAsia="Arial" w:ascii="Arial"/>
          <w:color w:val="7B7B7B"/>
          <w:spacing w:val="0"/>
          <w:w w:val="101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92"/>
          <w:position w:val="-2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0"/>
          <w:w w:val="99"/>
          <w:position w:val="-2"/>
          <w:sz w:val="14"/>
          <w:szCs w:val="14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80"/>
        <w:ind w:left="3859"/>
      </w:pPr>
      <w:r>
        <w:rPr>
          <w:rFonts w:cs="Arial" w:hAnsi="Arial" w:eastAsia="Arial" w:ascii="Arial"/>
          <w:color w:val="666666"/>
          <w:w w:val="6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35353"/>
          <w:w w:val="46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535353"/>
          <w:w w:val="102"/>
          <w:position w:val="1"/>
          <w:sz w:val="14"/>
          <w:szCs w:val="14"/>
        </w:rPr>
        <w:t>k</w:t>
      </w:r>
      <w:r>
        <w:rPr>
          <w:rFonts w:cs="Arial" w:hAnsi="Arial" w:eastAsia="Arial" w:ascii="Arial"/>
          <w:color w:val="535353"/>
          <w:w w:val="92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666666"/>
          <w:w w:val="92"/>
          <w:position w:val="1"/>
          <w:sz w:val="14"/>
          <w:szCs w:val="14"/>
        </w:rPr>
        <w:t>4a</w:t>
      </w:r>
      <w:r>
        <w:rPr>
          <w:rFonts w:cs="Arial" w:hAnsi="Arial" w:eastAsia="Arial" w:ascii="Arial"/>
          <w:color w:val="666666"/>
          <w:w w:val="101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535353"/>
          <w:w w:val="139"/>
          <w:position w:val="1"/>
          <w:sz w:val="14"/>
          <w:szCs w:val="14"/>
        </w:rPr>
        <w:t>il</w:t>
      </w:r>
      <w:r>
        <w:rPr>
          <w:rFonts w:cs="Arial" w:hAnsi="Arial" w:eastAsia="Arial" w:ascii="Arial"/>
          <w:color w:val="535353"/>
          <w:w w:val="92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666666"/>
          <w:w w:val="102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535353"/>
          <w:w w:val="9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666666"/>
          <w:w w:val="9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B7B7B"/>
          <w:w w:val="83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666666"/>
          <w:w w:val="5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-1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83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666666"/>
          <w:spacing w:val="7"/>
          <w:w w:val="83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7B7B7B"/>
          <w:spacing w:val="0"/>
          <w:w w:val="206"/>
          <w:position w:val="1"/>
          <w:sz w:val="11"/>
          <w:szCs w:val="11"/>
        </w:rPr>
        <w:t>j</w:t>
      </w:r>
      <w:r>
        <w:rPr>
          <w:rFonts w:cs="Arial" w:hAnsi="Arial" w:eastAsia="Arial" w:ascii="Arial"/>
          <w:color w:val="7B7B7B"/>
          <w:spacing w:val="-9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666666"/>
          <w:spacing w:val="0"/>
          <w:w w:val="7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666666"/>
          <w:spacing w:val="0"/>
          <w:w w:val="101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535353"/>
          <w:spacing w:val="0"/>
          <w:w w:val="113"/>
          <w:position w:val="1"/>
          <w:sz w:val="14"/>
          <w:szCs w:val="14"/>
        </w:rPr>
        <w:t>k</w:t>
      </w:r>
      <w:r>
        <w:rPr>
          <w:rFonts w:cs="Arial" w:hAnsi="Arial" w:eastAsia="Arial" w:ascii="Arial"/>
          <w:color w:val="535353"/>
          <w:spacing w:val="0"/>
          <w:w w:val="9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666666"/>
          <w:spacing w:val="0"/>
          <w:w w:val="92"/>
          <w:position w:val="1"/>
          <w:sz w:val="14"/>
          <w:szCs w:val="14"/>
        </w:rPr>
        <w:t>H</w:t>
      </w:r>
      <w:r>
        <w:rPr>
          <w:rFonts w:cs="Arial" w:hAnsi="Arial" w:eastAsia="Arial" w:ascii="Arial"/>
          <w:color w:val="666666"/>
          <w:spacing w:val="0"/>
          <w:w w:val="46"/>
          <w:position w:val="1"/>
          <w:sz w:val="14"/>
          <w:szCs w:val="14"/>
        </w:rPr>
        <w:t>11</w:t>
      </w:r>
      <w:r>
        <w:rPr>
          <w:rFonts w:cs="Arial" w:hAnsi="Arial" w:eastAsia="Arial" w:ascii="Arial"/>
          <w:color w:val="666666"/>
          <w:spacing w:val="0"/>
          <w:w w:val="97"/>
          <w:position w:val="1"/>
          <w:sz w:val="14"/>
          <w:szCs w:val="14"/>
        </w:rPr>
        <w:t>sZ</w:t>
      </w:r>
      <w:r>
        <w:rPr>
          <w:rFonts w:cs="Arial" w:hAnsi="Arial" w:eastAsia="Arial" w:ascii="Arial"/>
          <w:color w:val="535353"/>
          <w:spacing w:val="0"/>
          <w:w w:val="102"/>
          <w:position w:val="1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111"/>
          <w:position w:val="1"/>
          <w:sz w:val="14"/>
          <w:szCs w:val="14"/>
        </w:rPr>
        <w:t>ri</w:t>
      </w:r>
      <w:r>
        <w:rPr>
          <w:rFonts w:cs="Arial" w:hAnsi="Arial" w:eastAsia="Arial" w:ascii="Arial"/>
          <w:color w:val="535353"/>
          <w:spacing w:val="0"/>
          <w:w w:val="92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666666"/>
          <w:spacing w:val="0"/>
          <w:w w:val="101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7B7B7B"/>
          <w:spacing w:val="0"/>
          <w:w w:val="13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7B7B7B"/>
          <w:spacing w:val="0"/>
          <w:w w:val="105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101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0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B7B7B"/>
          <w:spacing w:val="0"/>
          <w:w w:val="83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7B7B7B"/>
          <w:spacing w:val="0"/>
          <w:w w:val="11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535353"/>
          <w:spacing w:val="0"/>
          <w:w w:val="101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666666"/>
          <w:spacing w:val="0"/>
          <w:w w:val="100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666666"/>
          <w:spacing w:val="0"/>
          <w:w w:val="92"/>
          <w:position w:val="1"/>
          <w:sz w:val="14"/>
          <w:szCs w:val="14"/>
        </w:rPr>
        <w:t>87</w:t>
      </w:r>
      <w:r>
        <w:rPr>
          <w:rFonts w:cs="Arial" w:hAnsi="Arial" w:eastAsia="Arial" w:ascii="Arial"/>
          <w:color w:val="535353"/>
          <w:spacing w:val="0"/>
          <w:w w:val="101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101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535353"/>
          <w:spacing w:val="0"/>
          <w:w w:val="99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666666"/>
          <w:spacing w:val="0"/>
          <w:w w:val="111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929292"/>
          <w:spacing w:val="0"/>
          <w:w w:val="9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852"/>
      </w:pPr>
      <w:r>
        <w:rPr>
          <w:rFonts w:cs="Arial" w:hAnsi="Arial" w:eastAsia="Arial" w:ascii="Arial"/>
          <w:color w:val="7B7B7B"/>
          <w:w w:val="81"/>
          <w:sz w:val="14"/>
          <w:szCs w:val="14"/>
        </w:rPr>
        <w:t>'</w:t>
      </w:r>
      <w:r>
        <w:rPr>
          <w:rFonts w:cs="Arial" w:hAnsi="Arial" w:eastAsia="Arial" w:ascii="Arial"/>
          <w:color w:val="7B7B7B"/>
          <w:w w:val="77"/>
          <w:sz w:val="14"/>
          <w:szCs w:val="14"/>
        </w:rPr>
        <w:t>·</w:t>
      </w:r>
      <w:r>
        <w:rPr>
          <w:rFonts w:cs="Arial" w:hAnsi="Arial" w:eastAsia="Arial" w:ascii="Arial"/>
          <w:color w:val="7B7B7B"/>
          <w:w w:val="92"/>
          <w:sz w:val="14"/>
          <w:szCs w:val="14"/>
        </w:rPr>
        <w:t>·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F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666666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666666"/>
          <w:w w:val="109"/>
          <w:sz w:val="14"/>
          <w:szCs w:val="14"/>
        </w:rPr>
        <w:t>W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9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666666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666666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7B7B7B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666666"/>
          <w:w w:val="84"/>
          <w:sz w:val="14"/>
          <w:szCs w:val="14"/>
        </w:rPr>
        <w:t>Z</w:t>
      </w:r>
      <w:r>
        <w:rPr>
          <w:rFonts w:cs="Arial" w:hAnsi="Arial" w:eastAsia="Arial" w:ascii="Arial"/>
          <w:color w:val="666666"/>
          <w:w w:val="130"/>
          <w:sz w:val="14"/>
          <w:szCs w:val="14"/>
        </w:rPr>
        <w:t>f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666666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7B7B7B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7B7B7B"/>
          <w:w w:val="74"/>
          <w:sz w:val="14"/>
          <w:szCs w:val="14"/>
        </w:rPr>
        <w:t>c¡</w:t>
      </w:r>
      <w:r>
        <w:rPr>
          <w:rFonts w:cs="Arial" w:hAnsi="Arial" w:eastAsia="Arial" w:ascii="Arial"/>
          <w:color w:val="666666"/>
          <w:w w:val="102"/>
          <w:sz w:val="14"/>
          <w:szCs w:val="14"/>
        </w:rPr>
        <w:t>y</w:t>
      </w:r>
      <w:r>
        <w:rPr>
          <w:rFonts w:cs="Arial" w:hAnsi="Arial" w:eastAsia="Arial" w:ascii="Arial"/>
          <w:color w:val="7B7B7B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66666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535353"/>
          <w:w w:val="111"/>
          <w:sz w:val="14"/>
          <w:szCs w:val="14"/>
        </w:rPr>
        <w:t>\</w:t>
      </w:r>
      <w:r>
        <w:rPr>
          <w:rFonts w:cs="Arial" w:hAnsi="Arial" w:eastAsia="Arial" w:ascii="Arial"/>
          <w:color w:val="666666"/>
          <w:w w:val="79"/>
          <w:sz w:val="14"/>
          <w:szCs w:val="14"/>
        </w:rPr>
        <w:t>/l/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66666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535353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666666"/>
          <w:w w:val="82"/>
          <w:sz w:val="14"/>
          <w:szCs w:val="14"/>
        </w:rPr>
        <w:t>'.i</w:t>
      </w:r>
      <w:r>
        <w:rPr>
          <w:rFonts w:cs="Arial" w:hAnsi="Arial" w:eastAsia="Arial" w:ascii="Arial"/>
          <w:color w:val="7B7B7B"/>
          <w:w w:val="92"/>
          <w:sz w:val="14"/>
          <w:szCs w:val="14"/>
        </w:rPr>
        <w:t>Hi</w:t>
      </w:r>
      <w:r>
        <w:rPr>
          <w:rFonts w:cs="Arial" w:hAnsi="Arial" w:eastAsia="Arial" w:ascii="Arial"/>
          <w:color w:val="7B7B7B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666666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7B7B7B"/>
          <w:w w:val="106"/>
          <w:sz w:val="14"/>
          <w:szCs w:val="14"/>
        </w:rPr>
        <w:t>w</w:t>
      </w:r>
      <w:r>
        <w:rPr>
          <w:rFonts w:cs="Arial" w:hAnsi="Arial" w:eastAsia="Arial" w:ascii="Arial"/>
          <w:color w:val="666666"/>
          <w:w w:val="83"/>
          <w:sz w:val="14"/>
          <w:szCs w:val="14"/>
        </w:rPr>
        <w:t>g</w:t>
      </w:r>
      <w:r>
        <w:rPr>
          <w:rFonts w:cs="Arial" w:hAnsi="Arial" w:eastAsia="Arial" w:ascii="Arial"/>
          <w:color w:val="7B7B7B"/>
          <w:w w:val="88"/>
          <w:sz w:val="14"/>
          <w:szCs w:val="14"/>
        </w:rPr>
        <w:t>+</w:t>
      </w:r>
      <w:r>
        <w:rPr>
          <w:rFonts w:cs="Arial" w:hAnsi="Arial" w:eastAsia="Arial" w:ascii="Arial"/>
          <w:color w:val="535353"/>
          <w:w w:val="120"/>
          <w:sz w:val="14"/>
          <w:szCs w:val="14"/>
        </w:rPr>
        <w:t>4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859"/>
      </w:pPr>
      <w:r>
        <w:rPr>
          <w:rFonts w:cs="Arial" w:hAnsi="Arial" w:eastAsia="Arial" w:ascii="Arial"/>
          <w:color w:val="454545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454545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69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BI</w:t>
      </w:r>
      <w:r>
        <w:rPr>
          <w:rFonts w:cs="Arial" w:hAnsi="Arial" w:eastAsia="Arial" w:ascii="Arial"/>
          <w:color w:val="7B7B7B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03"/>
          <w:sz w:val="14"/>
          <w:szCs w:val="14"/>
        </w:rPr>
        <w:t>l.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Y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535353"/>
          <w:spacing w:val="0"/>
          <w:w w:val="46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46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7B7B7B"/>
          <w:spacing w:val="0"/>
          <w:w w:val="70"/>
          <w:sz w:val="14"/>
          <w:szCs w:val="14"/>
        </w:rPr>
        <w:t>.S</w:t>
      </w:r>
      <w:r>
        <w:rPr>
          <w:rFonts w:cs="Arial" w:hAnsi="Arial" w:eastAsia="Arial" w:ascii="Arial"/>
          <w:color w:val="7B7B7B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74"/>
          <w:sz w:val="14"/>
          <w:szCs w:val="14"/>
        </w:rPr>
        <w:t>!</w:t>
      </w:r>
      <w:r>
        <w:rPr>
          <w:rFonts w:cs="Arial" w:hAnsi="Arial" w:eastAsia="Arial" w:ascii="Arial"/>
          <w:color w:val="666666"/>
          <w:spacing w:val="0"/>
          <w:w w:val="112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666666"/>
          <w:spacing w:val="0"/>
          <w:w w:val="113"/>
          <w:sz w:val="14"/>
          <w:szCs w:val="14"/>
        </w:rPr>
        <w:t>l.</w:t>
      </w:r>
      <w:r>
        <w:rPr>
          <w:rFonts w:cs="Arial" w:hAnsi="Arial" w:eastAsia="Arial" w:ascii="Arial"/>
          <w:color w:val="666666"/>
          <w:spacing w:val="0"/>
          <w:w w:val="132"/>
          <w:sz w:val="14"/>
          <w:szCs w:val="14"/>
        </w:rPr>
        <w:t>•</w:t>
      </w:r>
      <w:r>
        <w:rPr>
          <w:rFonts w:cs="Arial" w:hAnsi="Arial" w:eastAsia="Arial" w:ascii="Arial"/>
          <w:color w:val="666666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09"/>
          <w:sz w:val="14"/>
          <w:szCs w:val="14"/>
        </w:rPr>
        <w:t>qA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7B7B7B"/>
          <w:spacing w:val="0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7B7B7B"/>
          <w:spacing w:val="0"/>
          <w:w w:val="108"/>
          <w:sz w:val="14"/>
          <w:szCs w:val="14"/>
        </w:rPr>
        <w:t>Y</w:t>
      </w:r>
      <w:r>
        <w:rPr>
          <w:rFonts w:cs="Arial" w:hAnsi="Arial" w:eastAsia="Arial" w:ascii="Arial"/>
          <w:color w:val="66666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535353"/>
          <w:spacing w:val="0"/>
          <w:w w:val="105"/>
          <w:sz w:val="14"/>
          <w:szCs w:val="14"/>
        </w:rPr>
        <w:t>+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929292"/>
          <w:spacing w:val="0"/>
          <w:w w:val="115"/>
          <w:sz w:val="14"/>
          <w:szCs w:val="14"/>
        </w:rPr>
        <w:t>j</w:t>
      </w:r>
      <w:r>
        <w:rPr>
          <w:rFonts w:cs="Arial" w:hAnsi="Arial" w:eastAsia="Arial" w:ascii="Arial"/>
          <w:color w:val="7B7B7B"/>
          <w:spacing w:val="0"/>
          <w:w w:val="167"/>
          <w:sz w:val="14"/>
          <w:szCs w:val="14"/>
        </w:rPr>
        <w:t>,</w:t>
      </w:r>
      <w:r>
        <w:rPr>
          <w:rFonts w:cs="Arial" w:hAnsi="Arial" w:eastAsia="Arial" w:ascii="Arial"/>
          <w:color w:val="929292"/>
          <w:spacing w:val="0"/>
          <w:w w:val="74"/>
          <w:sz w:val="14"/>
          <w:szCs w:val="14"/>
        </w:rPr>
        <w:t>n</w:t>
      </w:r>
      <w:r>
        <w:rPr>
          <w:rFonts w:cs="Arial" w:hAnsi="Arial" w:eastAsia="Arial" w:ascii="Arial"/>
          <w:color w:val="7B7B7B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"/>
        <w:ind w:left="3874"/>
      </w:pPr>
      <w:r>
        <w:rPr>
          <w:rFonts w:cs="Arial" w:hAnsi="Arial" w:eastAsia="Arial" w:ascii="Arial"/>
          <w:color w:val="454545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:</w:t>
      </w:r>
      <w:r>
        <w:rPr>
          <w:rFonts w:cs="Arial" w:hAnsi="Arial" w:eastAsia="Arial" w:ascii="Arial"/>
          <w:color w:val="454545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kj</w:t>
      </w:r>
      <w:r>
        <w:rPr>
          <w:rFonts w:cs="Arial" w:hAnsi="Arial" w:eastAsia="Arial" w:ascii="Arial"/>
          <w:color w:val="535353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535353"/>
          <w:w w:val="111"/>
          <w:sz w:val="14"/>
          <w:szCs w:val="14"/>
        </w:rPr>
        <w:t>f</w:t>
      </w:r>
      <w:r>
        <w:rPr>
          <w:rFonts w:cs="Arial" w:hAnsi="Arial" w:eastAsia="Arial" w:ascii="Arial"/>
          <w:color w:val="535353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4"/>
          <w:sz w:val="14"/>
          <w:szCs w:val="14"/>
        </w:rPr>
        <w:t>P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bd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9</w:t>
      </w:r>
      <w:r>
        <w:rPr>
          <w:rFonts w:cs="Arial" w:hAnsi="Arial" w:eastAsia="Arial" w:ascii="Arial"/>
          <w:color w:val="535353"/>
          <w:spacing w:val="0"/>
          <w:w w:val="130"/>
          <w:sz w:val="14"/>
          <w:szCs w:val="14"/>
        </w:rPr>
        <w:t>f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p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G</w:t>
      </w:r>
      <w:r>
        <w:rPr>
          <w:rFonts w:cs="Arial" w:hAnsi="Arial" w:eastAsia="Arial" w:ascii="Arial"/>
          <w:color w:val="454545"/>
          <w:spacing w:val="0"/>
          <w:w w:val="74"/>
          <w:sz w:val="14"/>
          <w:szCs w:val="14"/>
        </w:rPr>
        <w:t>IL</w:t>
      </w:r>
      <w:r>
        <w:rPr>
          <w:rFonts w:cs="Arial" w:hAnsi="Arial" w:eastAsia="Arial" w:ascii="Arial"/>
          <w:color w:val="535353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2</w:t>
      </w:r>
      <w:r>
        <w:rPr>
          <w:rFonts w:cs="Arial" w:hAnsi="Arial" w:eastAsia="Arial" w:ascii="Arial"/>
          <w:color w:val="535353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q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666666"/>
          <w:spacing w:val="0"/>
          <w:w w:val="115"/>
          <w:sz w:val="14"/>
          <w:szCs w:val="14"/>
        </w:rPr>
        <w:t>ll</w:t>
      </w:r>
      <w:r>
        <w:rPr>
          <w:rFonts w:cs="Arial" w:hAnsi="Arial" w:eastAsia="Arial" w:ascii="Arial"/>
          <w:color w:val="535353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535353"/>
          <w:spacing w:val="0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454545"/>
          <w:spacing w:val="0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535353"/>
          <w:spacing w:val="0"/>
          <w:w w:val="68"/>
          <w:sz w:val="14"/>
          <w:szCs w:val="14"/>
        </w:rPr>
        <w:t>.,.</w:t>
      </w:r>
      <w:r>
        <w:rPr>
          <w:rFonts w:cs="Arial" w:hAnsi="Arial" w:eastAsia="Arial" w:ascii="Arial"/>
          <w:color w:val="666666"/>
          <w:spacing w:val="0"/>
          <w:w w:val="112"/>
          <w:sz w:val="14"/>
          <w:szCs w:val="14"/>
        </w:rPr>
        <w:t>Q</w:t>
      </w:r>
      <w:r>
        <w:rPr>
          <w:rFonts w:cs="Arial" w:hAnsi="Arial" w:eastAsia="Arial" w:ascii="Arial"/>
          <w:color w:val="7B7B7B"/>
          <w:spacing w:val="0"/>
          <w:w w:val="130"/>
          <w:sz w:val="14"/>
          <w:szCs w:val="14"/>
        </w:rPr>
        <w:t>/</w:t>
      </w:r>
      <w:r>
        <w:rPr>
          <w:rFonts w:cs="Arial" w:hAnsi="Arial" w:eastAsia="Arial" w:ascii="Arial"/>
          <w:color w:val="666666"/>
          <w:spacing w:val="0"/>
          <w:w w:val="97"/>
          <w:sz w:val="14"/>
          <w:szCs w:val="14"/>
        </w:rPr>
        <w:t>JV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f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7B7B7B"/>
          <w:spacing w:val="0"/>
          <w:w w:val="72"/>
          <w:sz w:val="14"/>
          <w:szCs w:val="14"/>
        </w:rPr>
        <w:t>O</w:t>
      </w:r>
      <w:r>
        <w:rPr>
          <w:rFonts w:cs="Arial" w:hAnsi="Arial" w:eastAsia="Arial" w:ascii="Arial"/>
          <w:color w:val="7B7B7B"/>
          <w:spacing w:val="0"/>
          <w:w w:val="90"/>
          <w:sz w:val="14"/>
          <w:szCs w:val="14"/>
        </w:rPr>
        <w:t>rt'</w:t>
      </w:r>
      <w:r>
        <w:rPr>
          <w:rFonts w:cs="Arial" w:hAnsi="Arial" w:eastAsia="Arial" w:ascii="Arial"/>
          <w:color w:val="535353"/>
          <w:spacing w:val="0"/>
          <w:w w:val="135"/>
          <w:sz w:val="14"/>
          <w:szCs w:val="1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3866"/>
      </w:pPr>
      <w:r>
        <w:rPr>
          <w:rFonts w:cs="Arial" w:hAnsi="Arial" w:eastAsia="Arial" w:ascii="Arial"/>
          <w:color w:val="666666"/>
          <w:w w:val="79"/>
          <w:sz w:val="14"/>
          <w:szCs w:val="14"/>
        </w:rPr>
        <w:t>!J</w:t>
      </w:r>
      <w:r>
        <w:rPr>
          <w:rFonts w:cs="Arial" w:hAnsi="Arial" w:eastAsia="Arial" w:ascii="Arial"/>
          <w:color w:val="666666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666666"/>
          <w:w w:val="66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105"/>
          <w:sz w:val="14"/>
          <w:szCs w:val="14"/>
        </w:rPr>
        <w:t>Q</w:t>
      </w:r>
      <w:r>
        <w:rPr>
          <w:rFonts w:cs="Arial" w:hAnsi="Arial" w:eastAsia="Arial" w:ascii="Arial"/>
          <w:color w:val="666666"/>
          <w:w w:val="106"/>
          <w:sz w:val="14"/>
          <w:szCs w:val="14"/>
        </w:rPr>
        <w:t>w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AEAEAE"/>
          <w:w w:val="69"/>
          <w:sz w:val="14"/>
          <w:szCs w:val="14"/>
        </w:rPr>
        <w:t>-.,</w:t>
      </w:r>
      <w:r>
        <w:rPr>
          <w:rFonts w:cs="Arial" w:hAnsi="Arial" w:eastAsia="Arial" w:ascii="Arial"/>
          <w:color w:val="AEAEAE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7B7B7B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144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666666"/>
          <w:spacing w:val="0"/>
          <w:w w:val="105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7B7B7B"/>
          <w:spacing w:val="0"/>
          <w:w w:val="96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535353"/>
          <w:spacing w:val="0"/>
          <w:w w:val="79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666666"/>
          <w:spacing w:val="7"/>
          <w:w w:val="105"/>
          <w:sz w:val="15"/>
          <w:szCs w:val="15"/>
        </w:rPr>
        <w:t>q</w:t>
      </w:r>
      <w:r>
        <w:rPr>
          <w:rFonts w:cs="Times New Roman" w:hAnsi="Times New Roman" w:eastAsia="Times New Roman" w:ascii="Times New Roman"/>
          <w:color w:val="7B7B7B"/>
          <w:spacing w:val="0"/>
          <w:w w:val="8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83"/>
          <w:sz w:val="15"/>
          <w:szCs w:val="15"/>
        </w:rPr>
        <w:t>r.i</w:t>
      </w:r>
      <w:r>
        <w:rPr>
          <w:rFonts w:cs="Times New Roman" w:hAnsi="Times New Roman" w:eastAsia="Times New Roman" w:ascii="Times New Roman"/>
          <w:color w:val="666666"/>
          <w:spacing w:val="0"/>
          <w:w w:val="93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sz w:val="15"/>
          <w:szCs w:val="15"/>
        </w:rPr>
        <w:t>q</w:t>
      </w:r>
      <w:r>
        <w:rPr>
          <w:rFonts w:cs="Times New Roman" w:hAnsi="Times New Roman" w:eastAsia="Times New Roman" w:ascii="Times New Roman"/>
          <w:color w:val="666666"/>
          <w:spacing w:val="0"/>
          <w:w w:val="10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535353"/>
          <w:spacing w:val="0"/>
          <w:w w:val="8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B7B7B"/>
          <w:spacing w:val="0"/>
          <w:w w:val="106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666666"/>
          <w:spacing w:val="0"/>
          <w:w w:val="105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666666"/>
          <w:spacing w:val="-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!</w:t>
      </w:r>
      <w:r>
        <w:rPr>
          <w:rFonts w:cs="Arial" w:hAnsi="Arial" w:eastAsia="Arial" w:ascii="Arial"/>
          <w:color w:val="7B7B7B"/>
          <w:spacing w:val="0"/>
          <w:w w:val="139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208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27"/>
          <w:sz w:val="14"/>
          <w:szCs w:val="14"/>
        </w:rPr>
        <w:t>'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7B7B7B"/>
          <w:spacing w:val="0"/>
          <w:w w:val="101"/>
          <w:sz w:val="14"/>
          <w:szCs w:val="14"/>
        </w:rPr>
        <w:t>4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7B7B7B"/>
          <w:spacing w:val="0"/>
          <w:w w:val="72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$</w:t>
      </w:r>
      <w:r>
        <w:rPr>
          <w:rFonts w:cs="Arial" w:hAnsi="Arial" w:eastAsia="Arial" w:ascii="Arial"/>
          <w:color w:val="666666"/>
          <w:spacing w:val="0"/>
          <w:w w:val="82"/>
          <w:sz w:val="14"/>
          <w:szCs w:val="14"/>
        </w:rPr>
        <w:t>i,</w:t>
      </w:r>
      <w:r>
        <w:rPr>
          <w:rFonts w:cs="Arial" w:hAnsi="Arial" w:eastAsia="Arial" w:ascii="Arial"/>
          <w:color w:val="666666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13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666666"/>
          <w:spacing w:val="0"/>
          <w:w w:val="8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666666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66666"/>
          <w:spacing w:val="0"/>
          <w:w w:val="81"/>
          <w:sz w:val="16"/>
          <w:szCs w:val="16"/>
        </w:rPr>
        <w:t>í:</w:t>
      </w:r>
      <w:r>
        <w:rPr>
          <w:rFonts w:cs="Times New Roman" w:hAnsi="Times New Roman" w:eastAsia="Times New Roman" w:ascii="Times New Roman"/>
          <w:i/>
          <w:color w:val="666666"/>
          <w:spacing w:val="0"/>
          <w:w w:val="12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845"/>
      </w:pPr>
      <w:r>
        <w:rPr>
          <w:rFonts w:cs="Arial" w:hAnsi="Arial" w:eastAsia="Arial" w:ascii="Arial"/>
          <w:color w:val="666666"/>
          <w:w w:val="135"/>
          <w:sz w:val="14"/>
          <w:szCs w:val="14"/>
        </w:rPr>
        <w:t>'</w:t>
      </w:r>
      <w:r>
        <w:rPr>
          <w:rFonts w:cs="Arial" w:hAnsi="Arial" w:eastAsia="Arial" w:ascii="Arial"/>
          <w:color w:val="7B7B7B"/>
          <w:w w:val="130"/>
          <w:sz w:val="14"/>
          <w:szCs w:val="14"/>
        </w:rPr>
        <w:t>::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666666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666666"/>
          <w:w w:val="138"/>
          <w:sz w:val="14"/>
          <w:szCs w:val="14"/>
        </w:rPr>
        <w:t>0</w:t>
      </w:r>
      <w:r>
        <w:rPr>
          <w:rFonts w:cs="Arial" w:hAnsi="Arial" w:eastAsia="Arial" w:ascii="Arial"/>
          <w:color w:val="666666"/>
          <w:w w:val="74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k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666666"/>
          <w:spacing w:val="0"/>
          <w:w w:val="46"/>
          <w:sz w:val="14"/>
          <w:szCs w:val="14"/>
        </w:rPr>
        <w:t>·</w:t>
      </w:r>
      <w:r>
        <w:rPr>
          <w:rFonts w:cs="Arial" w:hAnsi="Arial" w:eastAsia="Arial" w:ascii="Arial"/>
          <w:color w:val="666666"/>
          <w:spacing w:val="0"/>
          <w:w w:val="68"/>
          <w:sz w:val="14"/>
          <w:szCs w:val="14"/>
        </w:rPr>
        <w:t>1N</w:t>
      </w:r>
      <w:r>
        <w:rPr>
          <w:rFonts w:cs="Arial" w:hAnsi="Arial" w:eastAsia="Arial" w:ascii="Arial"/>
          <w:color w:val="666666"/>
          <w:spacing w:val="0"/>
          <w:w w:val="231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/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77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454545"/>
          <w:spacing w:val="0"/>
          <w:w w:val="115"/>
          <w:sz w:val="14"/>
          <w:szCs w:val="14"/>
        </w:rPr>
        <w:t>j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ep0d</w:t>
      </w:r>
      <w:r>
        <w:rPr>
          <w:rFonts w:cs="Arial" w:hAnsi="Arial" w:eastAsia="Arial" w:ascii="Arial"/>
          <w:color w:val="7B7B7B"/>
          <w:spacing w:val="0"/>
          <w:w w:val="130"/>
          <w:sz w:val="14"/>
          <w:szCs w:val="14"/>
        </w:rPr>
        <w:t>;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hhC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0"/>
          <w:w w:val="113"/>
          <w:sz w:val="14"/>
          <w:szCs w:val="14"/>
        </w:rPr>
        <w:t>c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=</w:t>
      </w:r>
      <w:r>
        <w:rPr>
          <w:rFonts w:cs="Arial" w:hAnsi="Arial" w:eastAsia="Arial" w:ascii="Arial"/>
          <w:color w:val="7B7B7B"/>
          <w:spacing w:val="0"/>
          <w:w w:val="105"/>
          <w:sz w:val="14"/>
          <w:szCs w:val="14"/>
        </w:rPr>
        <w:t>=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!0</w:t>
      </w:r>
      <w:r>
        <w:rPr>
          <w:rFonts w:cs="Arial" w:hAnsi="Arial" w:eastAsia="Arial" w:ascii="Arial"/>
          <w:color w:val="7B7B7B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0</w:t>
      </w:r>
      <w:r>
        <w:rPr>
          <w:rFonts w:cs="Arial" w:hAnsi="Arial" w:eastAsia="Arial" w:ascii="Arial"/>
          <w:color w:val="666666"/>
          <w:spacing w:val="0"/>
          <w:w w:val="74"/>
          <w:sz w:val="14"/>
          <w:szCs w:val="14"/>
        </w:rPr>
        <w:t>1</w:t>
      </w:r>
      <w:r>
        <w:rPr>
          <w:rFonts w:cs="Arial" w:hAnsi="Arial" w:eastAsia="Arial" w:ascii="Arial"/>
          <w:color w:val="7B7B7B"/>
          <w:spacing w:val="0"/>
          <w:w w:val="129"/>
          <w:sz w:val="14"/>
          <w:szCs w:val="14"/>
        </w:rPr>
        <w:t>0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0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0</w:t>
      </w:r>
      <w:r>
        <w:rPr>
          <w:rFonts w:cs="Arial" w:hAnsi="Arial" w:eastAsia="Arial" w:ascii="Arial"/>
          <w:color w:val="7B7B7B"/>
          <w:spacing w:val="0"/>
          <w:w w:val="101"/>
          <w:sz w:val="14"/>
          <w:szCs w:val="14"/>
        </w:rPr>
        <w:t>000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4952" w:right="3915"/>
      </w:pPr>
      <w:r>
        <w:rPr>
          <w:rFonts w:cs="Times New Roman" w:hAnsi="Times New Roman" w:eastAsia="Times New Roman" w:ascii="Times New Roman"/>
          <w:color w:val="535353"/>
          <w:w w:val="96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454545"/>
          <w:w w:val="10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535353"/>
          <w:w w:val="105"/>
          <w:sz w:val="15"/>
          <w:szCs w:val="15"/>
        </w:rPr>
        <w:t>8</w:t>
      </w:r>
      <w:r>
        <w:rPr>
          <w:rFonts w:cs="Times New Roman" w:hAnsi="Times New Roman" w:eastAsia="Times New Roman" w:ascii="Times New Roman"/>
          <w:color w:val="666666"/>
          <w:w w:val="105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454545"/>
          <w:w w:val="105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454545"/>
          <w:w w:val="96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535353"/>
          <w:w w:val="115"/>
          <w:sz w:val="15"/>
          <w:szCs w:val="15"/>
        </w:rPr>
        <w:t>8</w:t>
      </w:r>
      <w:r>
        <w:rPr>
          <w:rFonts w:cs="Times New Roman" w:hAnsi="Times New Roman" w:eastAsia="Times New Roman" w:ascii="Times New Roman"/>
          <w:color w:val="535353"/>
          <w:w w:val="105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54545"/>
          <w:w w:val="7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54545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37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666666"/>
          <w:spacing w:val="0"/>
          <w:w w:val="8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6"/>
        <w:ind w:left="4952" w:right="3908"/>
      </w:pP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4"/>
          <w:szCs w:val="14"/>
        </w:rPr>
        <w:t>ll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666666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535353"/>
          <w:spacing w:val="0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535353"/>
          <w:spacing w:val="0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9"/>
        <w:ind w:left="3845"/>
      </w:pPr>
      <w:r>
        <w:rPr>
          <w:rFonts w:cs="Malgun Gothic" w:hAnsi="Malgun Gothic" w:eastAsia="Malgun Gothic" w:ascii="Malgun Gothic"/>
          <w:color w:val="666666"/>
          <w:w w:val="38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666666"/>
          <w:w w:val="98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535353"/>
          <w:w w:val="10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535353"/>
          <w:w w:val="8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66666"/>
          <w:w w:val="115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535353"/>
          <w:w w:val="96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535353"/>
          <w:w w:val="22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35353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66666"/>
          <w:w w:val="86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666666"/>
          <w:w w:val="115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535353"/>
          <w:w w:val="7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666666"/>
          <w:w w:val="86"/>
          <w:sz w:val="15"/>
          <w:szCs w:val="15"/>
        </w:rPr>
        <w:t>X</w:t>
      </w:r>
      <w:r>
        <w:rPr>
          <w:rFonts w:cs="Times New Roman" w:hAnsi="Times New Roman" w:eastAsia="Times New Roman" w:ascii="Times New Roman"/>
          <w:color w:val="535353"/>
          <w:w w:val="96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666666"/>
          <w:w w:val="9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66666"/>
          <w:w w:val="9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66666"/>
          <w:w w:val="9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66666"/>
          <w:spacing w:val="-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11"/>
          <w:w w:val="46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12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666666"/>
          <w:spacing w:val="0"/>
          <w:w w:val="231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3b</w:t>
      </w:r>
      <w:r>
        <w:rPr>
          <w:rFonts w:cs="Arial" w:hAnsi="Arial" w:eastAsia="Arial" w:ascii="Arial"/>
          <w:color w:val="535353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454545"/>
          <w:spacing w:val="0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,</w:t>
      </w:r>
      <w:r>
        <w:rPr>
          <w:rFonts w:cs="Arial" w:hAnsi="Arial" w:eastAsia="Arial" w:ascii="Arial"/>
          <w:color w:val="666666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123"/>
          <w:sz w:val="14"/>
          <w:szCs w:val="14"/>
        </w:rPr>
        <w:t>v</w:t>
      </w:r>
      <w:r>
        <w:rPr>
          <w:rFonts w:cs="Arial" w:hAnsi="Arial" w:eastAsia="Arial" w:ascii="Arial"/>
          <w:color w:val="666666"/>
          <w:spacing w:val="0"/>
          <w:w w:val="77"/>
          <w:sz w:val="14"/>
          <w:szCs w:val="14"/>
        </w:rPr>
        <w:t>V</w:t>
      </w:r>
      <w:r>
        <w:rPr>
          <w:rFonts w:cs="Arial" w:hAnsi="Arial" w:eastAsia="Arial" w:ascii="Arial"/>
          <w:color w:val="454545"/>
          <w:spacing w:val="0"/>
          <w:w w:val="82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:-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uM</w:t>
      </w:r>
      <w:r>
        <w:rPr>
          <w:rFonts w:cs="Arial" w:hAnsi="Arial" w:eastAsia="Arial" w:ascii="Arial"/>
          <w:color w:val="535353"/>
          <w:spacing w:val="0"/>
          <w:w w:val="123"/>
          <w:sz w:val="14"/>
          <w:szCs w:val="14"/>
        </w:rPr>
        <w:t>tl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7B7B7B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46"/>
          <w:sz w:val="14"/>
          <w:szCs w:val="14"/>
        </w:rPr>
        <w:t>¡</w:t>
      </w:r>
      <w:r>
        <w:rPr>
          <w:rFonts w:cs="Arial" w:hAnsi="Arial" w:eastAsia="Arial" w:ascii="Arial"/>
          <w:color w:val="666666"/>
          <w:spacing w:val="0"/>
          <w:w w:val="139"/>
          <w:sz w:val="14"/>
          <w:szCs w:val="14"/>
        </w:rPr>
        <w:t>ll</w:t>
      </w:r>
      <w:r>
        <w:rPr>
          <w:rFonts w:cs="Arial" w:hAnsi="Arial" w:eastAsia="Arial" w:ascii="Arial"/>
          <w:color w:val="7B7B7B"/>
          <w:spacing w:val="0"/>
          <w:w w:val="55"/>
          <w:sz w:val="14"/>
          <w:szCs w:val="14"/>
        </w:rPr>
        <w:t>,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838"/>
      </w:pPr>
      <w:r>
        <w:rPr>
          <w:rFonts w:cs="Arial" w:hAnsi="Arial" w:eastAsia="Arial" w:ascii="Arial"/>
          <w:color w:val="535353"/>
          <w:w w:val="27"/>
          <w:sz w:val="14"/>
          <w:szCs w:val="14"/>
        </w:rPr>
        <w:t>1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s</w:t>
      </w:r>
      <w:r>
        <w:rPr>
          <w:rFonts w:cs="Arial" w:hAnsi="Arial" w:eastAsia="Arial" w:ascii="Arial"/>
          <w:color w:val="535353"/>
          <w:w w:val="101"/>
          <w:sz w:val="14"/>
          <w:szCs w:val="14"/>
        </w:rPr>
        <w:t>b</w:t>
      </w:r>
      <w:r>
        <w:rPr>
          <w:rFonts w:cs="Arial" w:hAnsi="Arial" w:eastAsia="Arial" w:ascii="Arial"/>
          <w:color w:val="535353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74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pZ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q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sBF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0"/>
          <w:w w:val="77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535353"/>
          <w:spacing w:val="0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K</w:t>
      </w:r>
      <w:r>
        <w:rPr>
          <w:rFonts w:cs="Arial" w:hAnsi="Arial" w:eastAsia="Arial" w:ascii="Arial"/>
          <w:color w:val="454545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666666"/>
          <w:spacing w:val="0"/>
          <w:w w:val="121"/>
          <w:sz w:val="14"/>
          <w:szCs w:val="14"/>
        </w:rPr>
        <w:t>w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9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7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4"/>
          <w:sz w:val="14"/>
          <w:szCs w:val="14"/>
        </w:rPr>
        <w:t>,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666666"/>
          <w:spacing w:val="0"/>
          <w:w w:val="114"/>
          <w:sz w:val="14"/>
          <w:szCs w:val="14"/>
        </w:rPr>
        <w:t>w</w:t>
      </w:r>
      <w:r>
        <w:rPr>
          <w:rFonts w:cs="Arial" w:hAnsi="Arial" w:eastAsia="Arial" w:ascii="Arial"/>
          <w:color w:val="666666"/>
          <w:spacing w:val="7"/>
          <w:w w:val="92"/>
          <w:sz w:val="14"/>
          <w:szCs w:val="14"/>
        </w:rPr>
        <w:t>5</w:t>
      </w:r>
      <w:r>
        <w:rPr>
          <w:rFonts w:cs="Arial" w:hAnsi="Arial" w:eastAsia="Arial" w:ascii="Arial"/>
          <w:color w:val="666666"/>
          <w:spacing w:val="7"/>
          <w:w w:val="9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666666"/>
          <w:spacing w:val="0"/>
          <w:w w:val="9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B7B7B"/>
          <w:spacing w:val="0"/>
          <w:w w:val="6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B7B7B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66666"/>
          <w:spacing w:val="0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66666"/>
          <w:spacing w:val="-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q</w:t>
      </w:r>
      <w:r>
        <w:rPr>
          <w:rFonts w:cs="Arial" w:hAnsi="Arial" w:eastAsia="Arial" w:ascii="Arial"/>
          <w:color w:val="7B7B7B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666666"/>
          <w:spacing w:val="0"/>
          <w:w w:val="130"/>
          <w:sz w:val="14"/>
          <w:szCs w:val="14"/>
        </w:rPr>
        <w:t>f</w:t>
      </w:r>
      <w:r>
        <w:rPr>
          <w:rFonts w:cs="Arial" w:hAnsi="Arial" w:eastAsia="Arial" w:ascii="Arial"/>
          <w:color w:val="7B7B7B"/>
          <w:spacing w:val="0"/>
          <w:w w:val="82"/>
          <w:sz w:val="14"/>
          <w:szCs w:val="14"/>
        </w:rPr>
        <w:t>J</w:t>
      </w:r>
      <w:r>
        <w:rPr>
          <w:rFonts w:cs="Arial" w:hAnsi="Arial" w:eastAsia="Arial" w:ascii="Arial"/>
          <w:color w:val="7B7B7B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535353"/>
          <w:spacing w:val="0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830"/>
      </w:pPr>
      <w:r>
        <w:rPr>
          <w:rFonts w:cs="Arial" w:hAnsi="Arial" w:eastAsia="Arial" w:ascii="Arial"/>
          <w:color w:val="454545"/>
          <w:w w:val="49"/>
          <w:sz w:val="13"/>
          <w:szCs w:val="13"/>
        </w:rPr>
        <w:t>1</w:t>
      </w:r>
      <w:r>
        <w:rPr>
          <w:rFonts w:cs="Arial" w:hAnsi="Arial" w:eastAsia="Arial" w:ascii="Arial"/>
          <w:color w:val="7B7B7B"/>
          <w:w w:val="66"/>
          <w:sz w:val="13"/>
          <w:szCs w:val="13"/>
        </w:rPr>
        <w:t>-</w:t>
      </w:r>
      <w:r>
        <w:rPr>
          <w:rFonts w:cs="Malgun Gothic" w:hAnsi="Malgun Gothic" w:eastAsia="Malgun Gothic" w:ascii="Malgun Gothic"/>
          <w:color w:val="535353"/>
          <w:w w:val="38"/>
          <w:sz w:val="13"/>
          <w:szCs w:val="13"/>
        </w:rPr>
        <w:t>�</w:t>
      </w:r>
      <w:r>
        <w:rPr>
          <w:rFonts w:cs="Arial" w:hAnsi="Arial" w:eastAsia="Arial" w:ascii="Arial"/>
          <w:color w:val="535353"/>
          <w:w w:val="91"/>
          <w:sz w:val="13"/>
          <w:szCs w:val="13"/>
        </w:rPr>
        <w:t>B</w:t>
      </w:r>
      <w:r>
        <w:rPr>
          <w:rFonts w:cs="Arial" w:hAnsi="Arial" w:eastAsia="Arial" w:ascii="Arial"/>
          <w:color w:val="666666"/>
          <w:w w:val="109"/>
          <w:sz w:val="13"/>
          <w:szCs w:val="13"/>
        </w:rPr>
        <w:t>T</w:t>
      </w:r>
      <w:r>
        <w:rPr>
          <w:rFonts w:cs="Arial" w:hAnsi="Arial" w:eastAsia="Arial" w:ascii="Arial"/>
          <w:color w:val="666666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666666"/>
          <w:w w:val="85"/>
          <w:sz w:val="13"/>
          <w:szCs w:val="13"/>
        </w:rPr>
        <w:t>O</w:t>
      </w:r>
      <w:r>
        <w:rPr>
          <w:rFonts w:cs="Arial" w:hAnsi="Arial" w:eastAsia="Arial" w:ascii="Arial"/>
          <w:color w:val="666666"/>
          <w:w w:val="104"/>
          <w:sz w:val="13"/>
          <w:szCs w:val="13"/>
        </w:rPr>
        <w:t>Vit</w:t>
      </w:r>
      <w:r>
        <w:rPr>
          <w:rFonts w:cs="Arial" w:hAnsi="Arial" w:eastAsia="Arial" w:ascii="Arial"/>
          <w:color w:val="666666"/>
          <w:w w:val="106"/>
          <w:sz w:val="13"/>
          <w:szCs w:val="13"/>
        </w:rPr>
        <w:t>fo</w:t>
      </w:r>
      <w:r>
        <w:rPr>
          <w:rFonts w:cs="Arial" w:hAnsi="Arial" w:eastAsia="Arial" w:ascii="Arial"/>
          <w:color w:val="535353"/>
          <w:w w:val="140"/>
          <w:sz w:val="13"/>
          <w:szCs w:val="13"/>
        </w:rPr>
        <w:t>/</w:t>
      </w:r>
      <w:r>
        <w:rPr>
          <w:rFonts w:cs="Arial" w:hAnsi="Arial" w:eastAsia="Arial" w:ascii="Arial"/>
          <w:color w:val="666666"/>
          <w:w w:val="91"/>
          <w:sz w:val="13"/>
          <w:szCs w:val="13"/>
        </w:rPr>
        <w:t>X</w:t>
      </w:r>
      <w:r>
        <w:rPr>
          <w:rFonts w:cs="Arial" w:hAnsi="Arial" w:eastAsia="Arial" w:ascii="Arial"/>
          <w:color w:val="666666"/>
          <w:w w:val="109"/>
          <w:sz w:val="13"/>
          <w:szCs w:val="13"/>
        </w:rPr>
        <w:t>79</w:t>
      </w:r>
      <w:r>
        <w:rPr>
          <w:rFonts w:cs="Arial" w:hAnsi="Arial" w:eastAsia="Arial" w:ascii="Arial"/>
          <w:color w:val="666666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666666"/>
          <w:w w:val="108"/>
          <w:sz w:val="13"/>
          <w:szCs w:val="13"/>
        </w:rPr>
        <w:t>X</w:t>
      </w:r>
      <w:r>
        <w:rPr>
          <w:rFonts w:cs="Arial" w:hAnsi="Arial" w:eastAsia="Arial" w:ascii="Arial"/>
          <w:color w:val="666666"/>
          <w:w w:val="109"/>
          <w:sz w:val="13"/>
          <w:szCs w:val="13"/>
        </w:rPr>
        <w:t>9</w:t>
      </w:r>
      <w:r>
        <w:rPr>
          <w:rFonts w:cs="Arial" w:hAnsi="Arial" w:eastAsia="Arial" w:ascii="Arial"/>
          <w:color w:val="666666"/>
          <w:w w:val="81"/>
          <w:sz w:val="13"/>
          <w:szCs w:val="13"/>
        </w:rPr>
        <w:t>\fY</w:t>
      </w:r>
      <w:r>
        <w:rPr>
          <w:rFonts w:cs="Arial" w:hAnsi="Arial" w:eastAsia="Arial" w:ascii="Arial"/>
          <w:color w:val="666666"/>
          <w:w w:val="94"/>
          <w:sz w:val="13"/>
          <w:szCs w:val="13"/>
        </w:rPr>
        <w:t>W</w:t>
      </w:r>
      <w:r>
        <w:rPr>
          <w:rFonts w:cs="Arial" w:hAnsi="Arial" w:eastAsia="Arial" w:ascii="Arial"/>
          <w:color w:val="7B7B7B"/>
          <w:w w:val="140"/>
          <w:sz w:val="13"/>
          <w:szCs w:val="13"/>
        </w:rPr>
        <w:t>í</w:t>
      </w:r>
      <w:r>
        <w:rPr>
          <w:rFonts w:cs="Arial" w:hAnsi="Arial" w:eastAsia="Arial" w:ascii="Arial"/>
          <w:color w:val="666666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666666"/>
          <w:spacing w:val="-2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3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9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68"/>
          <w:sz w:val="14"/>
          <w:szCs w:val="14"/>
        </w:rPr>
        <w:t>),'O</w:t>
      </w:r>
      <w:r>
        <w:rPr>
          <w:rFonts w:cs="Arial" w:hAnsi="Arial" w:eastAsia="Arial" w:ascii="Arial"/>
          <w:color w:val="535353"/>
          <w:spacing w:val="0"/>
          <w:w w:val="102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0"/>
          <w:w w:val="204"/>
          <w:sz w:val="14"/>
          <w:szCs w:val="14"/>
        </w:rPr>
        <w:t>:</w:t>
      </w:r>
      <w:r>
        <w:rPr>
          <w:rFonts w:cs="Arial" w:hAnsi="Arial" w:eastAsia="Arial" w:ascii="Arial"/>
          <w:color w:val="66666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3"/>
          <w:sz w:val="14"/>
          <w:szCs w:val="14"/>
        </w:rPr>
        <w:t>2</w:t>
      </w:r>
      <w:r>
        <w:rPr>
          <w:rFonts w:cs="Arial" w:hAnsi="Arial" w:eastAsia="Arial" w:ascii="Arial"/>
          <w:color w:val="66666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3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4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5</w:t>
      </w:r>
      <w:r>
        <w:rPr>
          <w:rFonts w:cs="Arial" w:hAnsi="Arial" w:eastAsia="Arial" w:ascii="Arial"/>
          <w:color w:val="535353"/>
          <w:spacing w:val="0"/>
          <w:w w:val="74"/>
          <w:sz w:val="14"/>
          <w:szCs w:val="14"/>
        </w:rPr>
        <w:t>1</w:t>
      </w:r>
      <w:r>
        <w:rPr>
          <w:rFonts w:cs="Arial" w:hAnsi="Arial" w:eastAsia="Arial" w:ascii="Arial"/>
          <w:color w:val="535353"/>
          <w:spacing w:val="0"/>
          <w:w w:val="129"/>
          <w:sz w:val="14"/>
          <w:szCs w:val="14"/>
        </w:rPr>
        <w:t>9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Zq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t</w:t>
      </w:r>
      <w:r>
        <w:rPr>
          <w:rFonts w:cs="Arial" w:hAnsi="Arial" w:eastAsia="Arial" w:ascii="Arial"/>
          <w:color w:val="666666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3830"/>
      </w:pPr>
      <w:r>
        <w:rPr>
          <w:rFonts w:cs="Arial" w:hAnsi="Arial" w:eastAsia="Arial" w:ascii="Arial"/>
          <w:color w:val="535353"/>
          <w:w w:val="82"/>
          <w:sz w:val="14"/>
          <w:szCs w:val="14"/>
        </w:rPr>
        <w:t>y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35353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535353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dg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535353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666666"/>
          <w:w w:val="130"/>
          <w:sz w:val="14"/>
          <w:szCs w:val="14"/>
        </w:rPr>
        <w:t>f</w:t>
      </w:r>
      <w:r>
        <w:rPr>
          <w:rFonts w:cs="Arial" w:hAnsi="Arial" w:eastAsia="Arial" w:ascii="Arial"/>
          <w:color w:val="535353"/>
          <w:w w:val="74"/>
          <w:sz w:val="14"/>
          <w:szCs w:val="14"/>
        </w:rPr>
        <w:t>4</w:t>
      </w:r>
      <w:r>
        <w:rPr>
          <w:rFonts w:cs="Arial" w:hAnsi="Arial" w:eastAsia="Arial" w:ascii="Arial"/>
          <w:color w:val="666666"/>
          <w:w w:val="108"/>
          <w:sz w:val="14"/>
          <w:szCs w:val="14"/>
        </w:rPr>
        <w:t>X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h</w:t>
      </w:r>
      <w:r>
        <w:rPr>
          <w:rFonts w:cs="Arial" w:hAnsi="Arial" w:eastAsia="Arial" w:ascii="Arial"/>
          <w:color w:val="535353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535353"/>
          <w:w w:val="130"/>
          <w:sz w:val="14"/>
          <w:szCs w:val="14"/>
        </w:rPr>
        <w:t>f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2</w:t>
      </w:r>
      <w:r>
        <w:rPr>
          <w:rFonts w:cs="Arial" w:hAnsi="Arial" w:eastAsia="Arial" w:ascii="Arial"/>
          <w:color w:val="666666"/>
          <w:w w:val="106"/>
          <w:sz w:val="14"/>
          <w:szCs w:val="14"/>
        </w:rPr>
        <w:t>w</w:t>
      </w:r>
      <w:r>
        <w:rPr>
          <w:rFonts w:cs="Arial" w:hAnsi="Arial" w:eastAsia="Arial" w:ascii="Arial"/>
          <w:color w:val="454545"/>
          <w:w w:val="83"/>
          <w:sz w:val="14"/>
          <w:szCs w:val="14"/>
        </w:rPr>
        <w:t>4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h</w:t>
      </w:r>
      <w:r>
        <w:rPr>
          <w:rFonts w:cs="Arial" w:hAnsi="Arial" w:eastAsia="Arial" w:ascii="Arial"/>
          <w:color w:val="454545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454545"/>
          <w:w w:val="130"/>
          <w:sz w:val="14"/>
          <w:szCs w:val="14"/>
        </w:rPr>
        <w:t>t</w:t>
      </w:r>
      <w:r>
        <w:rPr>
          <w:rFonts w:cs="Arial" w:hAnsi="Arial" w:eastAsia="Arial" w:ascii="Arial"/>
          <w:color w:val="454545"/>
          <w:w w:val="92"/>
          <w:sz w:val="14"/>
          <w:szCs w:val="14"/>
        </w:rPr>
        <w:t>i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535353"/>
          <w:w w:val="123"/>
          <w:sz w:val="14"/>
          <w:szCs w:val="14"/>
        </w:rPr>
        <w:t>y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F</w:t>
      </w:r>
      <w:r>
        <w:rPr>
          <w:rFonts w:cs="Arial" w:hAnsi="Arial" w:eastAsia="Arial" w:ascii="Arial"/>
          <w:color w:val="535353"/>
          <w:w w:val="105"/>
          <w:sz w:val="14"/>
          <w:szCs w:val="14"/>
        </w:rPr>
        <w:t>Q</w:t>
      </w:r>
      <w:r>
        <w:rPr>
          <w:rFonts w:cs="Arial" w:hAnsi="Arial" w:eastAsia="Arial" w:ascii="Arial"/>
          <w:color w:val="535353"/>
          <w:w w:val="101"/>
          <w:sz w:val="14"/>
          <w:szCs w:val="14"/>
        </w:rPr>
        <w:t>8</w:t>
      </w:r>
      <w:r>
        <w:rPr>
          <w:rFonts w:cs="Arial" w:hAnsi="Arial" w:eastAsia="Arial" w:ascii="Arial"/>
          <w:color w:val="666666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666666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666666"/>
          <w:w w:val="74"/>
          <w:sz w:val="14"/>
          <w:szCs w:val="14"/>
        </w:rPr>
        <w:t>4</w:t>
      </w:r>
      <w:r>
        <w:rPr>
          <w:rFonts w:cs="Arial" w:hAnsi="Arial" w:eastAsia="Arial" w:ascii="Arial"/>
          <w:color w:val="535353"/>
          <w:w w:val="130"/>
          <w:sz w:val="14"/>
          <w:szCs w:val="14"/>
        </w:rPr>
        <w:t>t</w:t>
      </w:r>
      <w:r>
        <w:rPr>
          <w:rFonts w:cs="Arial" w:hAnsi="Arial" w:eastAsia="Arial" w:ascii="Arial"/>
          <w:color w:val="454545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666666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535353"/>
          <w:w w:val="85"/>
          <w:sz w:val="14"/>
          <w:szCs w:val="14"/>
        </w:rPr>
        <w:t>H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535353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666666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454545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666666"/>
          <w:w w:val="102"/>
          <w:sz w:val="14"/>
          <w:szCs w:val="14"/>
        </w:rPr>
        <w:t>J</w:t>
      </w:r>
      <w:r>
        <w:rPr>
          <w:rFonts w:cs="Arial" w:hAnsi="Arial" w:eastAsia="Arial" w:ascii="Arial"/>
          <w:color w:val="666666"/>
          <w:w w:val="72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105"/>
          <w:sz w:val="14"/>
          <w:szCs w:val="14"/>
        </w:rPr>
        <w:t>QO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"/>
        <w:ind w:left="3830"/>
      </w:pPr>
      <w:r>
        <w:rPr>
          <w:rFonts w:cs="Arial" w:hAnsi="Arial" w:eastAsia="Arial" w:ascii="Arial"/>
          <w:color w:val="666666"/>
          <w:w w:val="111"/>
          <w:sz w:val="14"/>
          <w:szCs w:val="14"/>
        </w:rPr>
        <w:t>:</w:t>
      </w:r>
      <w:r>
        <w:rPr>
          <w:rFonts w:cs="Arial" w:hAnsi="Arial" w:eastAsia="Arial" w:ascii="Arial"/>
          <w:color w:val="7B7B7B"/>
          <w:w w:val="88"/>
          <w:sz w:val="14"/>
          <w:szCs w:val="14"/>
        </w:rPr>
        <w:t>=</w:t>
      </w:r>
      <w:r>
        <w:rPr>
          <w:rFonts w:cs="Arial" w:hAnsi="Arial" w:eastAsia="Arial" w:ascii="Arial"/>
          <w:color w:val="7B7B7B"/>
          <w:w w:val="101"/>
          <w:sz w:val="14"/>
          <w:szCs w:val="14"/>
        </w:rPr>
        <w:t>Z</w:t>
      </w:r>
      <w:r>
        <w:rPr>
          <w:rFonts w:cs="Arial" w:hAnsi="Arial" w:eastAsia="Arial" w:ascii="Arial"/>
          <w:color w:val="535353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fh</w:t>
      </w:r>
      <w:r>
        <w:rPr>
          <w:rFonts w:cs="Arial" w:hAnsi="Arial" w:eastAsia="Arial" w:ascii="Arial"/>
          <w:color w:val="7B7B7B"/>
          <w:w w:val="101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666666"/>
          <w:w w:val="46"/>
          <w:sz w:val="14"/>
          <w:szCs w:val="14"/>
        </w:rPr>
        <w:t>11</w:t>
      </w:r>
      <w:r>
        <w:rPr>
          <w:rFonts w:cs="Arial" w:hAnsi="Arial" w:eastAsia="Arial" w:ascii="Arial"/>
          <w:color w:val="7B7B7B"/>
          <w:w w:val="114"/>
          <w:sz w:val="14"/>
          <w:szCs w:val="14"/>
        </w:rPr>
        <w:t>w</w:t>
      </w:r>
      <w:r>
        <w:rPr>
          <w:rFonts w:cs="Arial" w:hAnsi="Arial" w:eastAsia="Arial" w:ascii="Arial"/>
          <w:color w:val="666666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7B7B7B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7B7B7B"/>
          <w:w w:val="139"/>
          <w:sz w:val="14"/>
          <w:szCs w:val="14"/>
        </w:rPr>
        <w:t>r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WI</w:t>
      </w:r>
      <w:r>
        <w:rPr>
          <w:rFonts w:cs="Arial" w:hAnsi="Arial" w:eastAsia="Arial" w:ascii="Arial"/>
          <w:color w:val="666666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666666"/>
          <w:w w:val="117"/>
          <w:sz w:val="14"/>
          <w:szCs w:val="14"/>
        </w:rPr>
        <w:t>ff'</w:t>
      </w:r>
      <w:r>
        <w:rPr>
          <w:rFonts w:cs="Arial" w:hAnsi="Arial" w:eastAsia="Arial" w:ascii="Arial"/>
          <w:color w:val="666666"/>
          <w:w w:val="118"/>
          <w:sz w:val="14"/>
          <w:szCs w:val="14"/>
        </w:rPr>
        <w:t>2il</w:t>
      </w:r>
      <w:r>
        <w:rPr>
          <w:rFonts w:cs="Arial" w:hAnsi="Arial" w:eastAsia="Arial" w:ascii="Arial"/>
          <w:color w:val="666666"/>
          <w:w w:val="100"/>
          <w:sz w:val="14"/>
          <w:szCs w:val="14"/>
        </w:rPr>
        <w:t>VY</w:t>
      </w:r>
      <w:r>
        <w:rPr>
          <w:rFonts w:cs="Arial" w:hAnsi="Arial" w:eastAsia="Arial" w:ascii="Arial"/>
          <w:color w:val="535353"/>
          <w:w w:val="111"/>
          <w:sz w:val="14"/>
          <w:szCs w:val="14"/>
        </w:rPr>
        <w:t>9</w:t>
      </w:r>
      <w:r>
        <w:rPr>
          <w:rFonts w:cs="Arial" w:hAnsi="Arial" w:eastAsia="Arial" w:ascii="Arial"/>
          <w:color w:val="666666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5C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p</w:t>
      </w:r>
      <w:r>
        <w:rPr>
          <w:rFonts w:cs="Arial" w:hAnsi="Arial" w:eastAsia="Arial" w:ascii="Arial"/>
          <w:color w:val="535353"/>
          <w:w w:val="79"/>
          <w:sz w:val="14"/>
          <w:szCs w:val="14"/>
        </w:rPr>
        <w:t>O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53535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666666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7B7B7B"/>
          <w:w w:val="130"/>
          <w:sz w:val="14"/>
          <w:szCs w:val="14"/>
        </w:rPr>
        <w:t>/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666666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7B7B7B"/>
          <w:w w:val="108"/>
          <w:sz w:val="14"/>
          <w:szCs w:val="14"/>
        </w:rPr>
        <w:t>Y</w:t>
      </w:r>
      <w:r>
        <w:rPr>
          <w:rFonts w:cs="Arial" w:hAnsi="Arial" w:eastAsia="Arial" w:ascii="Arial"/>
          <w:color w:val="7B7B7B"/>
          <w:w w:val="130"/>
          <w:sz w:val="14"/>
          <w:szCs w:val="14"/>
        </w:rPr>
        <w:t>/</w:t>
      </w:r>
      <w:r>
        <w:rPr>
          <w:rFonts w:cs="Arial" w:hAnsi="Arial" w:eastAsia="Arial" w:ascii="Arial"/>
          <w:color w:val="666666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666666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830"/>
      </w:pPr>
      <w:r>
        <w:rPr>
          <w:rFonts w:cs="Malgun Gothic" w:hAnsi="Malgun Gothic" w:eastAsia="Malgun Gothic" w:ascii="Malgun Gothic"/>
          <w:color w:val="7B7B7B"/>
          <w:w w:val="30"/>
          <w:sz w:val="14"/>
          <w:szCs w:val="14"/>
        </w:rPr>
        <w:t>�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535353"/>
          <w:w w:val="99"/>
          <w:sz w:val="14"/>
          <w:szCs w:val="14"/>
        </w:rPr>
        <w:t>C</w:t>
      </w:r>
      <w:r>
        <w:rPr>
          <w:rFonts w:cs="Arial" w:hAnsi="Arial" w:eastAsia="Arial" w:ascii="Arial"/>
          <w:color w:val="666666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666666"/>
          <w:w w:val="99"/>
          <w:sz w:val="14"/>
          <w:szCs w:val="14"/>
        </w:rPr>
        <w:t>zt</w:t>
      </w:r>
      <w:r>
        <w:rPr>
          <w:rFonts w:cs="Arial" w:hAnsi="Arial" w:eastAsia="Arial" w:ascii="Arial"/>
          <w:color w:val="7B7B7B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7B7B7B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84"/>
          <w:sz w:val="14"/>
          <w:szCs w:val="14"/>
        </w:rPr>
        <w:t>Y</w:t>
      </w:r>
      <w:r>
        <w:rPr>
          <w:rFonts w:cs="Arial" w:hAnsi="Arial" w:eastAsia="Arial" w:ascii="Arial"/>
          <w:color w:val="535353"/>
          <w:spacing w:val="0"/>
          <w:w w:val="111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nb4</w:t>
      </w:r>
      <w:r>
        <w:rPr>
          <w:rFonts w:cs="Arial" w:hAnsi="Arial" w:eastAsia="Arial" w:ascii="Arial"/>
          <w:color w:val="666666"/>
          <w:spacing w:val="0"/>
          <w:w w:val="118"/>
          <w:sz w:val="14"/>
          <w:szCs w:val="14"/>
        </w:rPr>
        <w:t>T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Y</w:t>
      </w:r>
      <w:r>
        <w:rPr>
          <w:rFonts w:cs="Arial" w:hAnsi="Arial" w:eastAsia="Arial" w:ascii="Arial"/>
          <w:color w:val="666666"/>
          <w:spacing w:val="0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97"/>
          <w:sz w:val="14"/>
          <w:szCs w:val="14"/>
        </w:rPr>
        <w:t>Th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90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8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X</w:t>
      </w:r>
      <w:r>
        <w:rPr>
          <w:rFonts w:cs="Arial" w:hAnsi="Arial" w:eastAsia="Arial" w:ascii="Arial"/>
          <w:color w:val="666666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666666"/>
          <w:spacing w:val="0"/>
          <w:w w:val="109"/>
          <w:sz w:val="14"/>
          <w:szCs w:val="14"/>
        </w:rPr>
        <w:t>W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í</w:t>
      </w:r>
      <w:r>
        <w:rPr>
          <w:rFonts w:cs="Malgun Gothic" w:hAnsi="Malgun Gothic" w:eastAsia="Malgun Gothic" w:ascii="Malgun Gothic"/>
          <w:color w:val="535353"/>
          <w:spacing w:val="0"/>
          <w:w w:val="36"/>
          <w:sz w:val="14"/>
          <w:szCs w:val="14"/>
        </w:rPr>
        <w:t>�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666666"/>
          <w:spacing w:val="0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:Z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6b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4</w:t>
      </w:r>
      <w:r>
        <w:rPr>
          <w:rFonts w:cs="Arial" w:hAnsi="Arial" w:eastAsia="Arial" w:ascii="Arial"/>
          <w:color w:val="666666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666666"/>
          <w:spacing w:val="0"/>
          <w:w w:val="132"/>
          <w:sz w:val="14"/>
          <w:szCs w:val="14"/>
        </w:rPr>
        <w:t>•</w:t>
      </w:r>
      <w:r>
        <w:rPr>
          <w:rFonts w:cs="Arial" w:hAnsi="Arial" w:eastAsia="Arial" w:ascii="Arial"/>
          <w:color w:val="666666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B7B7B"/>
          <w:spacing w:val="0"/>
          <w:w w:val="88"/>
          <w:sz w:val="14"/>
          <w:szCs w:val="14"/>
        </w:rPr>
        <w:t>+</w:t>
      </w:r>
      <w:r>
        <w:rPr>
          <w:rFonts w:cs="Arial" w:hAnsi="Arial" w:eastAsia="Arial" w:ascii="Arial"/>
          <w:color w:val="7B7B7B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535353"/>
          <w:spacing w:val="7"/>
          <w:w w:val="97"/>
          <w:sz w:val="14"/>
          <w:szCs w:val="14"/>
        </w:rPr>
        <w:t>+</w:t>
      </w:r>
      <w:r>
        <w:rPr>
          <w:rFonts w:cs="Arial" w:hAnsi="Arial" w:eastAsia="Arial" w:ascii="Arial"/>
          <w:color w:val="666666"/>
          <w:spacing w:val="0"/>
          <w:w w:val="77"/>
          <w:sz w:val="14"/>
          <w:szCs w:val="14"/>
        </w:rPr>
        <w:t>7:?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3830"/>
      </w:pPr>
      <w:r>
        <w:rPr>
          <w:rFonts w:cs="Arial" w:hAnsi="Arial" w:eastAsia="Arial" w:ascii="Arial"/>
          <w:color w:val="535353"/>
          <w:w w:val="74"/>
          <w:sz w:val="14"/>
          <w:szCs w:val="14"/>
        </w:rPr>
        <w:t>f</w:t>
      </w:r>
      <w:r>
        <w:rPr>
          <w:rFonts w:cs="Arial" w:hAnsi="Arial" w:eastAsia="Arial" w:ascii="Arial"/>
          <w:color w:val="929292"/>
          <w:w w:val="61"/>
          <w:sz w:val="14"/>
          <w:szCs w:val="14"/>
        </w:rPr>
        <w:t>·</w:t>
      </w:r>
      <w:r>
        <w:rPr>
          <w:rFonts w:cs="Arial" w:hAnsi="Arial" w:eastAsia="Arial" w:ascii="Arial"/>
          <w:color w:val="929292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666666"/>
          <w:spacing w:val="0"/>
          <w:w w:val="77"/>
          <w:sz w:val="14"/>
          <w:szCs w:val="14"/>
        </w:rPr>
        <w:t>C!</w:t>
      </w:r>
      <w:r>
        <w:rPr>
          <w:rFonts w:cs="Arial" w:hAnsi="Arial" w:eastAsia="Arial" w:ascii="Arial"/>
          <w:color w:val="666666"/>
          <w:spacing w:val="0"/>
          <w:w w:val="98"/>
          <w:sz w:val="14"/>
          <w:szCs w:val="14"/>
        </w:rPr>
        <w:t>m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3"/>
          <w:sz w:val="14"/>
          <w:szCs w:val="14"/>
        </w:rPr>
        <w:t>9</w:t>
      </w:r>
      <w:r>
        <w:rPr>
          <w:rFonts w:cs="Arial" w:hAnsi="Arial" w:eastAsia="Arial" w:ascii="Arial"/>
          <w:color w:val="666666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101"/>
          <w:sz w:val="14"/>
          <w:szCs w:val="14"/>
        </w:rPr>
        <w:t>q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99"/>
          <w:sz w:val="14"/>
          <w:szCs w:val="14"/>
        </w:rPr>
        <w:t>i3</w:t>
      </w:r>
      <w:r>
        <w:rPr>
          <w:rFonts w:cs="Arial" w:hAnsi="Arial" w:eastAsia="Arial" w:ascii="Arial"/>
          <w:color w:val="666666"/>
          <w:spacing w:val="0"/>
          <w:w w:val="84"/>
          <w:sz w:val="14"/>
          <w:szCs w:val="14"/>
        </w:rPr>
        <w:t>f¡</w:t>
      </w:r>
      <w:r>
        <w:rPr>
          <w:rFonts w:cs="Arial" w:hAnsi="Arial" w:eastAsia="Arial" w:ascii="Arial"/>
          <w:color w:val="666666"/>
          <w:spacing w:val="0"/>
          <w:w w:val="74"/>
          <w:sz w:val="14"/>
          <w:szCs w:val="14"/>
        </w:rPr>
        <w:t>I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35353"/>
          <w:spacing w:val="7"/>
          <w:w w:val="75"/>
          <w:sz w:val="14"/>
          <w:szCs w:val="14"/>
        </w:rPr>
        <w:t>F</w:t>
      </w:r>
      <w:r>
        <w:rPr>
          <w:rFonts w:cs="Arial" w:hAnsi="Arial" w:eastAsia="Arial" w:ascii="Arial"/>
          <w:color w:val="535353"/>
          <w:spacing w:val="0"/>
          <w:w w:val="120"/>
          <w:sz w:val="13"/>
          <w:szCs w:val="13"/>
        </w:rPr>
        <w:t>f</w:t>
      </w:r>
      <w:r>
        <w:rPr>
          <w:rFonts w:cs="Arial" w:hAnsi="Arial" w:eastAsia="Arial" w:ascii="Arial"/>
          <w:color w:val="535353"/>
          <w:spacing w:val="-2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54545"/>
          <w:spacing w:val="0"/>
          <w:w w:val="77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666666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7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6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86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454545"/>
          <w:spacing w:val="-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666666"/>
          <w:spacing w:val="0"/>
          <w:w w:val="69"/>
          <w:sz w:val="14"/>
          <w:szCs w:val="14"/>
        </w:rPr>
        <w:t>l</w:t>
      </w:r>
      <w:r>
        <w:rPr>
          <w:rFonts w:cs="Arial" w:hAnsi="Arial" w:eastAsia="Arial" w:ascii="Arial"/>
          <w:color w:val="7B7B7B"/>
          <w:spacing w:val="0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7B7B7B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4"/>
          <w:sz w:val="14"/>
          <w:szCs w:val="14"/>
        </w:rPr>
        <w:t>7</w:t>
      </w:r>
      <w:r>
        <w:rPr>
          <w:rFonts w:cs="Arial" w:hAnsi="Arial" w:eastAsia="Arial" w:ascii="Arial"/>
          <w:color w:val="535353"/>
          <w:spacing w:val="0"/>
          <w:w w:val="102"/>
          <w:sz w:val="14"/>
          <w:szCs w:val="14"/>
        </w:rPr>
        <w:t>k</w:t>
      </w:r>
      <w:r>
        <w:rPr>
          <w:rFonts w:cs="Arial" w:hAnsi="Arial" w:eastAsia="Arial" w:ascii="Arial"/>
          <w:color w:val="535353"/>
          <w:spacing w:val="0"/>
          <w:w w:val="113"/>
          <w:sz w:val="14"/>
          <w:szCs w:val="14"/>
        </w:rPr>
        <w:t>k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7"/>
          <w:sz w:val="14"/>
          <w:szCs w:val="14"/>
        </w:rPr>
        <w:t>P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-.</w:t>
      </w:r>
      <w:r>
        <w:rPr>
          <w:rFonts w:cs="Arial" w:hAnsi="Arial" w:eastAsia="Arial" w:ascii="Arial"/>
          <w:color w:val="535353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2"/>
          <w:sz w:val="14"/>
          <w:szCs w:val="14"/>
        </w:rPr>
        <w:t>c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666666"/>
          <w:spacing w:val="0"/>
          <w:w w:val="15"/>
          <w:sz w:val="14"/>
          <w:szCs w:val="14"/>
        </w:rPr>
        <w:t>·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9rn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535353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2"/>
          <w:sz w:val="14"/>
          <w:szCs w:val="14"/>
        </w:rPr>
        <w:t>x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72"/>
          <w:sz w:val="14"/>
          <w:szCs w:val="14"/>
        </w:rPr>
        <w:t>l.</w:t>
      </w:r>
      <w:r>
        <w:rPr>
          <w:rFonts w:cs="Arial" w:hAnsi="Arial" w:eastAsia="Arial" w:ascii="Arial"/>
          <w:color w:val="666666"/>
          <w:spacing w:val="0"/>
          <w:w w:val="113"/>
          <w:sz w:val="14"/>
          <w:szCs w:val="14"/>
        </w:rPr>
        <w:t>z</w:t>
      </w:r>
      <w:r>
        <w:rPr>
          <w:rFonts w:cs="Arial" w:hAnsi="Arial" w:eastAsia="Arial" w:ascii="Arial"/>
          <w:color w:val="535353"/>
          <w:spacing w:val="0"/>
          <w:w w:val="83"/>
          <w:sz w:val="14"/>
          <w:szCs w:val="14"/>
        </w:rPr>
        <w:t>u</w:t>
      </w:r>
      <w:r>
        <w:rPr>
          <w:rFonts w:cs="Arial" w:hAnsi="Arial" w:eastAsia="Arial" w:ascii="Arial"/>
          <w:color w:val="535353"/>
          <w:spacing w:val="-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77"/>
          <w:sz w:val="14"/>
          <w:szCs w:val="14"/>
        </w:rPr>
        <w:t>B</w:t>
      </w:r>
      <w:r>
        <w:rPr>
          <w:rFonts w:cs="Arial" w:hAnsi="Arial" w:eastAsia="Arial" w:ascii="Arial"/>
          <w:color w:val="666666"/>
          <w:spacing w:val="0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35353"/>
          <w:spacing w:val="0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666666"/>
          <w:spacing w:val="0"/>
          <w:w w:val="92"/>
          <w:sz w:val="14"/>
          <w:szCs w:val="14"/>
        </w:rPr>
        <w:t>zl</w:t>
      </w:r>
      <w:r>
        <w:rPr>
          <w:rFonts w:cs="Arial" w:hAnsi="Arial" w:eastAsia="Arial" w:ascii="Arial"/>
          <w:color w:val="666666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85"/>
          <w:sz w:val="14"/>
          <w:szCs w:val="14"/>
        </w:rPr>
        <w:t>lJ</w:t>
      </w:r>
      <w:r>
        <w:rPr>
          <w:rFonts w:cs="Arial" w:hAnsi="Arial" w:eastAsia="Arial" w:ascii="Arial"/>
          <w:color w:val="535353"/>
          <w:spacing w:val="0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535353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66666"/>
          <w:spacing w:val="0"/>
          <w:w w:val="120"/>
          <w:sz w:val="13"/>
          <w:szCs w:val="13"/>
        </w:rPr>
        <w:t>:</w:t>
      </w:r>
      <w:r>
        <w:rPr>
          <w:rFonts w:cs="Arial" w:hAnsi="Arial" w:eastAsia="Arial" w:ascii="Arial"/>
          <w:color w:val="454545"/>
          <w:spacing w:val="0"/>
          <w:w w:val="49"/>
          <w:sz w:val="13"/>
          <w:szCs w:val="13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9"/>
        <w:ind w:left="4823" w:right="3808"/>
      </w:pPr>
      <w:r>
        <w:rPr>
          <w:rFonts w:cs="Arial" w:hAnsi="Arial" w:eastAsia="Arial" w:ascii="Arial"/>
          <w:color w:val="666666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535353"/>
          <w:w w:val="92"/>
          <w:sz w:val="14"/>
          <w:szCs w:val="14"/>
        </w:rPr>
        <w:t>B</w:t>
      </w:r>
      <w:r>
        <w:rPr>
          <w:rFonts w:cs="Arial" w:hAnsi="Arial" w:eastAsia="Arial" w:ascii="Arial"/>
          <w:color w:val="7B7B7B"/>
          <w:w w:val="37"/>
          <w:sz w:val="14"/>
          <w:szCs w:val="14"/>
        </w:rPr>
        <w:t>1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J</w:t>
      </w:r>
      <w:r>
        <w:rPr>
          <w:rFonts w:cs="Arial" w:hAnsi="Arial" w:eastAsia="Arial" w:ascii="Arial"/>
          <w:color w:val="666666"/>
          <w:w w:val="112"/>
          <w:sz w:val="14"/>
          <w:szCs w:val="14"/>
        </w:rPr>
        <w:t>G</w:t>
      </w:r>
      <w:r>
        <w:rPr>
          <w:rFonts w:cs="Arial" w:hAnsi="Arial" w:eastAsia="Arial" w:ascii="Arial"/>
          <w:color w:val="666666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v</w:t>
      </w:r>
      <w:r>
        <w:rPr>
          <w:rFonts w:cs="Arial" w:hAnsi="Arial" w:eastAsia="Arial" w:ascii="Arial"/>
          <w:color w:val="666666"/>
          <w:w w:val="101"/>
          <w:sz w:val="14"/>
          <w:szCs w:val="14"/>
        </w:rPr>
        <w:t>d</w:t>
      </w:r>
      <w:r>
        <w:rPr>
          <w:rFonts w:cs="Arial" w:hAnsi="Arial" w:eastAsia="Arial" w:ascii="Arial"/>
          <w:color w:val="666666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666666"/>
          <w:w w:val="55"/>
          <w:sz w:val="14"/>
          <w:szCs w:val="14"/>
        </w:rPr>
        <w:t>!</w:t>
      </w:r>
      <w:r>
        <w:rPr>
          <w:rFonts w:cs="Arial" w:hAnsi="Arial" w:eastAsia="Arial" w:ascii="Arial"/>
          <w:color w:val="666666"/>
          <w:w w:val="92"/>
          <w:sz w:val="14"/>
          <w:szCs w:val="14"/>
        </w:rPr>
        <w:t>zA</w:t>
      </w:r>
      <w:r>
        <w:rPr>
          <w:rFonts w:cs="Arial" w:hAnsi="Arial" w:eastAsia="Arial" w:ascii="Arial"/>
          <w:color w:val="666666"/>
          <w:w w:val="105"/>
          <w:sz w:val="14"/>
          <w:szCs w:val="14"/>
        </w:rPr>
        <w:t>==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6"/>
        <w:ind w:left="4623"/>
        <w:sectPr>
          <w:type w:val="continuous"/>
          <w:pgSz w:w="12500" w:h="16040"/>
          <w:pgMar w:top="280" w:bottom="280" w:left="1040" w:right="1760"/>
        </w:sectPr>
      </w:pPr>
      <w:r>
        <w:pict>
          <v:shape type="#_x0000_t75" style="width:108.069pt;height:98.3143pt">
            <v:imagedata o:title="" r:id="rId9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65" w:lineRule="exact" w:line="260"/>
        <w:ind w:right="166"/>
      </w:pPr>
      <w:r>
        <w:pict>
          <v:shape type="#_x0000_t75" style="position:absolute;margin-left:468.808pt;margin-top:4.06847pt;width:76.2758pt;height:11.5171pt;mso-position-horizontal-relative:page;mso-position-vertical-relative:paragraph;z-index:-10346">
            <v:imagedata o:title="" r:id="rId953"/>
          </v:shape>
        </w:pict>
      </w:r>
      <w:r>
        <w:rPr>
          <w:rFonts w:cs="Arial" w:hAnsi="Arial" w:eastAsia="Arial" w:ascii="Arial"/>
          <w:color w:val="2B2B2B"/>
          <w:w w:val="90"/>
          <w:position w:val="-1"/>
          <w:sz w:val="24"/>
          <w:szCs w:val="24"/>
        </w:rPr>
        <w:t>V</w:t>
      </w:r>
      <w:r>
        <w:rPr>
          <w:rFonts w:cs="Arial" w:hAnsi="Arial" w:eastAsia="Arial" w:ascii="Arial"/>
          <w:color w:val="2B2B2B"/>
          <w:w w:val="97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2B2B2B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404040"/>
          <w:w w:val="67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404040"/>
          <w:w w:val="108"/>
          <w:position w:val="-1"/>
          <w:sz w:val="24"/>
          <w:szCs w:val="24"/>
        </w:rPr>
        <w:t>fi</w:t>
      </w:r>
      <w:r>
        <w:rPr>
          <w:rFonts w:cs="Arial" w:hAnsi="Arial" w:eastAsia="Arial" w:ascii="Arial"/>
          <w:color w:val="2B2B2B"/>
          <w:w w:val="113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404040"/>
          <w:w w:val="9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404040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404040"/>
          <w:spacing w:val="1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B2B2B"/>
          <w:spacing w:val="0"/>
          <w:w w:val="78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404040"/>
          <w:spacing w:val="0"/>
          <w:w w:val="93"/>
          <w:position w:val="-1"/>
          <w:sz w:val="24"/>
          <w:szCs w:val="24"/>
        </w:rPr>
        <w:t>F</w:t>
      </w:r>
      <w:r>
        <w:rPr>
          <w:rFonts w:cs="Arial" w:hAnsi="Arial" w:eastAsia="Arial" w:ascii="Arial"/>
          <w:color w:val="2B2B2B"/>
          <w:spacing w:val="0"/>
          <w:w w:val="99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505050"/>
          <w:spacing w:val="0"/>
          <w:w w:val="86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8" w:lineRule="exact" w:line="380"/>
        <w:ind w:left="315"/>
      </w:pPr>
      <w:r>
        <w:pict>
          <v:shape type="#_x0000_t75" style="position:absolute;margin-left:64.7625pt;margin-top:85.5886pt;width:480.681pt;height:375.746pt;mso-position-horizontal-relative:page;mso-position-vertical-relative:paragraph;z-index:-10347">
            <v:imagedata o:title="" r:id="rId954"/>
          </v:shape>
        </w:pict>
      </w:r>
      <w:r>
        <w:pict>
          <v:shape type="#_x0000_t75" style="position:absolute;margin-left:73.3975pt;margin-top:6.0485pt;width:114.414pt;height:14.7563pt;mso-position-horizontal-relative:page;mso-position-vertical-relative:paragraph;z-index:-10345">
            <v:imagedata o:title="" r:id="rId955"/>
          </v:shape>
        </w:pic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2B2B2B"/>
          <w:spacing w:val="-19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B2B2B"/>
          <w:spacing w:val="0"/>
          <w:w w:val="87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2B2B2B"/>
          <w:spacing w:val="0"/>
          <w:w w:val="9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404040"/>
          <w:spacing w:val="0"/>
          <w:w w:val="151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B2B2B"/>
          <w:spacing w:val="0"/>
          <w:w w:val="102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404040"/>
          <w:spacing w:val="0"/>
          <w:w w:val="10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404040"/>
          <w:spacing w:val="1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2B2B2B"/>
          <w:spacing w:val="0"/>
          <w:w w:val="102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404040"/>
          <w:spacing w:val="0"/>
          <w:w w:val="113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404040"/>
          <w:spacing w:val="0"/>
          <w:w w:val="9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404040"/>
          <w:spacing w:val="0"/>
          <w:w w:val="121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B2B2B"/>
          <w:spacing w:val="0"/>
          <w:w w:val="107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2B2B2B"/>
          <w:spacing w:val="0"/>
          <w:w w:val="91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404040"/>
          <w:spacing w:val="0"/>
          <w:w w:val="14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2B2B2B"/>
          <w:spacing w:val="0"/>
          <w:w w:val="107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505050"/>
          <w:spacing w:val="0"/>
          <w:w w:val="14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404040"/>
          <w:spacing w:val="0"/>
          <w:w w:val="81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2B2B2B"/>
          <w:spacing w:val="0"/>
          <w:w w:val="118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404040"/>
          <w:spacing w:val="0"/>
          <w:w w:val="101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67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98"/>
            </w:pPr>
            <w:r>
              <w:rPr>
                <w:rFonts w:cs="Arial" w:hAnsi="Arial" w:eastAsia="Arial" w:ascii="Arial"/>
                <w:b/>
                <w:color w:val="2B2B2B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32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04040"/>
                <w:spacing w:val="2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06"/>
              <w:ind w:left="353" w:right="61" w:firstLine="22"/>
            </w:pP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15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-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raz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9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04040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"/>
              <w:ind w:left="353"/>
            </w:pPr>
            <w:r>
              <w:rPr>
                <w:rFonts w:cs="Arial" w:hAnsi="Arial" w:eastAsia="Arial" w:ascii="Arial"/>
                <w:b/>
                <w:color w:val="2B2B2B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B2B2B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B2B2B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183"/>
            </w:pPr>
            <w:r>
              <w:rPr>
                <w:rFonts w:cs="Arial" w:hAnsi="Arial" w:eastAsia="Arial" w:ascii="Arial"/>
                <w:b/>
                <w:color w:val="2B2B2B"/>
                <w:spacing w:val="0"/>
                <w:w w:val="84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4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25"/>
                <w:w w:val="84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B2B2B"/>
                <w:spacing w:val="4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re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8"/>
                <w:sz w:val="25"/>
                <w:szCs w:val="25"/>
              </w:rPr>
              <w:t>ep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1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 w:lineRule="auto" w:line="306"/>
              <w:ind w:left="148" w:right="-3" w:firstLine="14"/>
            </w:pP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6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9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4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2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2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B2B2B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04040"/>
                <w:spacing w:val="1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18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5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83"/>
            </w:pPr>
            <w:r>
              <w:rPr>
                <w:rFonts w:cs="Arial" w:hAnsi="Arial" w:eastAsia="Arial" w:ascii="Arial"/>
                <w:color w:val="2B2B2B"/>
                <w:w w:val="83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B2B2B"/>
                <w:w w:val="92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7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40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0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w w:val="112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53"/>
            </w:pPr>
            <w:r>
              <w:rPr>
                <w:rFonts w:cs="Arial" w:hAnsi="Arial" w:eastAsia="Arial" w:ascii="Arial"/>
                <w:color w:val="2B2B2B"/>
                <w:w w:val="83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B2B2B"/>
                <w:w w:val="115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2B2B2B"/>
                <w:w w:val="124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us</w:t>
            </w:r>
            <w:r>
              <w:rPr>
                <w:rFonts w:cs="Arial" w:hAnsi="Arial" w:eastAsia="Arial" w:ascii="Arial"/>
                <w:color w:val="2B2B2B"/>
                <w:w w:val="151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B2B2B"/>
                <w:w w:val="94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10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69"/>
            </w:pPr>
            <w:r>
              <w:rPr>
                <w:rFonts w:cs="Arial" w:hAnsi="Arial" w:eastAsia="Arial" w:ascii="Arial"/>
                <w:color w:val="2B2B2B"/>
                <w:spacing w:val="0"/>
                <w:w w:val="85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2B2B2B"/>
                <w:spacing w:val="-16"/>
                <w:w w:val="85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85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2B2B2B"/>
                <w:spacing w:val="3"/>
                <w:w w:val="85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87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18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spacing w:val="0"/>
                <w:w w:val="113"/>
                <w:sz w:val="24"/>
                <w:szCs w:val="24"/>
              </w:rPr>
              <w:t>50</w:t>
            </w:r>
            <w:r>
              <w:rPr>
                <w:rFonts w:cs="Arial" w:hAnsi="Arial" w:eastAsia="Arial" w:ascii="Arial"/>
                <w:color w:val="2B2B2B"/>
                <w:spacing w:val="0"/>
                <w:w w:val="107"/>
                <w:sz w:val="24"/>
                <w:szCs w:val="24"/>
              </w:rPr>
              <w:t>92</w:t>
            </w:r>
            <w:r>
              <w:rPr>
                <w:rFonts w:cs="Arial" w:hAnsi="Arial" w:eastAsia="Arial" w:ascii="Arial"/>
                <w:color w:val="2B2B2B"/>
                <w:spacing w:val="0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spacing w:val="0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spacing w:val="0"/>
                <w:w w:val="99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0"/>
                <w:w w:val="118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55"/>
            </w:pP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H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27"/>
                <w:w w:val="9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0"/>
                <w:w w:val="9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44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353"/>
            </w:pPr>
            <w:r>
              <w:rPr>
                <w:rFonts w:cs="Arial" w:hAnsi="Arial" w:eastAsia="Arial" w:ascii="Arial"/>
                <w:color w:val="2B2B2B"/>
                <w:w w:val="84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so</w:t>
            </w:r>
            <w:r>
              <w:rPr>
                <w:rFonts w:cs="Arial" w:hAnsi="Arial" w:eastAsia="Arial" w:ascii="Arial"/>
                <w:color w:val="2B2B2B"/>
                <w:w w:val="10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B2B2B"/>
                <w:w w:val="153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B2B2B"/>
                <w:w w:val="64"/>
                <w:sz w:val="24"/>
                <w:szCs w:val="24"/>
              </w:rPr>
              <w:t>,</w:t>
            </w:r>
            <w:r>
              <w:rPr>
                <w:rFonts w:cs="Arial" w:hAnsi="Arial" w:eastAsia="Arial" w:ascii="Arial"/>
                <w:color w:val="2B2B2B"/>
                <w:spacing w:val="27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72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04040"/>
                <w:spacing w:val="0"/>
                <w:w w:val="86"/>
                <w:sz w:val="24"/>
                <w:szCs w:val="24"/>
              </w:rPr>
              <w:t>.</w:t>
            </w:r>
            <w:r>
              <w:rPr>
                <w:rFonts w:cs="Arial" w:hAnsi="Arial" w:eastAsia="Arial" w:ascii="Arial"/>
                <w:color w:val="2B2B2B"/>
                <w:spacing w:val="0"/>
                <w:w w:val="101"/>
                <w:sz w:val="24"/>
                <w:szCs w:val="24"/>
              </w:rPr>
              <w:t>A.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-32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34"/>
                <w:szCs w:val="34"/>
              </w:rPr>
              <w:jc w:val="left"/>
              <w:spacing w:lineRule="exact" w:line="380"/>
              <w:ind w:left="353"/>
            </w:pPr>
            <w:r>
              <w:rPr>
                <w:rFonts w:cs="Arial" w:hAnsi="Arial" w:eastAsia="Arial" w:ascii="Arial"/>
                <w:color w:val="2B2B2B"/>
                <w:w w:val="73"/>
                <w:position w:val="-1"/>
                <w:sz w:val="34"/>
                <w:szCs w:val="34"/>
              </w:rPr>
              <w:t>c.</w:t>
            </w:r>
            <w:r>
              <w:rPr>
                <w:rFonts w:cs="Arial" w:hAnsi="Arial" w:eastAsia="Arial" w:ascii="Arial"/>
                <w:color w:val="2B2B2B"/>
                <w:w w:val="101"/>
                <w:position w:val="-1"/>
                <w:sz w:val="34"/>
                <w:szCs w:val="34"/>
              </w:rPr>
              <w:t>v</w:t>
            </w:r>
            <w:r>
              <w:rPr>
                <w:rFonts w:cs="Arial" w:hAnsi="Arial" w:eastAsia="Arial" w:ascii="Arial"/>
                <w:color w:val="404040"/>
                <w:w w:val="53"/>
                <w:position w:val="-1"/>
                <w:sz w:val="34"/>
                <w:szCs w:val="34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34"/>
                <w:szCs w:val="34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 w:lineRule="auto" w:line="319"/>
              <w:ind w:left="148" w:right="222"/>
            </w:pP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DR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Arial" w:hAnsi="Arial" w:eastAsia="Arial" w:ascii="Arial"/>
                <w:color w:val="2B2B2B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6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102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87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112"/>
                <w:sz w:val="24"/>
                <w:szCs w:val="24"/>
              </w:rPr>
              <w:t>Ñ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sz w:val="24"/>
                <w:szCs w:val="24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43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107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12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404040"/>
                <w:spacing w:val="0"/>
                <w:w w:val="97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B2B2B"/>
                <w:spacing w:val="0"/>
                <w:w w:val="94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10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1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07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3"/>
              <w:ind w:left="133"/>
            </w:pPr>
            <w:r>
              <w:rPr>
                <w:rFonts w:cs="Arial" w:hAnsi="Arial" w:eastAsia="Arial" w:ascii="Arial"/>
                <w:color w:val="2B2B2B"/>
                <w:w w:val="84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U</w:t>
            </w:r>
            <w:r>
              <w:rPr>
                <w:rFonts w:cs="Arial" w:hAnsi="Arial" w:eastAsia="Arial" w:ascii="Arial"/>
                <w:color w:val="2B2B2B"/>
                <w:w w:val="90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95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B2B2B"/>
                <w:w w:val="87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B2B2B"/>
                <w:w w:val="85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95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B2B2B"/>
                <w:w w:val="81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w w:val="90"/>
                <w:sz w:val="24"/>
                <w:szCs w:val="24"/>
              </w:rPr>
              <w:t>SE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  <w:tr>
        <w:trPr>
          <w:trHeight w:val="527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69"/>
            </w:pPr>
            <w:r>
              <w:rPr>
                <w:rFonts w:cs="Arial" w:hAnsi="Arial" w:eastAsia="Arial" w:ascii="Arial"/>
                <w:b/>
                <w:color w:val="2B2B2B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oli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3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14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38"/>
            </w:pPr>
            <w:r>
              <w:rPr>
                <w:rFonts w:cs="Arial" w:hAnsi="Arial" w:eastAsia="Arial" w:ascii="Arial"/>
                <w:b/>
                <w:color w:val="404040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b/>
                <w:color w:val="2B2B2B"/>
                <w:w w:val="11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4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55"/>
            </w:pPr>
            <w:r>
              <w:rPr>
                <w:rFonts w:cs="Arial" w:hAnsi="Arial" w:eastAsia="Arial" w:ascii="Arial"/>
                <w:b/>
                <w:color w:val="2B2B2B"/>
                <w:w w:val="75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93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ha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33"/>
            </w:pPr>
            <w:r>
              <w:rPr>
                <w:rFonts w:cs="Arial" w:hAnsi="Arial" w:eastAsia="Arial" w:ascii="Arial"/>
                <w:b/>
                <w:color w:val="2B2B2B"/>
                <w:spacing w:val="0"/>
                <w:w w:val="8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33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q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2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17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367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324"/>
            </w:pPr>
            <w:r>
              <w:rPr>
                <w:rFonts w:cs="Arial" w:hAnsi="Arial" w:eastAsia="Arial" w:ascii="Arial"/>
                <w:b/>
                <w:color w:val="2B2B2B"/>
                <w:w w:val="9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113"/>
                <w:sz w:val="25"/>
                <w:szCs w:val="25"/>
              </w:rPr>
              <w:t>x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B2B2B"/>
                <w:w w:val="96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40"/>
            </w:pPr>
            <w:r>
              <w:rPr>
                <w:rFonts w:cs="Arial" w:hAnsi="Arial" w:eastAsia="Arial" w:ascii="Arial"/>
                <w:b/>
                <w:color w:val="2B2B2B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13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w w:val="121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40404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b/>
                <w:color w:val="2B2B2B"/>
                <w:w w:val="117"/>
                <w:sz w:val="25"/>
                <w:szCs w:val="25"/>
              </w:rPr>
              <w:t>fi</w:t>
            </w:r>
            <w:r>
              <w:rPr>
                <w:rFonts w:cs="Arial" w:hAnsi="Arial" w:eastAsia="Arial" w:ascii="Arial"/>
                <w:b/>
                <w:color w:val="2B2B2B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404040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91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1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31"/>
              <w:ind w:left="133"/>
            </w:pPr>
            <w:r>
              <w:rPr>
                <w:rFonts w:cs="Arial" w:hAnsi="Arial" w:eastAsia="Arial" w:ascii="Arial"/>
                <w:b/>
                <w:color w:val="2B2B2B"/>
                <w:w w:val="7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1" w:lineRule="exact" w:line="28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5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B2B2B"/>
                <w:w w:val="103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8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20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99"/>
                <w:sz w:val="24"/>
                <w:szCs w:val="24"/>
              </w:rPr>
              <w:t>D</w:t>
            </w:r>
            <w:r>
              <w:rPr>
                <w:rFonts w:cs="Arial" w:hAnsi="Arial" w:eastAsia="Arial" w:ascii="Arial"/>
                <w:color w:val="2B2B2B"/>
                <w:w w:val="98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B2B2B"/>
                <w:w w:val="98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2B2B2B"/>
                <w:w w:val="94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696969"/>
                <w:w w:val="117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24"/>
            </w:pPr>
            <w:r>
              <w:rPr>
                <w:rFonts w:cs="Arial" w:hAnsi="Arial" w:eastAsia="Arial" w:ascii="Arial"/>
                <w:color w:val="2B2B2B"/>
                <w:w w:val="91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40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07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26"/>
            </w:pP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45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7</w:t>
            </w:r>
            <w:r>
              <w:rPr>
                <w:rFonts w:cs="Arial" w:hAnsi="Arial" w:eastAsia="Arial" w:ascii="Arial"/>
                <w:color w:val="404040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2B2B2B"/>
                <w:w w:val="80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B2B2B"/>
                <w:w w:val="81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2B2B2B"/>
                <w:w w:val="140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40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06</w:t>
            </w:r>
            <w:r>
              <w:rPr>
                <w:rFonts w:cs="Arial" w:hAnsi="Arial" w:eastAsia="Arial" w:ascii="Arial"/>
                <w:color w:val="2B2B2B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34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B2B2B"/>
                <w:w w:val="91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B2B2B"/>
                <w:w w:val="90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  <w:tr>
        <w:trPr>
          <w:trHeight w:val="364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9"/>
              <w:ind w:left="40"/>
            </w:pP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93"/>
                <w:sz w:val="24"/>
                <w:szCs w:val="24"/>
              </w:rPr>
              <w:t>F</w:t>
            </w:r>
            <w:r>
              <w:rPr>
                <w:rFonts w:cs="Arial" w:hAnsi="Arial" w:eastAsia="Arial" w:ascii="Arial"/>
                <w:color w:val="2B2B2B"/>
                <w:w w:val="99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263</w:t>
            </w:r>
            <w:r>
              <w:rPr>
                <w:rFonts w:cs="Arial" w:hAnsi="Arial" w:eastAsia="Arial" w:ascii="Arial"/>
                <w:color w:val="404040"/>
                <w:w w:val="108"/>
                <w:sz w:val="24"/>
                <w:szCs w:val="24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9"/>
              <w:ind w:left="324"/>
            </w:pPr>
            <w:r>
              <w:rPr>
                <w:rFonts w:cs="Arial" w:hAnsi="Arial" w:eastAsia="Arial" w:ascii="Arial"/>
                <w:color w:val="2B2B2B"/>
                <w:w w:val="91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32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B2B2B"/>
                <w:w w:val="7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34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B2B2B"/>
                <w:w w:val="8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40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29"/>
              <w:ind w:left="126"/>
            </w:pP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75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32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B2B2B"/>
                <w:w w:val="70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40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505050"/>
                <w:w w:val="97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B2B2B"/>
                <w:w w:val="86"/>
                <w:sz w:val="24"/>
                <w:szCs w:val="24"/>
              </w:rPr>
              <w:t>1</w:t>
            </w:r>
            <w:r>
              <w:rPr>
                <w:rFonts w:cs="Arial" w:hAnsi="Arial" w:eastAsia="Arial" w:ascii="Arial"/>
                <w:color w:val="2B2B2B"/>
                <w:w w:val="145"/>
                <w:sz w:val="24"/>
                <w:szCs w:val="24"/>
              </w:rPr>
              <w:t>4</w:t>
            </w:r>
            <w:r>
              <w:rPr>
                <w:rFonts w:cs="Arial" w:hAnsi="Arial" w:eastAsia="Arial" w:ascii="Arial"/>
                <w:color w:val="505050"/>
                <w:w w:val="86"/>
                <w:sz w:val="24"/>
                <w:szCs w:val="24"/>
              </w:rPr>
              <w:t>: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07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21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40"/>
            </w:pP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3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009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2</w:t>
            </w:r>
            <w:r>
              <w:rPr>
                <w:rFonts w:cs="Arial" w:hAnsi="Arial" w:eastAsia="Arial" w:ascii="Arial"/>
                <w:color w:val="2B2B2B"/>
                <w:w w:val="124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40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27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b/>
                <w:color w:val="404040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w w:val="94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04040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al</w:t>
            </w:r>
            <w:r>
              <w:rPr>
                <w:rFonts w:cs="Arial" w:hAnsi="Arial" w:eastAsia="Arial" w:ascii="Arial"/>
                <w:b/>
                <w:color w:val="2B2B2B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0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404040"/>
                <w:spacing w:val="28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9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14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324"/>
            </w:pPr>
            <w:r>
              <w:rPr>
                <w:rFonts w:cs="Arial" w:hAnsi="Arial" w:eastAsia="Arial" w:ascii="Arial"/>
                <w:b/>
                <w:color w:val="2B2B2B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138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w w:val="9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8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1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26"/>
            </w:pPr>
            <w:r>
              <w:rPr>
                <w:rFonts w:cs="Arial" w:hAnsi="Arial" w:eastAsia="Arial" w:ascii="Arial"/>
                <w:b/>
                <w:color w:val="404040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do</w:t>
            </w:r>
            <w:r>
              <w:rPr>
                <w:rFonts w:cs="Arial" w:hAnsi="Arial" w:eastAsia="Arial" w:ascii="Arial"/>
                <w:b/>
                <w:color w:val="2B2B2B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94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404040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119"/>
            </w:pPr>
            <w:r>
              <w:rPr>
                <w:rFonts w:cs="Arial" w:hAnsi="Arial" w:eastAsia="Arial" w:ascii="Arial"/>
                <w:b/>
                <w:color w:val="2B2B2B"/>
                <w:w w:val="64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2B2B2B"/>
                <w:w w:val="93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w w:val="13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404040"/>
                <w:w w:val="146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404040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b/>
                <w:color w:val="2B2B2B"/>
                <w:w w:val="98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b/>
                <w:color w:val="2B2B2B"/>
                <w:spacing w:val="1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b/>
                <w:color w:val="2B2B2B"/>
                <w:spacing w:val="0"/>
                <w:w w:val="10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87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309"/>
            </w:pPr>
            <w:r>
              <w:rPr>
                <w:rFonts w:cs="Arial" w:hAnsi="Arial" w:eastAsia="Arial" w:ascii="Arial"/>
                <w:b/>
                <w:color w:val="2B2B2B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404040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b/>
                <w:color w:val="2B2B2B"/>
                <w:w w:val="12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b/>
                <w:color w:val="2B2B2B"/>
                <w:w w:val="99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ba</w:t>
            </w:r>
            <w:r>
              <w:rPr>
                <w:rFonts w:cs="Arial" w:hAnsi="Arial" w:eastAsia="Arial" w:ascii="Arial"/>
                <w:b/>
                <w:color w:val="404040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B2B2B"/>
                <w:w w:val="146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7" w:lineRule="exact" w:line="280"/>
            </w:pPr>
            <w:r>
              <w:rPr>
                <w:sz w:val="28"/>
                <w:szCs w:val="28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104"/>
            </w:pPr>
            <w:r>
              <w:rPr>
                <w:rFonts w:cs="Arial" w:hAnsi="Arial" w:eastAsia="Arial" w:ascii="Arial"/>
                <w:b/>
                <w:color w:val="2B2B2B"/>
                <w:w w:val="82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b/>
                <w:color w:val="2B2B2B"/>
                <w:w w:val="98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b/>
                <w:color w:val="404040"/>
                <w:w w:val="103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b/>
                <w:color w:val="2B2B2B"/>
                <w:w w:val="100"/>
                <w:sz w:val="25"/>
                <w:szCs w:val="25"/>
              </w:rPr>
              <w:t>ci</w:t>
            </w:r>
            <w:r>
              <w:rPr>
                <w:rFonts w:cs="Arial" w:hAnsi="Arial" w:eastAsia="Arial" w:ascii="Arial"/>
                <w:b/>
                <w:color w:val="2B2B2B"/>
                <w:w w:val="108"/>
                <w:sz w:val="25"/>
                <w:szCs w:val="25"/>
              </w:rPr>
              <w:t>ó</w:t>
            </w:r>
            <w:r>
              <w:rPr>
                <w:rFonts w:cs="Arial" w:hAnsi="Arial" w:eastAsia="Arial" w:ascii="Arial"/>
                <w:b/>
                <w:color w:val="2B2B2B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488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7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B2B2B"/>
                <w:w w:val="86"/>
                <w:sz w:val="24"/>
                <w:szCs w:val="24"/>
              </w:rPr>
              <w:t>$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5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9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8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.5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0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317"/>
            </w:pPr>
            <w:r>
              <w:rPr>
                <w:rFonts w:cs="Arial" w:hAnsi="Arial" w:eastAsia="Arial" w:ascii="Arial"/>
                <w:color w:val="2B2B2B"/>
                <w:w w:val="43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w w:val="124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404040"/>
                <w:w w:val="135"/>
                <w:sz w:val="24"/>
                <w:szCs w:val="24"/>
              </w:rPr>
              <w:t>r</w:t>
            </w: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so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04"/>
            </w:pPr>
            <w:r>
              <w:rPr>
                <w:rFonts w:cs="Arial" w:hAnsi="Arial" w:eastAsia="Arial" w:ascii="Arial"/>
                <w:color w:val="2B2B2B"/>
                <w:w w:val="94"/>
                <w:sz w:val="24"/>
                <w:szCs w:val="24"/>
              </w:rPr>
              <w:t>V</w:t>
            </w:r>
            <w:r>
              <w:rPr>
                <w:rFonts w:cs="Arial" w:hAnsi="Arial" w:eastAsia="Arial" w:ascii="Arial"/>
                <w:color w:val="2B2B2B"/>
                <w:w w:val="81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g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2B2B2B"/>
                <w:w w:val="162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4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ind w:left="104"/>
            </w:pPr>
            <w:r>
              <w:rPr>
                <w:rFonts w:cs="Arial" w:hAnsi="Arial" w:eastAsia="Arial" w:ascii="Arial"/>
                <w:color w:val="2B2B2B"/>
                <w:w w:val="83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B2B2B"/>
                <w:w w:val="97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nc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b</w:t>
            </w:r>
            <w:r>
              <w:rPr>
                <w:rFonts w:cs="Arial" w:hAnsi="Arial" w:eastAsia="Arial" w:ascii="Arial"/>
                <w:color w:val="2B2B2B"/>
                <w:w w:val="121"/>
                <w:sz w:val="24"/>
                <w:szCs w:val="24"/>
              </w:rPr>
              <w:t>l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0"/>
                <w:w w:val="100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83"/>
                <w:sz w:val="24"/>
                <w:szCs w:val="24"/>
              </w:rPr>
              <w:t>s</w:t>
            </w:r>
            <w:r>
              <w:rPr>
                <w:rFonts w:cs="Arial" w:hAnsi="Arial" w:eastAsia="Arial" w:ascii="Arial"/>
                <w:color w:val="404040"/>
                <w:spacing w:val="0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11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04" w:hRule="exact"/>
        </w:trPr>
        <w:tc>
          <w:tcPr>
            <w:tcW w:w="2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4"/>
                <w:szCs w:val="24"/>
              </w:rPr>
              <w:jc w:val="left"/>
              <w:spacing w:before="33"/>
              <w:ind w:left="90"/>
            </w:pPr>
            <w:r>
              <w:rPr>
                <w:rFonts w:cs="Arial" w:hAnsi="Arial" w:eastAsia="Arial" w:ascii="Arial"/>
                <w:color w:val="2B2B2B"/>
                <w:w w:val="91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B2B2B"/>
                <w:w w:val="102"/>
                <w:sz w:val="24"/>
                <w:szCs w:val="24"/>
              </w:rPr>
              <w:t>e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p</w:t>
            </w:r>
            <w:r>
              <w:rPr>
                <w:rFonts w:cs="Arial" w:hAnsi="Arial" w:eastAsia="Arial" w:ascii="Arial"/>
                <w:color w:val="2B2B2B"/>
                <w:w w:val="151"/>
                <w:sz w:val="24"/>
                <w:szCs w:val="24"/>
              </w:rPr>
              <w:t>t</w:t>
            </w:r>
            <w:r>
              <w:rPr>
                <w:rFonts w:cs="Arial" w:hAnsi="Arial" w:eastAsia="Arial" w:ascii="Arial"/>
                <w:color w:val="2B2B2B"/>
                <w:w w:val="91"/>
                <w:sz w:val="24"/>
                <w:szCs w:val="24"/>
              </w:rPr>
              <w:t>a</w:t>
            </w:r>
            <w:r>
              <w:rPr>
                <w:rFonts w:cs="Arial" w:hAnsi="Arial" w:eastAsia="Arial" w:ascii="Arial"/>
                <w:color w:val="2B2B2B"/>
                <w:w w:val="107"/>
                <w:sz w:val="24"/>
                <w:szCs w:val="24"/>
              </w:rPr>
              <w:t>c</w:t>
            </w:r>
            <w:r>
              <w:rPr>
                <w:rFonts w:cs="Arial" w:hAnsi="Arial" w:eastAsia="Arial" w:ascii="Arial"/>
                <w:color w:val="2B2B2B"/>
                <w:w w:val="108"/>
                <w:sz w:val="24"/>
                <w:szCs w:val="24"/>
              </w:rPr>
              <w:t>i</w:t>
            </w:r>
            <w:r>
              <w:rPr>
                <w:rFonts w:cs="Arial" w:hAnsi="Arial" w:eastAsia="Arial" w:ascii="Arial"/>
                <w:color w:val="2B2B2B"/>
                <w:w w:val="113"/>
                <w:sz w:val="24"/>
                <w:szCs w:val="24"/>
              </w:rPr>
              <w:t>ó</w:t>
            </w:r>
            <w:r>
              <w:rPr>
                <w:rFonts w:cs="Arial" w:hAnsi="Arial" w:eastAsia="Arial" w:ascii="Arial"/>
                <w:color w:val="2B2B2B"/>
                <w:w w:val="118"/>
                <w:sz w:val="24"/>
                <w:szCs w:val="24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24"/>
                <w:szCs w:val="24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29"/>
        <w:ind w:right="252"/>
        <w:sectPr>
          <w:pgSz w:w="12420" w:h="15980"/>
          <w:pgMar w:top="1200" w:bottom="280" w:left="1160" w:right="1360"/>
        </w:sectPr>
      </w:pPr>
      <w:r>
        <w:pict>
          <v:shape type="#_x0000_t75" style="position:absolute;margin-left:492.195pt;margin-top:2.62838pt;width:48.5718pt;height:14.0365pt;mso-position-horizontal-relative:page;mso-position-vertical-relative:paragraph;z-index:-10348">
            <v:imagedata o:title="" r:id="rId956"/>
          </v:shape>
        </w:pict>
      </w:r>
      <w:r>
        <w:rPr>
          <w:rFonts w:cs="Arial" w:hAnsi="Arial" w:eastAsia="Arial" w:ascii="Arial"/>
          <w:color w:val="404040"/>
          <w:w w:val="32"/>
          <w:sz w:val="24"/>
          <w:szCs w:val="24"/>
        </w:rPr>
        <w:t>I</w:t>
      </w:r>
      <w:r>
        <w:rPr>
          <w:rFonts w:cs="Arial" w:hAnsi="Arial" w:eastAsia="Arial" w:ascii="Arial"/>
          <w:color w:val="404040"/>
          <w:w w:val="115"/>
          <w:sz w:val="24"/>
          <w:szCs w:val="24"/>
        </w:rPr>
        <w:t>m</w:t>
      </w:r>
      <w:r>
        <w:rPr>
          <w:rFonts w:cs="Arial" w:hAnsi="Arial" w:eastAsia="Arial" w:ascii="Arial"/>
          <w:color w:val="2B2B2B"/>
          <w:w w:val="118"/>
          <w:sz w:val="24"/>
          <w:szCs w:val="24"/>
        </w:rPr>
        <w:t>p</w:t>
      </w:r>
      <w:r>
        <w:rPr>
          <w:rFonts w:cs="Arial" w:hAnsi="Arial" w:eastAsia="Arial" w:ascii="Arial"/>
          <w:color w:val="2B2B2B"/>
          <w:w w:val="135"/>
          <w:sz w:val="24"/>
          <w:szCs w:val="24"/>
        </w:rPr>
        <w:t>r</w:t>
      </w:r>
      <w:r>
        <w:rPr>
          <w:rFonts w:cs="Arial" w:hAnsi="Arial" w:eastAsia="Arial" w:ascii="Arial"/>
          <w:color w:val="50505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404040"/>
          <w:w w:val="111"/>
          <w:sz w:val="24"/>
          <w:szCs w:val="24"/>
        </w:rPr>
        <w:t>m</w:t>
      </w:r>
      <w:r>
        <w:rPr>
          <w:rFonts w:cs="Arial" w:hAnsi="Arial" w:eastAsia="Arial" w:ascii="Arial"/>
          <w:color w:val="40404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50505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00000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75"/>
        <w:ind w:left="1330" w:right="833"/>
      </w:pPr>
      <w:r>
        <w:rPr>
          <w:rFonts w:cs="Times New Roman" w:hAnsi="Times New Roman" w:eastAsia="Times New Roman" w:ascii="Times New Roman"/>
          <w:color w:val="40656A"/>
          <w:w w:val="104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40656A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0656A"/>
          <w:w w:val="111"/>
          <w:sz w:val="15"/>
          <w:szCs w:val="15"/>
        </w:rPr>
        <w:t>io</w:t>
      </w:r>
      <w:r>
        <w:rPr>
          <w:rFonts w:cs="Times New Roman" w:hAnsi="Times New Roman" w:eastAsia="Times New Roman" w:ascii="Times New Roman"/>
          <w:color w:val="40656A"/>
          <w:spacing w:val="-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0656A"/>
          <w:spacing w:val="0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40656A"/>
          <w:spacing w:val="0"/>
          <w:w w:val="136"/>
          <w:sz w:val="11"/>
          <w:szCs w:val="11"/>
        </w:rPr>
        <w:t>ii: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a</w:t>
      </w:r>
      <w:r>
        <w:rPr>
          <w:rFonts w:cs="Arial" w:hAnsi="Arial" w:eastAsia="Arial" w:ascii="Arial"/>
          <w:color w:val="4D504D"/>
          <w:spacing w:val="0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7"/>
        <w:ind w:left="130" w:right="-36"/>
      </w:pPr>
      <w:r>
        <w:rPr>
          <w:rFonts w:cs="Arial" w:hAnsi="Arial" w:eastAsia="Arial" w:ascii="Arial"/>
          <w:color w:val="C1D0CC"/>
          <w:spacing w:val="0"/>
          <w:w w:val="47"/>
          <w:sz w:val="11"/>
          <w:szCs w:val="11"/>
        </w:rPr>
        <w:t>,</w:t>
      </w:r>
      <w:r>
        <w:rPr>
          <w:rFonts w:cs="Arial" w:hAnsi="Arial" w:eastAsia="Arial" w:ascii="Arial"/>
          <w:color w:val="C1D0CC"/>
          <w:spacing w:val="0"/>
          <w:w w:val="47"/>
          <w:sz w:val="11"/>
          <w:szCs w:val="11"/>
        </w:rPr>
        <w:t>                        </w:t>
      </w:r>
      <w:r>
        <w:rPr>
          <w:rFonts w:cs="Arial" w:hAnsi="Arial" w:eastAsia="Arial" w:ascii="Arial"/>
          <w:color w:val="C1D0CC"/>
          <w:spacing w:val="2"/>
          <w:w w:val="47"/>
          <w:sz w:val="11"/>
          <w:szCs w:val="11"/>
        </w:rPr>
        <w:t> </w:t>
      </w:r>
      <w:r>
        <w:rPr>
          <w:rFonts w:cs="Arial" w:hAnsi="Arial" w:eastAsia="Arial" w:ascii="Arial"/>
          <w:color w:val="4D504D"/>
          <w:spacing w:val="0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19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4D504D"/>
          <w:spacing w:val="0"/>
          <w:w w:val="117"/>
          <w:sz w:val="11"/>
          <w:szCs w:val="11"/>
        </w:rPr>
        <w:t>8</w:t>
      </w:r>
      <w:r>
        <w:rPr>
          <w:rFonts w:cs="Arial" w:hAnsi="Arial" w:eastAsia="Arial" w:ascii="Arial"/>
          <w:color w:val="4D504D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5A613B"/>
          <w:spacing w:val="0"/>
          <w:w w:val="157"/>
          <w:sz w:val="11"/>
          <w:szCs w:val="11"/>
        </w:rPr>
        <w:t>-</w:t>
      </w:r>
      <w:r>
        <w:rPr>
          <w:rFonts w:cs="Arial" w:hAnsi="Arial" w:eastAsia="Arial" w:ascii="Arial"/>
          <w:color w:val="3A3A3A"/>
          <w:spacing w:val="0"/>
          <w:w w:val="111"/>
          <w:sz w:val="11"/>
          <w:szCs w:val="11"/>
        </w:rPr>
        <w:t>bc</w:t>
      </w:r>
      <w:r>
        <w:rPr>
          <w:rFonts w:cs="Arial" w:hAnsi="Arial" w:eastAsia="Arial" w:ascii="Arial"/>
          <w:color w:val="4D504D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29"/>
          <w:sz w:val="11"/>
          <w:szCs w:val="11"/>
        </w:rPr>
        <w:t>6</w:t>
      </w:r>
      <w:r>
        <w:rPr>
          <w:rFonts w:cs="Arial" w:hAnsi="Arial" w:eastAsia="Arial" w:ascii="Arial"/>
          <w:color w:val="4D504D"/>
          <w:spacing w:val="0"/>
          <w:w w:val="125"/>
          <w:sz w:val="11"/>
          <w:szCs w:val="11"/>
        </w:rPr>
        <w:t>-4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D504D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5A613B"/>
          <w:spacing w:val="0"/>
          <w:w w:val="137"/>
          <w:sz w:val="11"/>
          <w:szCs w:val="11"/>
        </w:rPr>
        <w:t>-</w:t>
      </w:r>
      <w:r>
        <w:rPr>
          <w:rFonts w:cs="Arial" w:hAnsi="Arial" w:eastAsia="Arial" w:ascii="Arial"/>
          <w:color w:val="4D504D"/>
          <w:spacing w:val="0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129"/>
          <w:sz w:val="11"/>
          <w:szCs w:val="11"/>
        </w:rPr>
        <w:t>5</w:t>
      </w:r>
      <w:r>
        <w:rPr>
          <w:rFonts w:cs="Arial" w:hAnsi="Arial" w:eastAsia="Arial" w:ascii="Arial"/>
          <w:color w:val="4D504D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37"/>
          <w:sz w:val="11"/>
          <w:szCs w:val="11"/>
        </w:rPr>
        <w:t>-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141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41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d4</w:t>
      </w:r>
      <w:r>
        <w:rPr>
          <w:rFonts w:cs="Arial" w:hAnsi="Arial" w:eastAsia="Arial" w:ascii="Arial"/>
          <w:color w:val="3A3A3A"/>
          <w:spacing w:val="0"/>
          <w:w w:val="129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0"/>
          <w:w w:val="125"/>
          <w:sz w:val="11"/>
          <w:szCs w:val="11"/>
        </w:rPr>
        <w:t>fb</w:t>
      </w:r>
      <w:r>
        <w:rPr>
          <w:rFonts w:cs="Arial" w:hAnsi="Arial" w:eastAsia="Arial" w:ascii="Arial"/>
          <w:color w:val="3A3A3A"/>
          <w:spacing w:val="0"/>
          <w:w w:val="165"/>
          <w:sz w:val="11"/>
          <w:szCs w:val="11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9"/>
        <w:ind w:left="122"/>
      </w:pPr>
      <w:r>
        <w:rPr>
          <w:rFonts w:cs="Arial" w:hAnsi="Arial" w:eastAsia="Arial" w:ascii="Arial"/>
          <w:color w:val="99C1AA"/>
          <w:spacing w:val="0"/>
          <w:w w:val="100"/>
          <w:sz w:val="17"/>
          <w:szCs w:val="17"/>
        </w:rPr>
        <w:t>¡----</w:t>
      </w:r>
      <w:r>
        <w:rPr>
          <w:rFonts w:cs="Arial" w:hAnsi="Arial" w:eastAsia="Arial" w:ascii="Arial"/>
          <w:color w:val="99C1AA"/>
          <w:spacing w:val="0"/>
          <w:w w:val="100"/>
          <w:sz w:val="17"/>
          <w:szCs w:val="17"/>
        </w:rPr>
        <w:t>     </w:t>
      </w:r>
      <w:r>
        <w:rPr>
          <w:rFonts w:cs="Arial" w:hAnsi="Arial" w:eastAsia="Arial" w:ascii="Arial"/>
          <w:color w:val="99C1AA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3525B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3525B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0656A"/>
          <w:spacing w:val="0"/>
          <w:w w:val="100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1D3A4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3525B"/>
          <w:spacing w:val="0"/>
          <w:w w:val="100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33525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3525B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3525B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3525B"/>
          <w:spacing w:val="0"/>
          <w:w w:val="100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33525B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9C1AA"/>
          <w:spacing w:val="0"/>
          <w:w w:val="4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9C1AA"/>
          <w:spacing w:val="0"/>
          <w:w w:val="41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99C1AA"/>
          <w:spacing w:val="1"/>
          <w:w w:val="41"/>
          <w:sz w:val="14"/>
          <w:szCs w:val="14"/>
        </w:rPr>
        <w:t> </w:t>
      </w:r>
      <w:r>
        <w:rPr>
          <w:rFonts w:cs="Arial" w:hAnsi="Arial" w:eastAsia="Arial" w:ascii="Arial"/>
          <w:color w:val="79BD8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79BD8B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79BD8B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525B"/>
          <w:spacing w:val="0"/>
          <w:w w:val="107"/>
          <w:sz w:val="11"/>
          <w:szCs w:val="11"/>
        </w:rPr>
        <w:t>F</w:t>
      </w:r>
      <w:r>
        <w:rPr>
          <w:rFonts w:cs="Arial" w:hAnsi="Arial" w:eastAsia="Arial" w:ascii="Arial"/>
          <w:color w:val="33525B"/>
          <w:spacing w:val="0"/>
          <w:w w:val="129"/>
          <w:sz w:val="11"/>
          <w:szCs w:val="11"/>
        </w:rPr>
        <w:t>o</w:t>
      </w:r>
      <w:r>
        <w:rPr>
          <w:rFonts w:cs="Arial" w:hAnsi="Arial" w:eastAsia="Arial" w:ascii="Arial"/>
          <w:color w:val="33525B"/>
          <w:spacing w:val="0"/>
          <w:w w:val="162"/>
          <w:sz w:val="11"/>
          <w:szCs w:val="11"/>
        </w:rPr>
        <w:t>li</w:t>
      </w:r>
      <w:r>
        <w:rPr>
          <w:rFonts w:cs="Arial" w:hAnsi="Arial" w:eastAsia="Arial" w:ascii="Arial"/>
          <w:color w:val="33525B"/>
          <w:spacing w:val="0"/>
          <w:w w:val="129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18"/>
          <w:sz w:val="11"/>
          <w:szCs w:val="11"/>
        </w:rPr>
        <w:t>: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1D3A46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33525B"/>
          <w:spacing w:val="0"/>
          <w:w w:val="129"/>
          <w:sz w:val="11"/>
          <w:szCs w:val="11"/>
        </w:rPr>
        <w:t>8</w:t>
      </w:r>
      <w:r>
        <w:rPr>
          <w:rFonts w:cs="Arial" w:hAnsi="Arial" w:eastAsia="Arial" w:ascii="Arial"/>
          <w:color w:val="33525B"/>
          <w:spacing w:val="0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33525B"/>
          <w:spacing w:val="0"/>
          <w:w w:val="123"/>
          <w:sz w:val="11"/>
          <w:szCs w:val="11"/>
        </w:rPr>
        <w:t>64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89"/>
        <w:ind w:left="620" w:right="130"/>
      </w:pP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N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u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m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2"/>
          <w:w w:val="12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de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41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39"/>
          <w:sz w:val="11"/>
          <w:szCs w:val="11"/>
        </w:rPr>
        <w:t>rt</w:t>
      </w:r>
      <w:r>
        <w:rPr>
          <w:rFonts w:cs="Arial" w:hAnsi="Arial" w:eastAsia="Arial" w:ascii="Arial"/>
          <w:color w:val="40656A"/>
          <w:spacing w:val="0"/>
          <w:w w:val="147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44"/>
          <w:sz w:val="11"/>
          <w:szCs w:val="11"/>
        </w:rPr>
        <w:t>fi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41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l</w:t>
      </w:r>
      <w:r>
        <w:rPr>
          <w:rFonts w:cs="Arial" w:hAnsi="Arial" w:eastAsia="Arial" w:ascii="Arial"/>
          <w:color w:val="40656A"/>
          <w:spacing w:val="5"/>
          <w:w w:val="12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33"/>
          <w:sz w:val="11"/>
          <w:szCs w:val="11"/>
        </w:rPr>
        <w:t>m</w:t>
      </w:r>
      <w:r>
        <w:rPr>
          <w:rFonts w:cs="Arial" w:hAnsi="Arial" w:eastAsia="Arial" w:ascii="Arial"/>
          <w:color w:val="40656A"/>
          <w:spacing w:val="0"/>
          <w:w w:val="145"/>
          <w:sz w:val="11"/>
          <w:szCs w:val="11"/>
        </w:rPr>
        <w:t>is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o</w:t>
      </w:r>
      <w:r>
        <w:rPr>
          <w:rFonts w:cs="Arial" w:hAnsi="Arial" w:eastAsia="Arial" w:ascii="Arial"/>
          <w:color w:val="33525B"/>
          <w:spacing w:val="0"/>
          <w:w w:val="137"/>
          <w:sz w:val="11"/>
          <w:szCs w:val="1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96"/>
        <w:ind w:left="951" w:right="469"/>
      </w:pPr>
      <w:r>
        <w:rPr>
          <w:rFonts w:cs="Arial" w:hAnsi="Arial" w:eastAsia="Arial" w:ascii="Arial"/>
          <w:color w:val="3A3A3A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00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000</w:t>
      </w:r>
      <w:r>
        <w:rPr>
          <w:rFonts w:cs="Arial" w:hAnsi="Arial" w:eastAsia="Arial" w:ascii="Arial"/>
          <w:color w:val="3A3A3A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40</w:t>
      </w:r>
      <w:r>
        <w:rPr>
          <w:rFonts w:cs="Arial" w:hAnsi="Arial" w:eastAsia="Arial" w:ascii="Arial"/>
          <w:color w:val="252725"/>
          <w:w w:val="117"/>
          <w:sz w:val="11"/>
          <w:szCs w:val="11"/>
        </w:rPr>
        <w:t>4</w:t>
      </w:r>
      <w:r>
        <w:rPr>
          <w:rFonts w:cs="Arial" w:hAnsi="Arial" w:eastAsia="Arial" w:ascii="Arial"/>
          <w:color w:val="3A3A3A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02</w:t>
      </w:r>
      <w:r>
        <w:rPr>
          <w:rFonts w:cs="Arial" w:hAnsi="Arial" w:eastAsia="Arial" w:ascii="Arial"/>
          <w:color w:val="3A3A3A"/>
          <w:w w:val="129"/>
          <w:sz w:val="11"/>
          <w:szCs w:val="11"/>
        </w:rPr>
        <w:t>2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141"/>
          <w:sz w:val="11"/>
          <w:szCs w:val="11"/>
        </w:rPr>
        <w:t>9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61"/>
        <w:ind w:left="862" w:right="373"/>
      </w:pPr>
      <w:r>
        <w:rPr>
          <w:rFonts w:cs="Arial" w:hAnsi="Arial" w:eastAsia="Arial" w:ascii="Arial"/>
          <w:color w:val="33525B"/>
          <w:spacing w:val="0"/>
          <w:w w:val="132"/>
          <w:sz w:val="11"/>
          <w:szCs w:val="11"/>
        </w:rPr>
        <w:t>L</w:t>
      </w:r>
      <w:r>
        <w:rPr>
          <w:rFonts w:cs="Arial" w:hAnsi="Arial" w:eastAsia="Arial" w:ascii="Arial"/>
          <w:color w:val="40656A"/>
          <w:spacing w:val="0"/>
          <w:w w:val="132"/>
          <w:sz w:val="11"/>
          <w:szCs w:val="11"/>
        </w:rPr>
        <w:t>u</w:t>
      </w:r>
      <w:r>
        <w:rPr>
          <w:rFonts w:cs="Arial" w:hAnsi="Arial" w:eastAsia="Arial" w:ascii="Arial"/>
          <w:color w:val="40656A"/>
          <w:spacing w:val="0"/>
          <w:w w:val="132"/>
          <w:sz w:val="11"/>
          <w:szCs w:val="11"/>
        </w:rPr>
        <w:t>g</w:t>
      </w:r>
      <w:r>
        <w:rPr>
          <w:rFonts w:cs="Arial" w:hAnsi="Arial" w:eastAsia="Arial" w:ascii="Arial"/>
          <w:color w:val="40656A"/>
          <w:spacing w:val="0"/>
          <w:w w:val="132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32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-2"/>
          <w:w w:val="132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0656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40656A"/>
          <w:spacing w:val="0"/>
          <w:w w:val="100"/>
          <w:sz w:val="14"/>
          <w:szCs w:val="14"/>
        </w:rPr>
        <w:t>ec</w:t>
      </w:r>
      <w:r>
        <w:rPr>
          <w:rFonts w:cs="Arial" w:hAnsi="Arial" w:eastAsia="Arial" w:ascii="Arial"/>
          <w:color w:val="40656A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40656A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0656A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de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25"/>
          <w:sz w:val="11"/>
          <w:szCs w:val="11"/>
        </w:rPr>
        <w:t>m</w:t>
      </w:r>
      <w:r>
        <w:rPr>
          <w:rFonts w:cs="Arial" w:hAnsi="Arial" w:eastAsia="Arial" w:ascii="Arial"/>
          <w:color w:val="40656A"/>
          <w:spacing w:val="0"/>
          <w:w w:val="145"/>
          <w:sz w:val="11"/>
          <w:szCs w:val="11"/>
        </w:rPr>
        <w:t>is</w:t>
      </w:r>
      <w:r>
        <w:rPr>
          <w:rFonts w:cs="Arial" w:hAnsi="Arial" w:eastAsia="Arial" w:ascii="Arial"/>
          <w:color w:val="40656A"/>
          <w:spacing w:val="0"/>
          <w:w w:val="126"/>
          <w:sz w:val="11"/>
          <w:szCs w:val="11"/>
        </w:rPr>
        <w:t>ió</w:t>
      </w:r>
      <w:r>
        <w:rPr>
          <w:rFonts w:cs="Arial" w:hAnsi="Arial" w:eastAsia="Arial" w:ascii="Arial"/>
          <w:color w:val="40656A"/>
          <w:spacing w:val="0"/>
          <w:w w:val="153"/>
          <w:sz w:val="11"/>
          <w:szCs w:val="1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76"/>
        <w:ind w:left="922" w:right="433"/>
      </w:pPr>
      <w:r>
        <w:rPr>
          <w:rFonts w:cs="Arial" w:hAnsi="Arial" w:eastAsia="Arial" w:ascii="Arial"/>
          <w:color w:val="3A3A3A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90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4D504D"/>
          <w:w w:val="189"/>
          <w:sz w:val="11"/>
          <w:szCs w:val="11"/>
        </w:rPr>
        <w:t>.</w:t>
      </w:r>
      <w:r>
        <w:rPr>
          <w:rFonts w:cs="Arial" w:hAnsi="Arial" w:eastAsia="Arial" w:ascii="Arial"/>
          <w:color w:val="4D504D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D504D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52725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29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103"/>
          <w:sz w:val="11"/>
          <w:szCs w:val="11"/>
        </w:rPr>
        <w:t>-0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103"/>
          <w:sz w:val="11"/>
          <w:szCs w:val="11"/>
        </w:rPr>
        <w:t>-0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D504D"/>
          <w:spacing w:val="0"/>
          <w:w w:val="129"/>
          <w:sz w:val="11"/>
          <w:szCs w:val="11"/>
        </w:rPr>
        <w:t>2</w:t>
      </w:r>
      <w:r>
        <w:rPr>
          <w:rFonts w:cs="Arial" w:hAnsi="Arial" w:eastAsia="Arial" w:ascii="Arial"/>
          <w:color w:val="4D504D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20</w:t>
      </w:r>
      <w:r>
        <w:rPr>
          <w:rFonts w:cs="Arial" w:hAnsi="Arial" w:eastAsia="Arial" w:ascii="Arial"/>
          <w:color w:val="4D504D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auto" w:line="249"/>
        <w:ind w:left="234" w:right="-11"/>
      </w:pPr>
      <w:r>
        <w:pict>
          <v:shape type="#_x0000_t202" style="position:absolute;margin-left:181.44pt;margin-top:2.08525pt;width:2.16pt;height:14.9pt;mso-position-horizontal-relative:page;mso-position-vertical-relative:paragraph;z-index:-103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280"/>
                    <w:ind w:right="-65"/>
                  </w:pPr>
                  <w:r>
                    <w:rPr>
                      <w:rFonts w:cs="Arial" w:hAnsi="Arial" w:eastAsia="Arial" w:ascii="Arial"/>
                      <w:color w:val="79BD8B"/>
                      <w:spacing w:val="0"/>
                      <w:w w:val="41"/>
                      <w:sz w:val="30"/>
                      <w:szCs w:val="30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525B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G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A</w:t>
      </w:r>
      <w:r>
        <w:rPr>
          <w:rFonts w:cs="Arial" w:hAnsi="Arial" w:eastAsia="Arial" w:ascii="Arial"/>
          <w:color w:val="33525B"/>
          <w:spacing w:val="0"/>
          <w:w w:val="110"/>
          <w:sz w:val="11"/>
          <w:szCs w:val="11"/>
        </w:rPr>
        <w:t>N</w:t>
      </w:r>
      <w:r>
        <w:rPr>
          <w:rFonts w:cs="Arial" w:hAnsi="Arial" w:eastAsia="Arial" w:ascii="Arial"/>
          <w:color w:val="33525B"/>
          <w:spacing w:val="0"/>
          <w:w w:val="110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18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P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U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B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LI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9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N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T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RA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LI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ZA</w:t>
      </w:r>
      <w:r>
        <w:rPr>
          <w:rFonts w:cs="Arial" w:hAnsi="Arial" w:eastAsia="Arial" w:ascii="Arial"/>
          <w:color w:val="33525B"/>
          <w:spacing w:val="0"/>
          <w:w w:val="110"/>
          <w:sz w:val="11"/>
          <w:szCs w:val="11"/>
        </w:rPr>
        <w:t>D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576985"/>
          <w:spacing w:val="31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C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3525B"/>
          <w:spacing w:val="0"/>
          <w:w w:val="110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S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I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10"/>
          <w:sz w:val="11"/>
          <w:szCs w:val="11"/>
        </w:rPr>
        <w:t>N</w:t>
      </w:r>
      <w:r>
        <w:rPr>
          <w:rFonts w:cs="Arial" w:hAnsi="Arial" w:eastAsia="Arial" w:ascii="Arial"/>
          <w:color w:val="40656A"/>
          <w:spacing w:val="21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I</w:t>
      </w:r>
      <w:r>
        <w:rPr>
          <w:rFonts w:cs="Arial" w:hAnsi="Arial" w:eastAsia="Arial" w:ascii="Arial"/>
          <w:color w:val="33525B"/>
          <w:spacing w:val="0"/>
          <w:w w:val="111"/>
          <w:sz w:val="11"/>
          <w:szCs w:val="11"/>
        </w:rPr>
        <w:t>N</w:t>
      </w:r>
      <w:r>
        <w:rPr>
          <w:rFonts w:cs="Arial" w:hAnsi="Arial" w:eastAsia="Arial" w:ascii="Arial"/>
          <w:color w:val="576985"/>
          <w:spacing w:val="0"/>
          <w:w w:val="111"/>
          <w:sz w:val="11"/>
          <w:szCs w:val="11"/>
        </w:rPr>
        <w:t>F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RA</w:t>
      </w:r>
      <w:r>
        <w:rPr>
          <w:rFonts w:cs="Arial" w:hAnsi="Arial" w:eastAsia="Arial" w:ascii="Arial"/>
          <w:color w:val="33525B"/>
          <w:spacing w:val="0"/>
          <w:w w:val="111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S</w:t>
      </w:r>
      <w:r>
        <w:rPr>
          <w:rFonts w:cs="Arial" w:hAnsi="Arial" w:eastAsia="Arial" w:ascii="Arial"/>
          <w:color w:val="33525B"/>
          <w:spacing w:val="0"/>
          <w:w w:val="111"/>
          <w:sz w:val="11"/>
          <w:szCs w:val="11"/>
        </w:rPr>
        <w:t>T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0"/>
          <w:w w:val="111"/>
          <w:sz w:val="11"/>
          <w:szCs w:val="11"/>
        </w:rPr>
        <w:t>U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T</w:t>
      </w:r>
      <w:r>
        <w:rPr>
          <w:rFonts w:cs="Arial" w:hAnsi="Arial" w:eastAsia="Arial" w:ascii="Arial"/>
          <w:color w:val="576985"/>
          <w:spacing w:val="0"/>
          <w:w w:val="111"/>
          <w:sz w:val="11"/>
          <w:szCs w:val="11"/>
        </w:rPr>
        <w:t>U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RA</w:t>
      </w:r>
      <w:r>
        <w:rPr>
          <w:rFonts w:cs="Arial" w:hAnsi="Arial" w:eastAsia="Arial" w:ascii="Arial"/>
          <w:color w:val="40656A"/>
          <w:spacing w:val="13"/>
          <w:w w:val="111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AR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0"/>
          <w:w w:val="111"/>
          <w:sz w:val="11"/>
          <w:szCs w:val="11"/>
        </w:rPr>
        <w:t>E</w:t>
      </w:r>
      <w:r>
        <w:rPr>
          <w:rFonts w:cs="Arial" w:hAnsi="Arial" w:eastAsia="Arial" w:ascii="Arial"/>
          <w:color w:val="1D3A46"/>
          <w:spacing w:val="0"/>
          <w:w w:val="111"/>
          <w:sz w:val="11"/>
          <w:szCs w:val="11"/>
        </w:rPr>
        <w:t>T</w:t>
      </w:r>
      <w:r>
        <w:rPr>
          <w:rFonts w:cs="Arial" w:hAnsi="Arial" w:eastAsia="Arial" w:ascii="Arial"/>
          <w:color w:val="33525B"/>
          <w:spacing w:val="0"/>
          <w:w w:val="111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11"/>
          <w:sz w:val="11"/>
          <w:szCs w:val="11"/>
        </w:rPr>
        <w:t>RA</w:t>
      </w:r>
      <w:r>
        <w:rPr>
          <w:rFonts w:cs="Arial" w:hAnsi="Arial" w:eastAsia="Arial" w:ascii="Arial"/>
          <w:color w:val="40656A"/>
          <w:spacing w:val="3"/>
          <w:w w:val="11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0656A"/>
          <w:spacing w:val="0"/>
          <w:w w:val="10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40656A"/>
          <w:spacing w:val="-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33525B"/>
          <w:spacing w:val="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576985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3525B"/>
          <w:spacing w:val="0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40656A"/>
          <w:spacing w:val="0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40656A"/>
          <w:spacing w:val="0"/>
          <w:w w:val="127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576985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576985"/>
          <w:spacing w:val="0"/>
          <w:w w:val="127"/>
          <w:sz w:val="11"/>
          <w:szCs w:val="11"/>
        </w:rPr>
        <w:t>A</w:t>
      </w:r>
      <w:r>
        <w:rPr>
          <w:rFonts w:cs="Arial" w:hAnsi="Arial" w:eastAsia="Arial" w:ascii="Arial"/>
          <w:color w:val="576985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12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12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0"/>
          <w:w w:val="112"/>
          <w:sz w:val="11"/>
          <w:szCs w:val="11"/>
        </w:rPr>
        <w:t>T</w:t>
      </w:r>
      <w:r>
        <w:rPr>
          <w:rFonts w:cs="Arial" w:hAnsi="Arial" w:eastAsia="Arial" w:ascii="Arial"/>
          <w:color w:val="40656A"/>
          <w:spacing w:val="0"/>
          <w:w w:val="112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12"/>
          <w:sz w:val="11"/>
          <w:szCs w:val="11"/>
        </w:rPr>
        <w:t>D</w:t>
      </w:r>
      <w:r>
        <w:rPr>
          <w:rFonts w:cs="Arial" w:hAnsi="Arial" w:eastAsia="Arial" w:ascii="Arial"/>
          <w:color w:val="33525B"/>
          <w:spacing w:val="0"/>
          <w:w w:val="112"/>
          <w:sz w:val="11"/>
          <w:szCs w:val="11"/>
        </w:rPr>
        <w:t>O</w:t>
      </w:r>
      <w:r>
        <w:rPr>
          <w:rFonts w:cs="Arial" w:hAnsi="Arial" w:eastAsia="Arial" w:ascii="Arial"/>
          <w:color w:val="33525B"/>
          <w:spacing w:val="12"/>
          <w:w w:val="112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576985"/>
          <w:spacing w:val="0"/>
          <w:w w:val="108"/>
          <w:sz w:val="11"/>
          <w:szCs w:val="11"/>
        </w:rPr>
        <w:t>E</w:t>
      </w:r>
      <w:r>
        <w:rPr>
          <w:rFonts w:cs="Arial" w:hAnsi="Arial" w:eastAsia="Arial" w:ascii="Arial"/>
          <w:color w:val="576985"/>
          <w:spacing w:val="0"/>
          <w:w w:val="108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40656A"/>
          <w:spacing w:val="0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576985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ER</w:t>
      </w:r>
      <w:r>
        <w:rPr>
          <w:rFonts w:cs="Arial" w:hAnsi="Arial" w:eastAsia="Arial" w:ascii="Arial"/>
          <w:color w:val="40656A"/>
          <w:spacing w:val="0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2" w:lineRule="exact" w:line="200"/>
      </w:pPr>
      <w:r>
        <w:pict>
          <v:shape type="#_x0000_t202" style="position:absolute;margin-left:182.88pt;margin-top:-12.2195pt;width:0.72pt;height:12.5pt;mso-position-horizontal-relative:page;mso-position-vertical-relative:paragraph;z-index:-1032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5"/>
                      <w:szCs w:val="25"/>
                    </w:rPr>
                    <w:jc w:val="left"/>
                    <w:spacing w:lineRule="exact" w:line="240"/>
                    <w:ind w:right="-58"/>
                  </w:pPr>
                  <w:r>
                    <w:rPr>
                      <w:rFonts w:cs="Times New Roman" w:hAnsi="Times New Roman" w:eastAsia="Times New Roman" w:ascii="Times New Roman"/>
                      <w:color w:val="99C1AA"/>
                      <w:spacing w:val="0"/>
                      <w:w w:val="17"/>
                      <w:sz w:val="25"/>
                      <w:szCs w:val="25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9BD8B"/>
          <w:spacing w:val="0"/>
          <w:w w:val="37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79BD8B"/>
          <w:spacing w:val="0"/>
          <w:w w:val="37"/>
          <w:position w:val="-2"/>
          <w:sz w:val="19"/>
          <w:szCs w:val="19"/>
        </w:rPr>
        <w:t>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9BD8B"/>
          <w:spacing w:val="13"/>
          <w:w w:val="37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4D504D"/>
          <w:spacing w:val="0"/>
          <w:w w:val="101"/>
          <w:position w:val="7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117"/>
          <w:position w:val="7"/>
          <w:sz w:val="11"/>
          <w:szCs w:val="11"/>
        </w:rPr>
        <w:t>P</w:t>
      </w:r>
      <w:r>
        <w:rPr>
          <w:rFonts w:cs="Arial" w:hAnsi="Arial" w:eastAsia="Arial" w:ascii="Arial"/>
          <w:color w:val="33525B"/>
          <w:spacing w:val="0"/>
          <w:w w:val="108"/>
          <w:position w:val="7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117"/>
          <w:position w:val="7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94"/>
          <w:position w:val="7"/>
          <w:sz w:val="11"/>
          <w:szCs w:val="11"/>
        </w:rPr>
        <w:t>1</w:t>
      </w:r>
      <w:r>
        <w:rPr>
          <w:rFonts w:cs="Arial" w:hAnsi="Arial" w:eastAsia="Arial" w:ascii="Arial"/>
          <w:color w:val="33525B"/>
          <w:spacing w:val="0"/>
          <w:w w:val="129"/>
          <w:position w:val="7"/>
          <w:sz w:val="11"/>
          <w:szCs w:val="11"/>
        </w:rPr>
        <w:t>0</w:t>
      </w:r>
      <w:r>
        <w:rPr>
          <w:rFonts w:cs="Arial" w:hAnsi="Arial" w:eastAsia="Arial" w:ascii="Arial"/>
          <w:color w:val="4D504D"/>
          <w:spacing w:val="0"/>
          <w:w w:val="117"/>
          <w:position w:val="7"/>
          <w:sz w:val="11"/>
          <w:szCs w:val="11"/>
        </w:rPr>
        <w:t>6</w:t>
      </w:r>
      <w:r>
        <w:rPr>
          <w:rFonts w:cs="Arial" w:hAnsi="Arial" w:eastAsia="Arial" w:ascii="Arial"/>
          <w:color w:val="40656A"/>
          <w:spacing w:val="0"/>
          <w:w w:val="105"/>
          <w:position w:val="7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94"/>
          <w:position w:val="7"/>
          <w:sz w:val="11"/>
          <w:szCs w:val="11"/>
        </w:rPr>
        <w:t>1</w:t>
      </w:r>
      <w:r>
        <w:rPr>
          <w:rFonts w:cs="Arial" w:hAnsi="Arial" w:eastAsia="Arial" w:ascii="Arial"/>
          <w:color w:val="33525B"/>
          <w:spacing w:val="0"/>
          <w:w w:val="129"/>
          <w:position w:val="7"/>
          <w:sz w:val="11"/>
          <w:szCs w:val="11"/>
        </w:rPr>
        <w:t>5</w:t>
      </w:r>
      <w:r>
        <w:rPr>
          <w:rFonts w:cs="Arial" w:hAnsi="Arial" w:eastAsia="Arial" w:ascii="Arial"/>
          <w:color w:val="4D504D"/>
          <w:spacing w:val="0"/>
          <w:w w:val="117"/>
          <w:position w:val="7"/>
          <w:sz w:val="11"/>
          <w:szCs w:val="11"/>
        </w:rPr>
        <w:t>9</w:t>
      </w:r>
      <w:r>
        <w:rPr>
          <w:rFonts w:cs="Arial" w:hAnsi="Arial" w:eastAsia="Arial" w:ascii="Arial"/>
          <w:color w:val="40656A"/>
          <w:spacing w:val="0"/>
          <w:w w:val="117"/>
          <w:position w:val="7"/>
          <w:sz w:val="11"/>
          <w:szCs w:val="11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80"/>
        <w:ind w:left="836" w:right="541"/>
      </w:pP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ég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1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F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ca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6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03</w:t>
      </w:r>
      <w:r>
        <w:rPr>
          <w:rFonts w:cs="Arial" w:hAnsi="Arial" w:eastAsia="Arial" w:ascii="Arial"/>
          <w:color w:val="576985"/>
          <w:spacing w:val="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9929F"/>
          <w:spacing w:val="0"/>
          <w:w w:val="100"/>
          <w:sz w:val="11"/>
          <w:szCs w:val="11"/>
        </w:rPr>
        <w:t>•</w:t>
      </w:r>
      <w:r>
        <w:rPr>
          <w:rFonts w:cs="Arial" w:hAnsi="Arial" w:eastAsia="Arial" w:ascii="Arial"/>
          <w:color w:val="89929F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P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2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M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747F8E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co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576985"/>
          <w:spacing w:val="1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F</w:t>
      </w:r>
      <w:r>
        <w:rPr>
          <w:rFonts w:cs="Arial" w:hAnsi="Arial" w:eastAsia="Arial" w:ascii="Arial"/>
          <w:color w:val="5F6262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576985"/>
          <w:spacing w:val="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576985"/>
          <w:spacing w:val="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576985"/>
          <w:spacing w:val="0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cr</w:t>
      </w:r>
      <w:r>
        <w:rPr>
          <w:rFonts w:cs="Arial" w:hAnsi="Arial" w:eastAsia="Arial" w:ascii="Arial"/>
          <w:color w:val="40656A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576985"/>
          <w:spacing w:val="0"/>
          <w:w w:val="104"/>
          <w:sz w:val="11"/>
          <w:szCs w:val="11"/>
        </w:rPr>
        <w:t>ti</w:t>
      </w:r>
      <w:r>
        <w:rPr>
          <w:rFonts w:cs="Arial" w:hAnsi="Arial" w:eastAsia="Arial" w:ascii="Arial"/>
          <w:color w:val="576985"/>
          <w:spacing w:val="0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40656A"/>
          <w:spacing w:val="0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83"/>
        <w:ind w:left="1232" w:right="1333"/>
      </w:pPr>
      <w:r>
        <w:br w:type="column"/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l</w:t>
      </w:r>
      <w:r>
        <w:rPr>
          <w:rFonts w:cs="Arial" w:hAnsi="Arial" w:eastAsia="Arial" w:ascii="Arial"/>
          <w:color w:val="33525B"/>
          <w:spacing w:val="1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•</w:t>
      </w:r>
      <w:r>
        <w:rPr>
          <w:rFonts w:cs="Arial" w:hAnsi="Arial" w:eastAsia="Arial" w:ascii="Arial"/>
          <w:color w:val="40656A"/>
          <w:spacing w:val="1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3525B"/>
          <w:spacing w:val="0"/>
          <w:w w:val="129"/>
          <w:sz w:val="11"/>
          <w:szCs w:val="11"/>
        </w:rPr>
        <w:t>n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q</w:t>
      </w:r>
      <w:r>
        <w:rPr>
          <w:rFonts w:cs="Arial" w:hAnsi="Arial" w:eastAsia="Arial" w:ascii="Arial"/>
          <w:color w:val="40656A"/>
          <w:spacing w:val="0"/>
          <w:w w:val="157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23"/>
          <w:sz w:val="11"/>
          <w:szCs w:val="11"/>
        </w:rPr>
        <w:t>es</w:t>
      </w:r>
      <w:r>
        <w:rPr>
          <w:rFonts w:cs="Arial" w:hAnsi="Arial" w:eastAsia="Arial" w:ascii="Arial"/>
          <w:color w:val="40656A"/>
          <w:spacing w:val="0"/>
          <w:w w:val="141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54"/>
        <w:ind w:left="589" w:right="697"/>
      </w:pPr>
      <w:r>
        <w:rPr>
          <w:rFonts w:cs="Arial" w:hAnsi="Arial" w:eastAsia="Arial" w:ascii="Arial"/>
          <w:color w:val="33525B"/>
          <w:spacing w:val="0"/>
          <w:w w:val="130"/>
          <w:sz w:val="11"/>
          <w:szCs w:val="11"/>
        </w:rPr>
        <w:t>L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u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ga</w:t>
      </w:r>
      <w:r>
        <w:rPr>
          <w:rFonts w:cs="Arial" w:hAnsi="Arial" w:eastAsia="Arial" w:ascii="Arial"/>
          <w:color w:val="33525B"/>
          <w:spacing w:val="0"/>
          <w:w w:val="130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-11"/>
          <w:w w:val="13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0656A"/>
          <w:spacing w:val="0"/>
          <w:w w:val="10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40656A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26"/>
          <w:sz w:val="11"/>
          <w:szCs w:val="11"/>
        </w:rPr>
        <w:t>F</w:t>
      </w:r>
      <w:r>
        <w:rPr>
          <w:rFonts w:cs="Arial" w:hAnsi="Arial" w:eastAsia="Arial" w:ascii="Arial"/>
          <w:color w:val="40656A"/>
          <w:spacing w:val="0"/>
          <w:w w:val="126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26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26"/>
          <w:sz w:val="11"/>
          <w:szCs w:val="11"/>
        </w:rPr>
        <w:t>h</w:t>
      </w:r>
      <w:r>
        <w:rPr>
          <w:rFonts w:cs="Arial" w:hAnsi="Arial" w:eastAsia="Arial" w:ascii="Arial"/>
          <w:color w:val="40656A"/>
          <w:spacing w:val="0"/>
          <w:w w:val="126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2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40656A"/>
          <w:spacing w:val="0"/>
          <w:w w:val="100"/>
          <w:sz w:val="14"/>
          <w:szCs w:val="14"/>
        </w:rPr>
        <w:t>de</w:t>
      </w:r>
      <w:r>
        <w:rPr>
          <w:rFonts w:cs="Times New Roman" w:hAnsi="Times New Roman" w:eastAsia="Times New Roman" w:ascii="Times New Roman"/>
          <w:color w:val="40656A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0656A"/>
          <w:spacing w:val="0"/>
          <w:w w:val="143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49"/>
          <w:sz w:val="11"/>
          <w:szCs w:val="11"/>
        </w:rPr>
        <w:t>rti</w:t>
      </w:r>
      <w:r>
        <w:rPr>
          <w:rFonts w:cs="Arial" w:hAnsi="Arial" w:eastAsia="Arial" w:ascii="Arial"/>
          <w:color w:val="40656A"/>
          <w:spacing w:val="0"/>
          <w:w w:val="133"/>
          <w:sz w:val="11"/>
          <w:szCs w:val="11"/>
        </w:rPr>
        <w:t>fü</w:t>
      </w:r>
      <w:r>
        <w:rPr>
          <w:rFonts w:cs="Arial" w:hAnsi="Arial" w:eastAsia="Arial" w:ascii="Arial"/>
          <w:color w:val="40656A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89"/>
        <w:ind w:left="339" w:right="447"/>
      </w:pPr>
      <w:r>
        <w:rPr>
          <w:rFonts w:cs="Arial" w:hAnsi="Arial" w:eastAsia="Arial" w:ascii="Arial"/>
          <w:color w:val="3A3A3A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147"/>
          <w:sz w:val="11"/>
          <w:szCs w:val="11"/>
        </w:rPr>
        <w:t>i</w:t>
      </w:r>
      <w:r>
        <w:rPr>
          <w:rFonts w:cs="Arial" w:hAnsi="Arial" w:eastAsia="Arial" w:ascii="Arial"/>
          <w:color w:val="252725"/>
          <w:w w:val="117"/>
          <w:sz w:val="11"/>
          <w:szCs w:val="11"/>
        </w:rPr>
        <w:t>udad</w:t>
      </w:r>
      <w:r>
        <w:rPr>
          <w:rFonts w:cs="Arial" w:hAnsi="Arial" w:eastAsia="Arial" w:ascii="Arial"/>
          <w:color w:val="252725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de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1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29"/>
          <w:sz w:val="11"/>
          <w:szCs w:val="11"/>
        </w:rPr>
        <w:t>é</w:t>
      </w:r>
      <w:r>
        <w:rPr>
          <w:rFonts w:cs="Arial" w:hAnsi="Arial" w:eastAsia="Arial" w:ascii="Arial"/>
          <w:color w:val="252725"/>
          <w:spacing w:val="0"/>
          <w:w w:val="130"/>
          <w:sz w:val="11"/>
          <w:szCs w:val="11"/>
        </w:rPr>
        <w:t>x</w:t>
      </w:r>
      <w:r>
        <w:rPr>
          <w:rFonts w:cs="Arial" w:hAnsi="Arial" w:eastAsia="Arial" w:ascii="Arial"/>
          <w:color w:val="252725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252725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52725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141"/>
          <w:sz w:val="11"/>
          <w:szCs w:val="11"/>
        </w:rPr>
        <w:t>9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-</w:t>
      </w:r>
      <w:r>
        <w:rPr>
          <w:rFonts w:cs="Arial" w:hAnsi="Arial" w:eastAsia="Arial" w:ascii="Arial"/>
          <w:color w:val="3A3A3A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000000"/>
          <w:spacing w:val="0"/>
          <w:w w:val="137"/>
          <w:sz w:val="11"/>
          <w:szCs w:val="11"/>
        </w:rPr>
        <w:t>-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02</w:t>
      </w:r>
      <w:r>
        <w:rPr>
          <w:rFonts w:cs="Arial" w:hAnsi="Arial" w:eastAsia="Arial" w:ascii="Arial"/>
          <w:color w:val="3A3A3A"/>
          <w:spacing w:val="0"/>
          <w:w w:val="128"/>
          <w:sz w:val="11"/>
          <w:szCs w:val="11"/>
        </w:rPr>
        <w:t>T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141"/>
          <w:sz w:val="11"/>
          <w:szCs w:val="11"/>
        </w:rPr>
        <w:t>2</w:t>
      </w:r>
      <w:r>
        <w:rPr>
          <w:rFonts w:cs="Arial" w:hAnsi="Arial" w:eastAsia="Arial" w:ascii="Arial"/>
          <w:color w:val="4D504D"/>
          <w:spacing w:val="0"/>
          <w:w w:val="118"/>
          <w:sz w:val="11"/>
          <w:szCs w:val="11"/>
        </w:rPr>
        <w:t>: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5F6262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5</w:t>
      </w:r>
      <w:r>
        <w:rPr>
          <w:rFonts w:cs="Arial" w:hAnsi="Arial" w:eastAsia="Arial" w:ascii="Arial"/>
          <w:color w:val="252725"/>
          <w:spacing w:val="0"/>
          <w:w w:val="129"/>
          <w:sz w:val="11"/>
          <w:szCs w:val="11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78" w:lineRule="auto" w:line="387"/>
        <w:ind w:left="444" w:right="559"/>
      </w:pPr>
      <w:r>
        <w:rPr>
          <w:rFonts w:cs="Arial" w:hAnsi="Arial" w:eastAsia="Arial" w:ascii="Arial"/>
          <w:color w:val="33525B"/>
          <w:w w:val="108"/>
          <w:sz w:val="11"/>
          <w:szCs w:val="11"/>
        </w:rPr>
        <w:t>P</w:t>
      </w:r>
      <w:r>
        <w:rPr>
          <w:rFonts w:cs="Arial" w:hAnsi="Arial" w:eastAsia="Arial" w:ascii="Arial"/>
          <w:color w:val="40656A"/>
          <w:w w:val="176"/>
          <w:sz w:val="11"/>
          <w:szCs w:val="11"/>
        </w:rPr>
        <w:t>r</w:t>
      </w:r>
      <w:r>
        <w:rPr>
          <w:rFonts w:cs="Arial" w:hAnsi="Arial" w:eastAsia="Arial" w:ascii="Arial"/>
          <w:color w:val="40656A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40656A"/>
          <w:w w:val="130"/>
          <w:sz w:val="11"/>
          <w:szCs w:val="11"/>
        </w:rPr>
        <w:t>v</w:t>
      </w:r>
      <w:r>
        <w:rPr>
          <w:rFonts w:cs="Arial" w:hAnsi="Arial" w:eastAsia="Arial" w:ascii="Arial"/>
          <w:color w:val="40656A"/>
          <w:w w:val="117"/>
          <w:sz w:val="11"/>
          <w:szCs w:val="11"/>
        </w:rPr>
        <w:t>ee</w:t>
      </w:r>
      <w:r>
        <w:rPr>
          <w:rFonts w:cs="Arial" w:hAnsi="Arial" w:eastAsia="Arial" w:ascii="Arial"/>
          <w:color w:val="33525B"/>
          <w:w w:val="141"/>
          <w:sz w:val="11"/>
          <w:szCs w:val="11"/>
        </w:rPr>
        <w:t>d</w:t>
      </w:r>
      <w:r>
        <w:rPr>
          <w:rFonts w:cs="Arial" w:hAnsi="Arial" w:eastAsia="Arial" w:ascii="Arial"/>
          <w:color w:val="40656A"/>
          <w:w w:val="141"/>
          <w:sz w:val="11"/>
          <w:szCs w:val="11"/>
        </w:rPr>
        <w:t>o</w:t>
      </w:r>
      <w:r>
        <w:rPr>
          <w:rFonts w:cs="Arial" w:hAnsi="Arial" w:eastAsia="Arial" w:ascii="Arial"/>
          <w:color w:val="33525B"/>
          <w:w w:val="137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28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-9"/>
          <w:w w:val="128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28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rt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fi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c</w:t>
      </w:r>
      <w:r>
        <w:rPr>
          <w:rFonts w:cs="Arial" w:hAnsi="Arial" w:eastAsia="Arial" w:ascii="Arial"/>
          <w:color w:val="33525B"/>
          <w:spacing w:val="0"/>
          <w:w w:val="128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ó</w:t>
      </w:r>
      <w:r>
        <w:rPr>
          <w:rFonts w:cs="Arial" w:hAnsi="Arial" w:eastAsia="Arial" w:ascii="Arial"/>
          <w:color w:val="33525B"/>
          <w:spacing w:val="0"/>
          <w:w w:val="128"/>
          <w:sz w:val="11"/>
          <w:szCs w:val="11"/>
        </w:rPr>
        <w:t>n</w:t>
      </w:r>
      <w:r>
        <w:rPr>
          <w:rFonts w:cs="Arial" w:hAnsi="Arial" w:eastAsia="Arial" w:ascii="Arial"/>
          <w:color w:val="33525B"/>
          <w:spacing w:val="0"/>
          <w:w w:val="128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1"/>
          <w:w w:val="128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28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-2"/>
          <w:w w:val="128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40656A"/>
          <w:spacing w:val="0"/>
          <w:w w:val="108"/>
          <w:sz w:val="13"/>
          <w:szCs w:val="13"/>
        </w:rPr>
        <w:t>F</w:t>
      </w:r>
      <w:r>
        <w:rPr>
          <w:rFonts w:cs="Arial" w:hAnsi="Arial" w:eastAsia="Arial" w:ascii="Arial"/>
          <w:color w:val="40656A"/>
          <w:spacing w:val="0"/>
          <w:w w:val="107"/>
          <w:sz w:val="13"/>
          <w:szCs w:val="13"/>
        </w:rPr>
        <w:t>D</w:t>
      </w:r>
      <w:r>
        <w:rPr>
          <w:rFonts w:cs="Arial" w:hAnsi="Arial" w:eastAsia="Arial" w:ascii="Arial"/>
          <w:color w:val="40656A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40656A"/>
          <w:spacing w:val="0"/>
          <w:w w:val="79"/>
          <w:sz w:val="13"/>
          <w:szCs w:val="13"/>
        </w:rPr>
        <w:t> 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U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RO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N</w:t>
      </w:r>
      <w:r>
        <w:rPr>
          <w:rFonts w:cs="Arial" w:hAnsi="Arial" w:eastAsia="Arial" w:ascii="Arial"/>
          <w:color w:val="252725"/>
          <w:spacing w:val="24"/>
          <w:w w:val="118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.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1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8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08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124"/>
          <w:sz w:val="11"/>
          <w:szCs w:val="11"/>
        </w:rPr>
        <w:t>.V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.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 </w:t>
      </w:r>
      <w:hyperlink r:id="rId957">
        <w:r>
          <w:rPr>
            <w:rFonts w:cs="Arial" w:hAnsi="Arial" w:eastAsia="Arial" w:ascii="Arial"/>
            <w:color w:val="3A3A3A"/>
            <w:spacing w:val="0"/>
            <w:w w:val="123"/>
            <w:sz w:val="11"/>
            <w:szCs w:val="11"/>
          </w:rPr>
          <w:t>www</w:t>
        </w:r>
        <w:r>
          <w:rPr>
            <w:rFonts w:cs="Arial" w:hAnsi="Arial" w:eastAsia="Arial" w:ascii="Arial"/>
            <w:color w:val="4D504D"/>
            <w:spacing w:val="0"/>
            <w:w w:val="94"/>
            <w:sz w:val="11"/>
            <w:szCs w:val="11"/>
          </w:rPr>
          <w:t>.</w:t>
        </w:r>
        <w:r>
          <w:rPr>
            <w:rFonts w:cs="Arial" w:hAnsi="Arial" w:eastAsia="Arial" w:ascii="Arial"/>
            <w:color w:val="252725"/>
            <w:spacing w:val="0"/>
            <w:w w:val="130"/>
            <w:sz w:val="11"/>
            <w:szCs w:val="11"/>
          </w:rPr>
          <w:t>k</w:t>
        </w:r>
        <w:r>
          <w:rPr>
            <w:rFonts w:cs="Arial" w:hAnsi="Arial" w:eastAsia="Arial" w:ascii="Arial"/>
            <w:color w:val="252725"/>
            <w:spacing w:val="0"/>
            <w:w w:val="117"/>
            <w:sz w:val="11"/>
            <w:szCs w:val="11"/>
          </w:rPr>
          <w:t>one</w:t>
        </w:r>
        <w:r>
          <w:rPr>
            <w:rFonts w:cs="Arial" w:hAnsi="Arial" w:eastAsia="Arial" w:ascii="Arial"/>
            <w:color w:val="3A3A3A"/>
            <w:spacing w:val="0"/>
            <w:w w:val="130"/>
            <w:sz w:val="11"/>
            <w:szCs w:val="11"/>
          </w:rPr>
          <w:t>s</w:t>
        </w:r>
        <w:r>
          <w:rPr>
            <w:rFonts w:cs="Arial" w:hAnsi="Arial" w:eastAsia="Arial" w:ascii="Arial"/>
            <w:color w:val="252725"/>
            <w:spacing w:val="0"/>
            <w:w w:val="117"/>
            <w:sz w:val="11"/>
            <w:szCs w:val="11"/>
          </w:rPr>
          <w:t>h</w:t>
        </w:r>
        <w:r>
          <w:rPr>
            <w:rFonts w:cs="Arial" w:hAnsi="Arial" w:eastAsia="Arial" w:ascii="Arial"/>
            <w:color w:val="3A3A3A"/>
            <w:spacing w:val="0"/>
            <w:w w:val="94"/>
            <w:sz w:val="11"/>
            <w:szCs w:val="11"/>
          </w:rPr>
          <w:t>.</w:t>
        </w:r>
        <w:r>
          <w:rPr>
            <w:rFonts w:cs="Arial" w:hAnsi="Arial" w:eastAsia="Arial" w:ascii="Arial"/>
            <w:color w:val="252725"/>
            <w:spacing w:val="0"/>
            <w:w w:val="143"/>
            <w:sz w:val="11"/>
            <w:szCs w:val="11"/>
          </w:rPr>
          <w:t>c</w:t>
        </w:r>
        <w:r>
          <w:rPr>
            <w:rFonts w:cs="Arial" w:hAnsi="Arial" w:eastAsia="Arial" w:ascii="Arial"/>
            <w:color w:val="3A3A3A"/>
            <w:spacing w:val="0"/>
            <w:w w:val="117"/>
            <w:sz w:val="11"/>
            <w:szCs w:val="11"/>
          </w:rPr>
          <w:t>om</w:t>
        </w:r>
        <w:r>
          <w:rPr>
            <w:rFonts w:cs="Arial" w:hAnsi="Arial" w:eastAsia="Arial" w:ascii="Arial"/>
            <w:color w:val="4D504D"/>
            <w:spacing w:val="0"/>
            <w:w w:val="141"/>
            <w:sz w:val="11"/>
            <w:szCs w:val="11"/>
          </w:rPr>
          <w:t>.</w:t>
        </w:r>
        <w:r>
          <w:rPr>
            <w:rFonts w:cs="Arial" w:hAnsi="Arial" w:eastAsia="Arial" w:ascii="Arial"/>
            <w:color w:val="252725"/>
            <w:spacing w:val="0"/>
            <w:w w:val="117"/>
            <w:sz w:val="11"/>
            <w:szCs w:val="11"/>
          </w:rPr>
          <w:t>m</w:t>
        </w:r>
        <w:r>
          <w:rPr>
            <w:rFonts w:cs="Arial" w:hAnsi="Arial" w:eastAsia="Arial" w:ascii="Arial"/>
            <w:color w:val="3A3A3A"/>
            <w:spacing w:val="0"/>
            <w:w w:val="117"/>
            <w:sz w:val="11"/>
            <w:szCs w:val="11"/>
          </w:rPr>
          <w:t>x</w:t>
        </w:r>
      </w:hyperlink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280"/>
        <w:ind w:left="-40" w:right="262"/>
        <w:sectPr>
          <w:pgSz w:w="12240" w:h="15840"/>
          <w:pgMar w:top="800" w:bottom="280" w:left="360" w:right="540"/>
          <w:cols w:num="3" w:equalWidth="off">
            <w:col w:w="2952" w:space="316"/>
            <w:col w:w="4522" w:space="295"/>
            <w:col w:w="3255"/>
          </w:cols>
        </w:sectPr>
      </w:pPr>
      <w:r>
        <w:rPr>
          <w:rFonts w:cs="Malgun Gothic" w:hAnsi="Malgun Gothic" w:eastAsia="Malgun Gothic" w:ascii="Malgun Gothic"/>
          <w:color w:val="99C1AA"/>
          <w:spacing w:val="0"/>
          <w:w w:val="68"/>
          <w:position w:val="3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99C1AA"/>
          <w:spacing w:val="9"/>
          <w:w w:val="68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Ú'll</w:t>
      </w:r>
      <w:r>
        <w:rPr>
          <w:rFonts w:cs="Arial" w:hAnsi="Arial" w:eastAsia="Arial" w:ascii="Arial"/>
          <w:color w:val="252725"/>
          <w:spacing w:val="0"/>
          <w:w w:val="100"/>
          <w:position w:val="13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11"/>
          <w:w w:val="100"/>
          <w:position w:val="13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C</w:t>
      </w:r>
      <w:r>
        <w:rPr>
          <w:rFonts w:cs="Arial" w:hAnsi="Arial" w:eastAsia="Arial" w:ascii="Arial"/>
          <w:color w:val="252725"/>
          <w:spacing w:val="0"/>
          <w:w w:val="100"/>
          <w:position w:val="13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rti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fi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cad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16"/>
          <w:w w:val="100"/>
          <w:position w:val="13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position w:val="13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9"/>
          <w:w w:val="100"/>
          <w:position w:val="13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98"/>
          <w:position w:val="13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08"/>
          <w:position w:val="13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107"/>
          <w:position w:val="13"/>
          <w:sz w:val="11"/>
          <w:szCs w:val="11"/>
        </w:rPr>
        <w:t>T</w:t>
      </w:r>
      <w:r>
        <w:rPr>
          <w:rFonts w:cs="Arial" w:hAnsi="Arial" w:eastAsia="Arial" w:ascii="Arial"/>
          <w:color w:val="4D504D"/>
          <w:spacing w:val="0"/>
          <w:w w:val="70"/>
          <w:position w:val="13"/>
          <w:sz w:val="11"/>
          <w:szCs w:val="11"/>
        </w:rPr>
        <w:t>:</w:t>
      </w:r>
      <w:r>
        <w:rPr>
          <w:rFonts w:cs="Arial" w:hAnsi="Arial" w:eastAsia="Arial" w:ascii="Arial"/>
          <w:color w:val="4D504D"/>
          <w:spacing w:val="13"/>
          <w:w w:val="100"/>
          <w:position w:val="13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05"/>
          <w:position w:val="13"/>
          <w:sz w:val="11"/>
          <w:szCs w:val="11"/>
        </w:rPr>
        <w:t>0000</w:t>
      </w:r>
      <w:r>
        <w:rPr>
          <w:rFonts w:cs="Arial" w:hAnsi="Arial" w:eastAsia="Arial" w:ascii="Arial"/>
          <w:color w:val="252725"/>
          <w:spacing w:val="0"/>
          <w:w w:val="70"/>
          <w:position w:val="13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29"/>
          <w:position w:val="13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03"/>
          <w:position w:val="13"/>
          <w:sz w:val="11"/>
          <w:szCs w:val="11"/>
        </w:rPr>
        <w:t>0000</w:t>
      </w:r>
      <w:r>
        <w:rPr>
          <w:rFonts w:cs="Arial" w:hAnsi="Arial" w:eastAsia="Arial" w:ascii="Arial"/>
          <w:color w:val="3A3A3A"/>
          <w:spacing w:val="0"/>
          <w:w w:val="105"/>
          <w:position w:val="13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-7"/>
          <w:w w:val="105"/>
          <w:position w:val="13"/>
          <w:sz w:val="11"/>
          <w:szCs w:val="11"/>
        </w:rPr>
        <w:t>4</w:t>
      </w:r>
      <w:r>
        <w:rPr>
          <w:rFonts w:cs="Times New Roman" w:hAnsi="Times New Roman" w:eastAsia="Times New Roman" w:ascii="Times New Roman"/>
          <w:color w:val="99C1AA"/>
          <w:spacing w:val="-58"/>
          <w:w w:val="77"/>
          <w:position w:val="-1"/>
          <w:sz w:val="25"/>
          <w:szCs w:val="25"/>
        </w:rPr>
        <w:t>-</w:t>
      </w:r>
      <w:r>
        <w:rPr>
          <w:rFonts w:cs="Arial" w:hAnsi="Arial" w:eastAsia="Arial" w:ascii="Arial"/>
          <w:color w:val="3A3A3A"/>
          <w:spacing w:val="-7"/>
          <w:w w:val="105"/>
          <w:position w:val="13"/>
          <w:sz w:val="11"/>
          <w:szCs w:val="11"/>
        </w:rPr>
        <w:t>0</w:t>
      </w:r>
      <w:r>
        <w:rPr>
          <w:rFonts w:cs="Times New Roman" w:hAnsi="Times New Roman" w:eastAsia="Times New Roman" w:ascii="Times New Roman"/>
          <w:color w:val="99C1AA"/>
          <w:spacing w:val="-86"/>
          <w:w w:val="112"/>
          <w:position w:val="-1"/>
          <w:sz w:val="25"/>
          <w:szCs w:val="25"/>
        </w:rPr>
        <w:t>-</w:t>
      </w:r>
      <w:r>
        <w:rPr>
          <w:rFonts w:cs="Arial" w:hAnsi="Arial" w:eastAsia="Arial" w:ascii="Arial"/>
          <w:color w:val="3A3A3A"/>
          <w:spacing w:val="0"/>
          <w:w w:val="100"/>
          <w:position w:val="13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-36"/>
          <w:w w:val="100"/>
          <w:position w:val="13"/>
          <w:sz w:val="11"/>
          <w:szCs w:val="11"/>
        </w:rPr>
        <w:t>6</w:t>
      </w:r>
      <w:r>
        <w:rPr>
          <w:rFonts w:cs="Times New Roman" w:hAnsi="Times New Roman" w:eastAsia="Times New Roman" w:ascii="Times New Roman"/>
          <w:color w:val="79BD8B"/>
          <w:spacing w:val="-158"/>
          <w:w w:val="233"/>
          <w:position w:val="-1"/>
          <w:sz w:val="25"/>
          <w:szCs w:val="25"/>
        </w:rPr>
        <w:t>-</w:t>
      </w:r>
      <w:r>
        <w:rPr>
          <w:rFonts w:cs="Arial" w:hAnsi="Arial" w:eastAsia="Arial" w:ascii="Arial"/>
          <w:color w:val="3A3A3A"/>
          <w:spacing w:val="0"/>
          <w:w w:val="94"/>
          <w:position w:val="13"/>
          <w:sz w:val="11"/>
          <w:szCs w:val="11"/>
        </w:rPr>
        <w:t>2</w:t>
      </w:r>
      <w:r>
        <w:rPr>
          <w:rFonts w:cs="Arial" w:hAnsi="Arial" w:eastAsia="Arial" w:ascii="Arial"/>
          <w:color w:val="252725"/>
          <w:spacing w:val="0"/>
          <w:w w:val="117"/>
          <w:position w:val="13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-29"/>
          <w:w w:val="94"/>
          <w:position w:val="13"/>
          <w:sz w:val="11"/>
          <w:szCs w:val="11"/>
        </w:rPr>
        <w:t>4</w:t>
      </w:r>
      <w:r>
        <w:rPr>
          <w:rFonts w:cs="Times New Roman" w:hAnsi="Times New Roman" w:eastAsia="Times New Roman" w:ascii="Times New Roman"/>
          <w:color w:val="62AE7E"/>
          <w:spacing w:val="-58"/>
          <w:w w:val="103"/>
          <w:position w:val="-1"/>
          <w:sz w:val="25"/>
          <w:szCs w:val="25"/>
        </w:rPr>
        <w:t>-</w:t>
      </w:r>
      <w:r>
        <w:rPr>
          <w:rFonts w:cs="Arial" w:hAnsi="Arial" w:eastAsia="Arial" w:ascii="Arial"/>
          <w:color w:val="3A3A3A"/>
          <w:spacing w:val="-14"/>
          <w:w w:val="117"/>
          <w:position w:val="13"/>
          <w:sz w:val="11"/>
          <w:szCs w:val="11"/>
        </w:rPr>
        <w:t>6</w:t>
      </w:r>
      <w:r>
        <w:rPr>
          <w:rFonts w:cs="Times New Roman" w:hAnsi="Times New Roman" w:eastAsia="Times New Roman" w:ascii="Times New Roman"/>
          <w:color w:val="79BD8B"/>
          <w:spacing w:val="-230"/>
          <w:w w:val="294"/>
          <w:position w:val="-1"/>
          <w:sz w:val="25"/>
          <w:szCs w:val="25"/>
        </w:rPr>
        <w:t>-</w:t>
      </w:r>
      <w:r>
        <w:rPr>
          <w:rFonts w:cs="Arial" w:hAnsi="Arial" w:eastAsia="Arial" w:ascii="Arial"/>
          <w:color w:val="3A3A3A"/>
          <w:spacing w:val="0"/>
          <w:w w:val="105"/>
          <w:position w:val="13"/>
          <w:sz w:val="11"/>
          <w:szCs w:val="11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1"/>
        <w:ind w:left="187"/>
      </w:pPr>
      <w:r>
        <w:rPr>
          <w:rFonts w:cs="Arial" w:hAnsi="Arial" w:eastAsia="Arial" w:ascii="Arial"/>
          <w:color w:val="33525B"/>
          <w:spacing w:val="0"/>
          <w:w w:val="91"/>
          <w:sz w:val="13"/>
          <w:szCs w:val="13"/>
        </w:rPr>
        <w:t>R</w:t>
      </w:r>
      <w:r>
        <w:rPr>
          <w:rFonts w:cs="Arial" w:hAnsi="Arial" w:eastAsia="Arial" w:ascii="Arial"/>
          <w:color w:val="40656A"/>
          <w:spacing w:val="0"/>
          <w:w w:val="91"/>
          <w:sz w:val="13"/>
          <w:szCs w:val="13"/>
        </w:rPr>
        <w:t>F</w:t>
      </w:r>
      <w:r>
        <w:rPr>
          <w:rFonts w:cs="Arial" w:hAnsi="Arial" w:eastAsia="Arial" w:ascii="Arial"/>
          <w:color w:val="40656A"/>
          <w:spacing w:val="0"/>
          <w:w w:val="91"/>
          <w:sz w:val="13"/>
          <w:szCs w:val="13"/>
        </w:rPr>
        <w:t>C</w:t>
      </w:r>
      <w:r>
        <w:rPr>
          <w:rFonts w:cs="Arial" w:hAnsi="Arial" w:eastAsia="Arial" w:ascii="Arial"/>
          <w:color w:val="40656A"/>
          <w:spacing w:val="11"/>
          <w:w w:val="91"/>
          <w:sz w:val="13"/>
          <w:szCs w:val="13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3525B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62"/>
          <w:sz w:val="11"/>
          <w:szCs w:val="11"/>
        </w:rPr>
        <w:t>li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n</w:t>
      </w:r>
      <w:r>
        <w:rPr>
          <w:rFonts w:cs="Arial" w:hAnsi="Arial" w:eastAsia="Arial" w:ascii="Arial"/>
          <w:color w:val="33525B"/>
          <w:spacing w:val="0"/>
          <w:w w:val="141"/>
          <w:sz w:val="11"/>
          <w:szCs w:val="11"/>
        </w:rPr>
        <w:t>t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92"/>
        <w:ind w:left="187"/>
      </w:pPr>
      <w:r>
        <w:rPr>
          <w:rFonts w:cs="Arial" w:hAnsi="Arial" w:eastAsia="Arial" w:ascii="Arial"/>
          <w:color w:val="252725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MN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52725"/>
          <w:w w:val="129"/>
          <w:sz w:val="11"/>
          <w:szCs w:val="11"/>
        </w:rPr>
        <w:t>5</w:t>
      </w:r>
      <w:r>
        <w:rPr>
          <w:rFonts w:cs="Arial" w:hAnsi="Arial" w:eastAsia="Arial" w:ascii="Arial"/>
          <w:color w:val="252725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252725"/>
          <w:w w:val="117"/>
          <w:sz w:val="11"/>
          <w:szCs w:val="11"/>
        </w:rPr>
        <w:t>9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252725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8</w:t>
      </w:r>
      <w:r>
        <w:rPr>
          <w:rFonts w:cs="Arial" w:hAnsi="Arial" w:eastAsia="Arial" w:ascii="Arial"/>
          <w:color w:val="252725"/>
          <w:w w:val="108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6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80" w:right="-40"/>
      </w:pPr>
      <w:r>
        <w:rPr>
          <w:rFonts w:cs="Arial" w:hAnsi="Arial" w:eastAsia="Arial" w:ascii="Arial"/>
          <w:color w:val="40656A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33525B"/>
          <w:w w:val="141"/>
          <w:sz w:val="11"/>
          <w:szCs w:val="11"/>
        </w:rPr>
        <w:t>o</w:t>
      </w:r>
      <w:r>
        <w:rPr>
          <w:rFonts w:cs="Arial" w:hAnsi="Arial" w:eastAsia="Arial" w:ascii="Arial"/>
          <w:color w:val="40656A"/>
          <w:w w:val="133"/>
          <w:sz w:val="11"/>
          <w:szCs w:val="11"/>
        </w:rPr>
        <w:t>m</w:t>
      </w:r>
      <w:r>
        <w:rPr>
          <w:rFonts w:cs="Arial" w:hAnsi="Arial" w:eastAsia="Arial" w:ascii="Arial"/>
          <w:color w:val="33525B"/>
          <w:w w:val="141"/>
          <w:sz w:val="11"/>
          <w:szCs w:val="11"/>
        </w:rPr>
        <w:t>b</w:t>
      </w:r>
      <w:r>
        <w:rPr>
          <w:rFonts w:cs="Arial" w:hAnsi="Arial" w:eastAsia="Arial" w:ascii="Arial"/>
          <w:color w:val="33525B"/>
          <w:w w:val="137"/>
          <w:sz w:val="11"/>
          <w:szCs w:val="11"/>
        </w:rPr>
        <w:t>r</w:t>
      </w:r>
      <w:r>
        <w:rPr>
          <w:rFonts w:cs="Arial" w:hAnsi="Arial" w:eastAsia="Arial" w:ascii="Arial"/>
          <w:color w:val="40656A"/>
          <w:w w:val="129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29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76"/>
          <w:sz w:val="11"/>
          <w:szCs w:val="11"/>
        </w:rPr>
        <w:t>l</w:t>
      </w:r>
      <w:r>
        <w:rPr>
          <w:rFonts w:cs="Arial" w:hAnsi="Arial" w:eastAsia="Arial" w:ascii="Arial"/>
          <w:color w:val="40656A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40656A"/>
          <w:spacing w:val="0"/>
          <w:w w:val="124"/>
          <w:sz w:val="13"/>
          <w:szCs w:val="13"/>
        </w:rPr>
        <w:t>li</w:t>
      </w:r>
      <w:r>
        <w:rPr>
          <w:rFonts w:cs="Arial" w:hAnsi="Arial" w:eastAsia="Arial" w:ascii="Arial"/>
          <w:color w:val="40656A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40656A"/>
          <w:spacing w:val="0"/>
          <w:w w:val="119"/>
          <w:sz w:val="13"/>
          <w:szCs w:val="13"/>
        </w:rPr>
        <w:t>nt</w:t>
      </w:r>
      <w:r>
        <w:rPr>
          <w:rFonts w:cs="Arial" w:hAnsi="Arial" w:eastAsia="Arial" w:ascii="Arial"/>
          <w:color w:val="40656A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6"/>
        <w:ind w:left="58"/>
      </w:pPr>
      <w:r>
        <w:br w:type="column"/>
      </w:r>
      <w:r>
        <w:rPr>
          <w:rFonts w:cs="Arial" w:hAnsi="Arial" w:eastAsia="Arial" w:ascii="Arial"/>
          <w:color w:val="33525B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40656A"/>
          <w:w w:val="165"/>
          <w:sz w:val="11"/>
          <w:szCs w:val="11"/>
        </w:rPr>
        <w:t>.o</w:t>
      </w:r>
      <w:r>
        <w:rPr>
          <w:rFonts w:cs="Arial" w:hAnsi="Arial" w:eastAsia="Arial" w:ascii="Arial"/>
          <w:color w:val="33525B"/>
          <w:w w:val="145"/>
          <w:sz w:val="11"/>
          <w:szCs w:val="11"/>
        </w:rPr>
        <w:t>C</w:t>
      </w:r>
      <w:r>
        <w:rPr>
          <w:rFonts w:cs="Arial" w:hAnsi="Arial" w:eastAsia="Arial" w:ascii="Arial"/>
          <w:color w:val="40656A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33525B"/>
          <w:w w:val="126"/>
          <w:sz w:val="11"/>
          <w:szCs w:val="11"/>
        </w:rPr>
        <w:t>D</w:t>
      </w:r>
      <w:r>
        <w:rPr>
          <w:rFonts w:cs="Arial" w:hAnsi="Arial" w:eastAsia="Arial" w:ascii="Arial"/>
          <w:color w:val="40656A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31"/>
        <w:ind w:right="-47"/>
      </w:pPr>
      <w:r>
        <w:rPr>
          <w:rFonts w:cs="Arial" w:hAnsi="Arial" w:eastAsia="Arial" w:ascii="Arial"/>
          <w:color w:val="99C1AA"/>
          <w:spacing w:val="0"/>
          <w:w w:val="43"/>
          <w:sz w:val="18"/>
          <w:szCs w:val="18"/>
        </w:rPr>
        <w:t>I</w:t>
      </w:r>
      <w:r>
        <w:rPr>
          <w:rFonts w:cs="Arial" w:hAnsi="Arial" w:eastAsia="Arial" w:ascii="Arial"/>
          <w:color w:val="99C1AA"/>
          <w:spacing w:val="14"/>
          <w:w w:val="4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G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2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6262"/>
          <w:spacing w:val="0"/>
          <w:w w:val="100"/>
          <w:sz w:val="11"/>
          <w:szCs w:val="11"/>
        </w:rPr>
        <w:t>-</w:t>
      </w:r>
      <w:r>
        <w:rPr>
          <w:rFonts w:cs="Arial" w:hAnsi="Arial" w:eastAsia="Arial" w:ascii="Arial"/>
          <w:color w:val="5F6262"/>
          <w:spacing w:val="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11"/>
          <w:sz w:val="11"/>
          <w:szCs w:val="11"/>
        </w:rPr>
        <w:t>G</w:t>
      </w:r>
      <w:r>
        <w:rPr>
          <w:rFonts w:cs="Arial" w:hAnsi="Arial" w:eastAsia="Arial" w:ascii="Arial"/>
          <w:color w:val="252725"/>
          <w:spacing w:val="0"/>
          <w:w w:val="111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111"/>
          <w:sz w:val="11"/>
          <w:szCs w:val="11"/>
        </w:rPr>
        <w:t>s</w:t>
      </w:r>
      <w:r>
        <w:rPr>
          <w:rFonts w:cs="Arial" w:hAnsi="Arial" w:eastAsia="Arial" w:ascii="Arial"/>
          <w:color w:val="252725"/>
          <w:spacing w:val="0"/>
          <w:w w:val="111"/>
          <w:sz w:val="11"/>
          <w:szCs w:val="11"/>
        </w:rPr>
        <w:t>t</w:t>
      </w:r>
      <w:r>
        <w:rPr>
          <w:rFonts w:cs="Arial" w:hAnsi="Arial" w:eastAsia="Arial" w:ascii="Arial"/>
          <w:color w:val="252725"/>
          <w:spacing w:val="0"/>
          <w:w w:val="111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111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3"/>
          <w:w w:val="111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1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37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60"/>
        <w:ind w:left="7" w:right="-40"/>
      </w:pPr>
      <w:r>
        <w:br w:type="column"/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3525B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40656A"/>
          <w:spacing w:val="0"/>
          <w:w w:val="147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35"/>
          <w:sz w:val="11"/>
          <w:szCs w:val="11"/>
        </w:rPr>
        <w:t>na</w:t>
      </w:r>
      <w:r>
        <w:rPr>
          <w:rFonts w:cs="Arial" w:hAnsi="Arial" w:eastAsia="Arial" w:ascii="Arial"/>
          <w:color w:val="40656A"/>
          <w:spacing w:val="0"/>
          <w:w w:val="129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41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Re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nc</w:t>
      </w:r>
      <w:r>
        <w:rPr>
          <w:rFonts w:cs="Arial" w:hAnsi="Arial" w:eastAsia="Arial" w:ascii="Arial"/>
          <w:color w:val="40656A"/>
          <w:spacing w:val="0"/>
          <w:w w:val="130"/>
          <w:sz w:val="11"/>
          <w:szCs w:val="11"/>
        </w:rPr>
        <w:t>ia</w:t>
      </w:r>
      <w:r>
        <w:rPr>
          <w:rFonts w:cs="Arial" w:hAnsi="Arial" w:eastAsia="Arial" w:ascii="Arial"/>
          <w:color w:val="40656A"/>
          <w:spacing w:val="6"/>
          <w:w w:val="13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84"/>
          <w:sz w:val="14"/>
          <w:szCs w:val="14"/>
        </w:rPr>
        <w:t>F</w:t>
      </w:r>
      <w:r>
        <w:rPr>
          <w:rFonts w:cs="Arial" w:hAnsi="Arial" w:eastAsia="Arial" w:ascii="Arial"/>
          <w:color w:val="33525B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40656A"/>
          <w:spacing w:val="0"/>
          <w:w w:val="102"/>
          <w:sz w:val="14"/>
          <w:szCs w:val="14"/>
        </w:rPr>
        <w:t>sc</w:t>
      </w:r>
      <w:r>
        <w:rPr>
          <w:rFonts w:cs="Arial" w:hAnsi="Arial" w:eastAsia="Arial" w:ascii="Arial"/>
          <w:color w:val="40656A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33525B"/>
          <w:spacing w:val="0"/>
          <w:w w:val="92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type w:val="continuous"/>
          <w:pgSz w:w="12240" w:h="15840"/>
          <w:pgMar w:top="280" w:bottom="280" w:left="360" w:right="540"/>
          <w:cols w:num="4" w:equalWidth="off">
            <w:col w:w="1412" w:space="885"/>
            <w:col w:w="1419" w:space="2152"/>
            <w:col w:w="1160" w:space="1547"/>
            <w:col w:w="2765"/>
          </w:cols>
        </w:sectPr>
      </w:pPr>
      <w:r>
        <w:rPr>
          <w:rFonts w:cs="Arial" w:hAnsi="Arial" w:eastAsia="Arial" w:ascii="Arial"/>
          <w:color w:val="33525B"/>
          <w:w w:val="84"/>
          <w:sz w:val="13"/>
          <w:szCs w:val="13"/>
        </w:rPr>
        <w:t>N</w:t>
      </w:r>
      <w:r>
        <w:rPr>
          <w:rFonts w:cs="Arial" w:hAnsi="Arial" w:eastAsia="Arial" w:ascii="Arial"/>
          <w:color w:val="40656A"/>
          <w:w w:val="129"/>
          <w:sz w:val="13"/>
          <w:szCs w:val="13"/>
        </w:rPr>
        <w:t>u</w:t>
      </w:r>
      <w:r>
        <w:rPr>
          <w:rFonts w:cs="Arial" w:hAnsi="Arial" w:eastAsia="Arial" w:ascii="Arial"/>
          <w:color w:val="40656A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33525B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40656A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40656A"/>
          <w:w w:val="119"/>
          <w:sz w:val="13"/>
          <w:szCs w:val="13"/>
        </w:rPr>
        <w:t>g</w:t>
      </w:r>
      <w:r>
        <w:rPr>
          <w:rFonts w:cs="Arial" w:hAnsi="Arial" w:eastAsia="Arial" w:ascii="Arial"/>
          <w:color w:val="33525B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40656A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40656A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40656A"/>
          <w:w w:val="119"/>
          <w:sz w:val="13"/>
          <w:szCs w:val="13"/>
        </w:rPr>
        <w:t>nb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6" w:lineRule="exact" w:line="140"/>
        <w:ind w:left="187"/>
        <w:sectPr>
          <w:type w:val="continuous"/>
          <w:pgSz w:w="12240" w:h="15840"/>
          <w:pgMar w:top="280" w:bottom="280" w:left="360" w:right="540"/>
        </w:sectPr>
      </w:pPr>
      <w:r>
        <w:rPr>
          <w:rFonts w:cs="Arial" w:hAnsi="Arial" w:eastAsia="Arial" w:ascii="Arial"/>
          <w:color w:val="3A3A3A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252725"/>
          <w:w w:val="134"/>
          <w:sz w:val="11"/>
          <w:szCs w:val="11"/>
        </w:rPr>
        <w:t>O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252725"/>
          <w:w w:val="127"/>
          <w:sz w:val="11"/>
          <w:szCs w:val="11"/>
        </w:rPr>
        <w:t>P</w:t>
      </w:r>
      <w:r>
        <w:rPr>
          <w:rFonts w:cs="Arial" w:hAnsi="Arial" w:eastAsia="Arial" w:ascii="Arial"/>
          <w:color w:val="4D504D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252725"/>
          <w:w w:val="128"/>
          <w:sz w:val="11"/>
          <w:szCs w:val="11"/>
        </w:rPr>
        <w:t>T</w:t>
      </w:r>
      <w:r>
        <w:rPr>
          <w:rFonts w:cs="Arial" w:hAnsi="Arial" w:eastAsia="Arial" w:ascii="Arial"/>
          <w:color w:val="3A3A3A"/>
          <w:w w:val="127"/>
          <w:sz w:val="11"/>
          <w:szCs w:val="11"/>
        </w:rPr>
        <w:t>A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12"/>
          <w:sz w:val="11"/>
          <w:szCs w:val="11"/>
        </w:rPr>
        <w:t>D</w:t>
      </w:r>
      <w:r>
        <w:rPr>
          <w:rFonts w:cs="Arial" w:hAnsi="Arial" w:eastAsia="Arial" w:ascii="Arial"/>
          <w:color w:val="252725"/>
          <w:spacing w:val="0"/>
          <w:w w:val="112"/>
          <w:sz w:val="11"/>
          <w:szCs w:val="11"/>
        </w:rPr>
        <w:t>E</w:t>
      </w:r>
      <w:r>
        <w:rPr>
          <w:rFonts w:cs="Arial" w:hAnsi="Arial" w:eastAsia="Arial" w:ascii="Arial"/>
          <w:color w:val="252725"/>
          <w:spacing w:val="10"/>
          <w:w w:val="11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52725"/>
          <w:spacing w:val="0"/>
          <w:w w:val="84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252725"/>
          <w:spacing w:val="14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D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252725"/>
          <w:spacing w:val="16"/>
          <w:w w:val="11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A3A3A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9"/>
          <w:w w:val="117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ÑO</w:t>
      </w:r>
      <w:r>
        <w:rPr>
          <w:rFonts w:cs="Arial" w:hAnsi="Arial" w:eastAsia="Arial" w:ascii="Arial"/>
          <w:color w:val="3A3A3A"/>
          <w:spacing w:val="9"/>
          <w:w w:val="117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252725"/>
          <w:spacing w:val="0"/>
          <w:w w:val="126"/>
          <w:sz w:val="11"/>
          <w:szCs w:val="11"/>
        </w:rPr>
        <w:t>ND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252725"/>
          <w:spacing w:val="0"/>
          <w:w w:val="134"/>
          <w:sz w:val="11"/>
          <w:szCs w:val="11"/>
        </w:rPr>
        <w:t>G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EN</w:t>
      </w:r>
      <w:r>
        <w:rPr>
          <w:rFonts w:cs="Arial" w:hAnsi="Arial" w:eastAsia="Arial" w:ascii="Arial"/>
          <w:color w:val="3A3A3A"/>
          <w:spacing w:val="0"/>
          <w:w w:val="137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G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U</w:t>
      </w:r>
      <w:r>
        <w:rPr>
          <w:rFonts w:cs="Arial" w:hAnsi="Arial" w:eastAsia="Arial" w:ascii="Arial"/>
          <w:color w:val="252725"/>
          <w:spacing w:val="0"/>
          <w:w w:val="127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52725"/>
          <w:spacing w:val="0"/>
          <w:w w:val="137"/>
          <w:sz w:val="11"/>
          <w:szCs w:val="11"/>
        </w:rPr>
        <w:t>E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252725"/>
          <w:spacing w:val="0"/>
          <w:w w:val="127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37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518"/>
      </w:pPr>
      <w:r>
        <w:pict>
          <v:shape type="#_x0000_t75" style="position:absolute;margin-left:36.72pt;margin-top:17.6169pt;width:30.24pt;height:6.48pt;mso-position-horizontal-relative:page;mso-position-vertical-relative:paragraph;z-index:-10333">
            <v:imagedata o:title="" r:id="rId958"/>
          </v:shape>
        </w:pict>
      </w:r>
      <w:r>
        <w:rPr>
          <w:rFonts w:cs="Arial" w:hAnsi="Arial" w:eastAsia="Arial" w:ascii="Arial"/>
          <w:color w:val="33525B"/>
          <w:w w:val="99"/>
          <w:sz w:val="13"/>
          <w:szCs w:val="13"/>
        </w:rPr>
        <w:t>C</w:t>
      </w:r>
      <w:r>
        <w:rPr>
          <w:rFonts w:cs="Arial" w:hAnsi="Arial" w:eastAsia="Arial" w:ascii="Arial"/>
          <w:color w:val="33525B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40656A"/>
          <w:w w:val="119"/>
          <w:sz w:val="13"/>
          <w:szCs w:val="13"/>
        </w:rPr>
        <w:t>a</w:t>
      </w:r>
      <w:r>
        <w:rPr>
          <w:rFonts w:cs="Arial" w:hAnsi="Arial" w:eastAsia="Arial" w:ascii="Arial"/>
          <w:color w:val="40656A"/>
          <w:w w:val="88"/>
          <w:sz w:val="13"/>
          <w:szCs w:val="13"/>
        </w:rPr>
        <w:t>v</w:t>
      </w:r>
      <w:r>
        <w:rPr>
          <w:rFonts w:cs="Arial" w:hAnsi="Arial" w:eastAsia="Arial" w:ascii="Arial"/>
          <w:color w:val="40656A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right="-40"/>
      </w:pPr>
      <w:r>
        <w:pict>
          <v:shape type="#_x0000_t75" style="position:absolute;margin-left:101.16pt;margin-top:17.9769pt;width:7.56pt;height:6.12pt;mso-position-horizontal-relative:page;mso-position-vertical-relative:paragraph;z-index:-10334">
            <v:imagedata o:title="" r:id="rId959"/>
          </v:shape>
        </w:pict>
      </w:r>
      <w:r>
        <w:rPr>
          <w:rFonts w:cs="Times New Roman" w:hAnsi="Times New Roman" w:eastAsia="Times New Roman" w:ascii="Times New Roman"/>
          <w:color w:val="33525B"/>
          <w:spacing w:val="0"/>
          <w:w w:val="100"/>
          <w:sz w:val="13"/>
          <w:szCs w:val="13"/>
        </w:rPr>
        <w:t>No</w:t>
      </w:r>
      <w:r>
        <w:rPr>
          <w:rFonts w:cs="Times New Roman" w:hAnsi="Times New Roman" w:eastAsia="Times New Roman" w:ascii="Times New Roman"/>
          <w:color w:val="487F62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487F62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656A"/>
          <w:spacing w:val="0"/>
          <w:w w:val="124"/>
          <w:sz w:val="13"/>
          <w:szCs w:val="13"/>
        </w:rPr>
        <w:t>l</w:t>
      </w:r>
      <w:r>
        <w:rPr>
          <w:rFonts w:cs="Arial" w:hAnsi="Arial" w:eastAsia="Arial" w:ascii="Arial"/>
          <w:color w:val="40656A"/>
          <w:spacing w:val="0"/>
          <w:w w:val="109"/>
          <w:sz w:val="13"/>
          <w:szCs w:val="13"/>
        </w:rPr>
        <w:t>den</w:t>
      </w:r>
      <w:r>
        <w:rPr>
          <w:rFonts w:cs="Arial" w:hAnsi="Arial" w:eastAsia="Arial" w:ascii="Arial"/>
          <w:color w:val="40656A"/>
          <w:spacing w:val="0"/>
          <w:w w:val="139"/>
          <w:sz w:val="13"/>
          <w:szCs w:val="13"/>
        </w:rPr>
        <w:t>t</w:t>
      </w:r>
      <w:r>
        <w:rPr>
          <w:rFonts w:cs="Arial" w:hAnsi="Arial" w:eastAsia="Arial" w:ascii="Arial"/>
          <w:color w:val="487F62"/>
          <w:spacing w:val="0"/>
          <w:w w:val="79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right="-36"/>
      </w:pPr>
      <w:r>
        <w:pict>
          <v:shape type="#_x0000_t75" style="position:absolute;margin-left:146.88pt;margin-top:16.6789pt;width:13.68pt;height:6.48pt;mso-position-horizontal-relative:page;mso-position-vertical-relative:paragraph;z-index:-10335">
            <v:imagedata o:title="" r:id="rId960"/>
          </v:shape>
        </w:pict>
      </w:r>
      <w:r>
        <w:rPr>
          <w:rFonts w:cs="Arial" w:hAnsi="Arial" w:eastAsia="Arial" w:ascii="Arial"/>
          <w:color w:val="40656A"/>
          <w:w w:val="117"/>
          <w:sz w:val="11"/>
          <w:szCs w:val="11"/>
        </w:rPr>
        <w:t>Ca</w:t>
      </w:r>
      <w:r>
        <w:rPr>
          <w:rFonts w:cs="Arial" w:hAnsi="Arial" w:eastAsia="Arial" w:ascii="Arial"/>
          <w:color w:val="40656A"/>
          <w:w w:val="141"/>
          <w:sz w:val="11"/>
          <w:szCs w:val="11"/>
        </w:rPr>
        <w:t>n</w:t>
      </w:r>
      <w:r>
        <w:rPr>
          <w:rFonts w:cs="Arial" w:hAnsi="Arial" w:eastAsia="Arial" w:ascii="Arial"/>
          <w:color w:val="40656A"/>
          <w:w w:val="129"/>
          <w:sz w:val="11"/>
          <w:szCs w:val="11"/>
        </w:rPr>
        <w:t>u</w:t>
      </w:r>
      <w:r>
        <w:rPr>
          <w:rFonts w:cs="Arial" w:hAnsi="Arial" w:eastAsia="Arial" w:ascii="Arial"/>
          <w:color w:val="40656A"/>
          <w:w w:val="141"/>
          <w:sz w:val="11"/>
          <w:szCs w:val="11"/>
        </w:rPr>
        <w:t>d</w:t>
      </w:r>
      <w:r>
        <w:rPr>
          <w:rFonts w:cs="Arial" w:hAnsi="Arial" w:eastAsia="Arial" w:ascii="Arial"/>
          <w:color w:val="40656A"/>
          <w:w w:val="129"/>
          <w:sz w:val="11"/>
          <w:szCs w:val="11"/>
        </w:rPr>
        <w:t>a</w:t>
      </w:r>
      <w:r>
        <w:rPr>
          <w:rFonts w:cs="Arial" w:hAnsi="Arial" w:eastAsia="Arial" w:ascii="Arial"/>
          <w:color w:val="33525B"/>
          <w:w w:val="129"/>
          <w:sz w:val="11"/>
          <w:szCs w:val="11"/>
        </w:rPr>
        <w:t>d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pict>
          <v:shape type="#_x0000_t75" style="position:absolute;margin-left:194.76pt;margin-top:18.4459pt;width:12.96pt;height:6.48pt;mso-position-horizontal-relative:page;mso-position-vertical-relative:paragraph;z-index:-10336">
            <v:imagedata o:title="" r:id="rId961"/>
          </v:shape>
        </w:pict>
      </w:r>
      <w:r>
        <w:rPr>
          <w:rFonts w:cs="Arial" w:hAnsi="Arial" w:eastAsia="Arial" w:ascii="Arial"/>
          <w:color w:val="40656A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87F62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487F62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3525B"/>
          <w:spacing w:val="0"/>
          <w:w w:val="92"/>
          <w:sz w:val="14"/>
          <w:szCs w:val="14"/>
        </w:rPr>
        <w:t>U</w:t>
      </w:r>
      <w:r>
        <w:rPr>
          <w:rFonts w:cs="Arial" w:hAnsi="Arial" w:eastAsia="Arial" w:ascii="Arial"/>
          <w:color w:val="40656A"/>
          <w:spacing w:val="0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40656A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40656A"/>
          <w:spacing w:val="0"/>
          <w:w w:val="101"/>
          <w:sz w:val="14"/>
          <w:szCs w:val="14"/>
        </w:rPr>
        <w:t>dad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41"/>
      </w:pPr>
      <w:r>
        <w:rPr>
          <w:rFonts w:cs="Arial" w:hAnsi="Arial" w:eastAsia="Arial" w:ascii="Arial"/>
          <w:color w:val="33525B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40656A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40656A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40656A"/>
          <w:w w:val="92"/>
          <w:sz w:val="14"/>
          <w:szCs w:val="14"/>
        </w:rPr>
        <w:t>d</w:t>
      </w:r>
      <w:r>
        <w:rPr>
          <w:rFonts w:cs="Arial" w:hAnsi="Arial" w:eastAsia="Arial" w:ascii="Arial"/>
          <w:color w:val="40656A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40656A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058"/>
      </w:pPr>
      <w:r>
        <w:rPr>
          <w:rFonts w:cs="Arial" w:hAnsi="Arial" w:eastAsia="Arial" w:ascii="Arial"/>
          <w:color w:val="40656A"/>
          <w:w w:val="117"/>
          <w:sz w:val="11"/>
          <w:szCs w:val="11"/>
        </w:rPr>
        <w:t>De</w:t>
      </w:r>
      <w:r>
        <w:rPr>
          <w:rFonts w:cs="Arial" w:hAnsi="Arial" w:eastAsia="Arial" w:ascii="Arial"/>
          <w:color w:val="40656A"/>
          <w:w w:val="130"/>
          <w:sz w:val="11"/>
          <w:szCs w:val="11"/>
        </w:rPr>
        <w:t>sc</w:t>
      </w:r>
      <w:r>
        <w:rPr>
          <w:rFonts w:cs="Arial" w:hAnsi="Arial" w:eastAsia="Arial" w:ascii="Arial"/>
          <w:color w:val="40656A"/>
          <w:w w:val="164"/>
          <w:sz w:val="11"/>
          <w:szCs w:val="11"/>
        </w:rPr>
        <w:t>n</w:t>
      </w:r>
      <w:r>
        <w:rPr>
          <w:rFonts w:cs="Arial" w:hAnsi="Arial" w:eastAsia="Arial" w:ascii="Arial"/>
          <w:color w:val="40656A"/>
          <w:w w:val="141"/>
          <w:sz w:val="11"/>
          <w:szCs w:val="11"/>
        </w:rPr>
        <w:t>p</w:t>
      </w:r>
      <w:r>
        <w:rPr>
          <w:rFonts w:cs="Arial" w:hAnsi="Arial" w:eastAsia="Arial" w:ascii="Arial"/>
          <w:color w:val="40656A"/>
          <w:w w:val="130"/>
          <w:sz w:val="11"/>
          <w:szCs w:val="11"/>
        </w:rPr>
        <w:t>c</w:t>
      </w:r>
      <w:r>
        <w:rPr>
          <w:rFonts w:cs="Arial" w:hAnsi="Arial" w:eastAsia="Arial" w:ascii="Arial"/>
          <w:color w:val="40656A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40656A"/>
          <w:w w:val="129"/>
          <w:sz w:val="11"/>
          <w:szCs w:val="11"/>
        </w:rPr>
        <w:t>ón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20"/>
        <w:ind w:right="-36"/>
      </w:pPr>
      <w:r>
        <w:pict>
          <v:shape type="#_x0000_t202" style="position:absolute;margin-left:35.08pt;margin-top:-47.7768pt;width:488.56pt;height:48.56pt;mso-position-horizontal-relative:page;mso-position-vertical-relative:paragraph;z-index:-10332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95" w:hRule="exact"/>
                    </w:trPr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20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0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0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0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0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center"/>
                          <w:ind w:left="321" w:right="368"/>
                        </w:pPr>
                        <w:r>
                          <w:rPr>
                            <w:rFonts w:cs="Arial" w:hAnsi="Arial" w:eastAsia="Arial" w:ascii="Arial"/>
                            <w:color w:val="3A3A3A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center"/>
                          <w:ind w:left="368" w:right="325"/>
                        </w:pPr>
                        <w:r>
                          <w:rPr>
                            <w:rFonts w:cs="Arial" w:hAnsi="Arial" w:eastAsia="Arial" w:ascii="Arial"/>
                            <w:color w:val="252725"/>
                            <w:w w:val="7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4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41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17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3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ind w:left="353"/>
                        </w:pPr>
                        <w:r>
                          <w:rPr>
                            <w:rFonts w:cs="Arial" w:hAnsi="Arial" w:eastAsia="Arial" w:ascii="Arial"/>
                            <w:color w:val="3A3A3A"/>
                            <w:w w:val="108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29"/>
                            <w:sz w:val="11"/>
                            <w:szCs w:val="11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29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98"/>
                          <w:ind w:left="238"/>
                        </w:pP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1"/>
                            <w:w w:val="117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8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26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98" w:lineRule="auto" w:line="286"/>
                          <w:ind w:left="68" w:right="161"/>
                        </w:pP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15"/>
                            <w:w w:val="117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7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1"/>
                            <w:w w:val="117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10"/>
                            <w:w w:val="117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99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34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8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39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spacing w:val="0"/>
                            <w:w w:val="23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spacing w:val="0"/>
                            <w:w w:val="23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8"/>
                            <w:sz w:val="11"/>
                            <w:szCs w:val="11"/>
                          </w:rPr>
                          <w:t>CH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41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9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08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6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6"/>
                            <w:sz w:val="11"/>
                            <w:szCs w:val="11"/>
                          </w:rPr>
                          <w:t>GO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6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23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-28"/>
                            <w:w w:val="23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1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21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1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21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1"/>
                            <w:sz w:val="11"/>
                            <w:szCs w:val="11"/>
                          </w:rPr>
                          <w:t>AÑ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1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8"/>
                            <w:w w:val="12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8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04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37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294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1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spacing w:val="0"/>
                            <w:w w:val="9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7"/>
                            <w:sz w:val="11"/>
                            <w:szCs w:val="11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2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spacing w:val="0"/>
                            <w:w w:val="7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91"/>
                          <w:ind w:left="180"/>
                        </w:pPr>
                        <w:r>
                          <w:rPr>
                            <w:rFonts w:cs="Arial" w:hAnsi="Arial" w:eastAsia="Arial" w:ascii="Arial"/>
                            <w:color w:val="3A3A3A"/>
                            <w:w w:val="105"/>
                            <w:sz w:val="11"/>
                            <w:szCs w:val="11"/>
                          </w:rPr>
                          <w:t>$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29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4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29"/>
                            <w:sz w:val="11"/>
                            <w:szCs w:val="11"/>
                          </w:rPr>
                          <w:t>55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220"/>
                          <w:ind w:left="3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52725"/>
                            <w:spacing w:val="0"/>
                            <w:w w:val="1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52725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52725"/>
                            <w:spacing w:val="0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6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29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29"/>
                            <w:sz w:val="11"/>
                            <w:szCs w:val="11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4688" w:type="dxa"/>
                        <w:gridSpan w:val="5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6"/>
                          <w:ind w:left="68"/>
                        </w:pP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spacing w:val="0"/>
                            <w:w w:val="119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14"/>
                            <w:w w:val="119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5"/>
                            <w:w w:val="119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10"/>
                            <w:w w:val="119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11"/>
                            <w:w w:val="119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9"/>
                            <w:sz w:val="11"/>
                            <w:szCs w:val="11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9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8"/>
                            <w:w w:val="119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8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EL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48" w:hRule="exact"/>
                    </w:trPr>
                    <w:tc>
                      <w:tcPr>
                        <w:tcW w:w="4688" w:type="dxa"/>
                        <w:gridSpan w:val="5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before="9"/>
                          <w:ind w:left="61"/>
                        </w:pPr>
                        <w:r>
                          <w:rPr>
                            <w:rFonts w:cs="Arial" w:hAnsi="Arial" w:eastAsia="Arial" w:ascii="Arial"/>
                            <w:color w:val="252725"/>
                            <w:w w:val="105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29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94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41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w w:val="11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23" w:hRule="exact"/>
                    </w:trPr>
                    <w:tc>
                      <w:tcPr>
                        <w:tcW w:w="4688" w:type="dxa"/>
                        <w:gridSpan w:val="5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61"/>
                        </w:pPr>
                        <w:r>
                          <w:rPr>
                            <w:rFonts w:cs="Arial" w:hAnsi="Arial" w:eastAsia="Arial" w:ascii="Arial"/>
                            <w:color w:val="3A3A3A"/>
                            <w:w w:val="7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17"/>
                            <w:sz w:val="11"/>
                            <w:szCs w:val="11"/>
                          </w:rPr>
                          <w:t>mp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05"/>
                            <w:sz w:val="11"/>
                            <w:szCs w:val="11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05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17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41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10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-2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07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37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9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lad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17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4688" w:type="dxa"/>
                        <w:gridSpan w:val="5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1"/>
                            <w:szCs w:val="11"/>
                          </w:rPr>
                          <w:jc w:val="left"/>
                          <w:spacing w:lineRule="exact" w:line="120"/>
                          <w:ind w:left="68"/>
                        </w:pPr>
                        <w:r>
                          <w:rPr>
                            <w:rFonts w:cs="Arial" w:hAnsi="Arial" w:eastAsia="Arial" w:ascii="Arial"/>
                            <w:color w:val="252725"/>
                            <w:w w:val="98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w w:val="9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04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w w:val="105"/>
                            <w:sz w:val="11"/>
                            <w:szCs w:val="11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w w:val="70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spacing w:val="1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52725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52725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5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8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D7373"/>
                            <w:spacing w:val="0"/>
                            <w:w w:val="14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5"/>
                            <w:sz w:val="11"/>
                            <w:szCs w:val="11"/>
                          </w:rPr>
                          <w:t>55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8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0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pue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D504D"/>
                            <w:spacing w:val="0"/>
                            <w:w w:val="100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5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10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22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96"/>
                            <w:sz w:val="11"/>
                            <w:szCs w:val="11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52725"/>
                            <w:spacing w:val="0"/>
                            <w:w w:val="94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7"/>
                            <w:sz w:val="11"/>
                            <w:szCs w:val="11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18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94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37"/>
                            <w:sz w:val="11"/>
                            <w:szCs w:val="11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F6262"/>
                            <w:spacing w:val="0"/>
                            <w:w w:val="70"/>
                            <w:sz w:val="11"/>
                            <w:szCs w:val="11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F6262"/>
                            <w:spacing w:val="13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A3A3A"/>
                            <w:spacing w:val="0"/>
                            <w:w w:val="10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1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9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uo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4D504D"/>
          <w:spacing w:val="0"/>
          <w:w w:val="100"/>
          <w:sz w:val="11"/>
          <w:szCs w:val="11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0</w:t>
      </w:r>
      <w:r>
        <w:rPr>
          <w:rFonts w:cs="Arial" w:hAnsi="Arial" w:eastAsia="Arial" w:ascii="Arial"/>
          <w:color w:val="6D7373"/>
          <w:spacing w:val="0"/>
          <w:w w:val="100"/>
          <w:sz w:val="11"/>
          <w:szCs w:val="11"/>
        </w:rPr>
        <w:t>.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60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   </w:t>
      </w:r>
      <w:r>
        <w:rPr>
          <w:rFonts w:cs="Arial" w:hAnsi="Arial" w:eastAsia="Arial" w:ascii="Arial"/>
          <w:color w:val="3A3A3A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000000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4D504D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107"/>
          <w:sz w:val="11"/>
          <w:szCs w:val="11"/>
        </w:rPr>
        <w:t>rt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4D504D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3A3A3A"/>
          <w:spacing w:val="0"/>
          <w:w w:val="164"/>
          <w:sz w:val="11"/>
          <w:szCs w:val="11"/>
        </w:rPr>
        <w:t>$</w:t>
      </w:r>
      <w:r>
        <w:rPr>
          <w:rFonts w:cs="Arial" w:hAnsi="Arial" w:eastAsia="Arial" w:ascii="Arial"/>
          <w:color w:val="3A3A3A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0"/>
          <w:w w:val="102"/>
          <w:sz w:val="11"/>
          <w:szCs w:val="11"/>
        </w:rPr>
        <w:t>.4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right="-40"/>
      </w:pP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V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656A"/>
          <w:spacing w:val="0"/>
          <w:w w:val="92"/>
          <w:sz w:val="13"/>
          <w:szCs w:val="13"/>
        </w:rPr>
        <w:t>U</w:t>
      </w:r>
      <w:r>
        <w:rPr>
          <w:rFonts w:cs="Arial" w:hAnsi="Arial" w:eastAsia="Arial" w:ascii="Arial"/>
          <w:color w:val="40656A"/>
          <w:spacing w:val="0"/>
          <w:w w:val="113"/>
          <w:sz w:val="13"/>
          <w:szCs w:val="13"/>
        </w:rPr>
        <w:t>nita</w:t>
      </w:r>
      <w:r>
        <w:rPr>
          <w:rFonts w:cs="Arial" w:hAnsi="Arial" w:eastAsia="Arial" w:ascii="Arial"/>
          <w:color w:val="33525B"/>
          <w:spacing w:val="0"/>
          <w:w w:val="119"/>
          <w:sz w:val="13"/>
          <w:szCs w:val="13"/>
        </w:rPr>
        <w:t>ri</w:t>
      </w:r>
      <w:r>
        <w:rPr>
          <w:rFonts w:cs="Arial" w:hAnsi="Arial" w:eastAsia="Arial" w:ascii="Arial"/>
          <w:color w:val="40656A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right="-36"/>
      </w:pPr>
      <w:r>
        <w:rPr>
          <w:rFonts w:cs="Arial" w:hAnsi="Arial" w:eastAsia="Arial" w:ascii="Arial"/>
          <w:color w:val="40656A"/>
          <w:w w:val="141"/>
          <w:sz w:val="11"/>
          <w:szCs w:val="11"/>
        </w:rPr>
        <w:t>I</w:t>
      </w:r>
      <w:r>
        <w:rPr>
          <w:rFonts w:cs="Arial" w:hAnsi="Arial" w:eastAsia="Arial" w:ascii="Arial"/>
          <w:color w:val="40656A"/>
          <w:w w:val="125"/>
          <w:sz w:val="11"/>
          <w:szCs w:val="11"/>
        </w:rPr>
        <w:t>m</w:t>
      </w:r>
      <w:r>
        <w:rPr>
          <w:rFonts w:cs="Arial" w:hAnsi="Arial" w:eastAsia="Arial" w:ascii="Arial"/>
          <w:color w:val="40656A"/>
          <w:w w:val="141"/>
          <w:sz w:val="11"/>
          <w:szCs w:val="11"/>
        </w:rPr>
        <w:t>p</w:t>
      </w:r>
      <w:r>
        <w:rPr>
          <w:rFonts w:cs="Arial" w:hAnsi="Arial" w:eastAsia="Arial" w:ascii="Arial"/>
          <w:color w:val="40656A"/>
          <w:w w:val="129"/>
          <w:sz w:val="11"/>
          <w:szCs w:val="11"/>
        </w:rPr>
        <w:t>o</w:t>
      </w:r>
      <w:r>
        <w:rPr>
          <w:rFonts w:cs="Arial" w:hAnsi="Arial" w:eastAsia="Arial" w:ascii="Arial"/>
          <w:color w:val="40656A"/>
          <w:w w:val="139"/>
          <w:sz w:val="11"/>
          <w:szCs w:val="11"/>
        </w:rPr>
        <w:t>rt</w:t>
      </w:r>
      <w:r>
        <w:rPr>
          <w:rFonts w:cs="Arial" w:hAnsi="Arial" w:eastAsia="Arial" w:ascii="Arial"/>
          <w:color w:val="40656A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ectPr>
          <w:type w:val="continuous"/>
          <w:pgSz w:w="12240" w:h="15840"/>
          <w:pgMar w:top="280" w:bottom="280" w:left="360" w:right="540"/>
          <w:cols w:num="9" w:equalWidth="off">
            <w:col w:w="980" w:space="504"/>
            <w:col w:w="598" w:space="359"/>
            <w:col w:w="576" w:space="352"/>
            <w:col w:w="627" w:space="417"/>
            <w:col w:w="447" w:space="223"/>
            <w:col w:w="2074" w:space="1058"/>
            <w:col w:w="663" w:space="496"/>
            <w:col w:w="490" w:space="503"/>
            <w:col w:w="973"/>
          </w:cols>
        </w:sectPr>
      </w:pPr>
      <w:r>
        <w:rPr>
          <w:rFonts w:cs="Arial" w:hAnsi="Arial" w:eastAsia="Arial" w:ascii="Arial"/>
          <w:color w:val="40656A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40656A"/>
          <w:w w:val="110"/>
          <w:sz w:val="13"/>
          <w:szCs w:val="13"/>
        </w:rPr>
        <w:t>esc</w:t>
      </w:r>
      <w:r>
        <w:rPr>
          <w:rFonts w:cs="Arial" w:hAnsi="Arial" w:eastAsia="Arial" w:ascii="Arial"/>
          <w:color w:val="40656A"/>
          <w:w w:val="109"/>
          <w:sz w:val="13"/>
          <w:szCs w:val="13"/>
        </w:rPr>
        <w:t>u</w:t>
      </w:r>
      <w:r>
        <w:rPr>
          <w:rFonts w:cs="Arial" w:hAnsi="Arial" w:eastAsia="Arial" w:ascii="Arial"/>
          <w:color w:val="40656A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40656A"/>
          <w:w w:val="109"/>
          <w:sz w:val="13"/>
          <w:szCs w:val="13"/>
        </w:rPr>
        <w:t>n</w:t>
      </w:r>
      <w:r>
        <w:rPr>
          <w:rFonts w:cs="Arial" w:hAnsi="Arial" w:eastAsia="Arial" w:ascii="Arial"/>
          <w:color w:val="40656A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40656A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8" w:lineRule="exact" w:line="120"/>
        <w:ind w:left="4507" w:right="6732"/>
      </w:pPr>
      <w:r>
        <w:pict>
          <v:shape type="#_x0000_t75" style="position:absolute;margin-left:243pt;margin-top:2.98793pt;width:9.72pt;height:21.24pt;mso-position-horizontal-relative:page;mso-position-vertical-relative:paragraph;z-index:-10338">
            <v:imagedata o:title="" r:id="rId962"/>
          </v:shape>
        </w:pict>
      </w:r>
      <w:r>
        <w:rPr>
          <w:rFonts w:cs="Arial" w:hAnsi="Arial" w:eastAsia="Arial" w:ascii="Arial"/>
          <w:i/>
          <w:color w:val="AEB6B6"/>
          <w:spacing w:val="0"/>
          <w:w w:val="12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exact" w:line="180"/>
        <w:ind w:left="4472" w:right="6624"/>
      </w:pPr>
      <w:r>
        <w:rPr>
          <w:rFonts w:cs="Times New Roman" w:hAnsi="Times New Roman" w:eastAsia="Times New Roman" w:ascii="Times New Roman"/>
          <w:color w:val="89929F"/>
          <w:spacing w:val="0"/>
          <w:w w:val="34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89929F"/>
          <w:spacing w:val="0"/>
          <w:w w:val="34"/>
          <w:sz w:val="21"/>
          <w:szCs w:val="21"/>
        </w:rPr>
        <w:t>    </w:t>
      </w:r>
      <w:r>
        <w:rPr>
          <w:rFonts w:cs="Times New Roman" w:hAnsi="Times New Roman" w:eastAsia="Times New Roman" w:ascii="Times New Roman"/>
          <w:color w:val="89929F"/>
          <w:spacing w:val="12"/>
          <w:w w:val="34"/>
          <w:sz w:val="21"/>
          <w:szCs w:val="21"/>
        </w:rPr>
        <w:t> </w:t>
      </w:r>
      <w:r>
        <w:rPr>
          <w:rFonts w:cs="Arial" w:hAnsi="Arial" w:eastAsia="Arial" w:ascii="Arial"/>
          <w:i/>
          <w:color w:val="AEB6B6"/>
          <w:spacing w:val="0"/>
          <w:w w:val="68"/>
          <w:sz w:val="19"/>
          <w:szCs w:val="19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40"/>
        <w:ind w:left="4481" w:right="6785"/>
      </w:pPr>
      <w:r>
        <w:rPr>
          <w:rFonts w:cs="Arial" w:hAnsi="Arial" w:eastAsia="Arial" w:ascii="Arial"/>
          <w:color w:val="AEB6B6"/>
          <w:spacing w:val="0"/>
          <w:w w:val="48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center"/>
        <w:spacing w:lineRule="exact" w:line="60"/>
        <w:ind w:left="4496" w:right="6778"/>
      </w:pPr>
      <w:r>
        <w:rPr>
          <w:rFonts w:cs="Times New Roman" w:hAnsi="Times New Roman" w:eastAsia="Times New Roman" w:ascii="Times New Roman"/>
          <w:color w:val="AEB6B6"/>
          <w:spacing w:val="0"/>
          <w:w w:val="41"/>
          <w:sz w:val="7"/>
          <w:szCs w:val="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5"/>
        <w:ind w:left="173"/>
      </w:pPr>
      <w:r>
        <w:pict>
          <v:shape type="#_x0000_t75" style="position:absolute;margin-left:25.92pt;margin-top:2.58692pt;width:71.28pt;height:7.2pt;mso-position-horizontal-relative:page;mso-position-vertical-relative:paragraph;z-index:-10339">
            <v:imagedata o:title="" r:id="rId963"/>
          </v:shape>
        </w:pict>
      </w:r>
      <w:r>
        <w:rPr>
          <w:rFonts w:cs="Arial" w:hAnsi="Arial" w:eastAsia="Arial" w:ascii="Arial"/>
          <w:color w:val="33525B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40656A"/>
          <w:w w:val="106"/>
          <w:sz w:val="13"/>
          <w:szCs w:val="13"/>
        </w:rPr>
        <w:t>M</w:t>
      </w:r>
      <w:r>
        <w:rPr>
          <w:rFonts w:cs="Arial" w:hAnsi="Arial" w:eastAsia="Arial" w:ascii="Arial"/>
          <w:color w:val="40656A"/>
          <w:w w:val="99"/>
          <w:sz w:val="13"/>
          <w:szCs w:val="13"/>
        </w:rPr>
        <w:t>P</w:t>
      </w:r>
      <w:r>
        <w:rPr>
          <w:rFonts w:cs="Arial" w:hAnsi="Arial" w:eastAsia="Arial" w:ascii="Arial"/>
          <w:color w:val="33525B"/>
          <w:w w:val="106"/>
          <w:sz w:val="13"/>
          <w:szCs w:val="13"/>
        </w:rPr>
        <w:t>O</w:t>
      </w:r>
      <w:r>
        <w:rPr>
          <w:rFonts w:cs="Arial" w:hAnsi="Arial" w:eastAsia="Arial" w:ascii="Arial"/>
          <w:color w:val="33525B"/>
          <w:w w:val="99"/>
          <w:sz w:val="13"/>
          <w:szCs w:val="13"/>
        </w:rPr>
        <w:t>R</w:t>
      </w:r>
      <w:r>
        <w:rPr>
          <w:rFonts w:cs="Arial" w:hAnsi="Arial" w:eastAsia="Arial" w:ascii="Arial"/>
          <w:color w:val="33525B"/>
          <w:w w:val="108"/>
          <w:sz w:val="13"/>
          <w:szCs w:val="13"/>
        </w:rPr>
        <w:t>T</w:t>
      </w:r>
      <w:r>
        <w:rPr>
          <w:rFonts w:cs="Arial" w:hAnsi="Arial" w:eastAsia="Arial" w:ascii="Arial"/>
          <w:color w:val="33525B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33525B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3525B"/>
          <w:spacing w:val="-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19"/>
          <w:sz w:val="13"/>
          <w:szCs w:val="13"/>
        </w:rPr>
        <w:t>L</w:t>
      </w:r>
      <w:r>
        <w:rPr>
          <w:rFonts w:cs="Arial" w:hAnsi="Arial" w:eastAsia="Arial" w:ascii="Arial"/>
          <w:color w:val="33525B"/>
          <w:spacing w:val="0"/>
          <w:w w:val="99"/>
          <w:sz w:val="13"/>
          <w:szCs w:val="13"/>
        </w:rPr>
        <w:t>ETR</w:t>
      </w:r>
      <w:r>
        <w:rPr>
          <w:rFonts w:cs="Arial" w:hAnsi="Arial" w:eastAsia="Arial" w:ascii="Arial"/>
          <w:color w:val="33525B"/>
          <w:spacing w:val="0"/>
          <w:w w:val="124"/>
          <w:sz w:val="13"/>
          <w:szCs w:val="13"/>
        </w:rPr>
        <w:t>A</w:t>
      </w:r>
      <w:r>
        <w:rPr>
          <w:rFonts w:cs="Arial" w:hAnsi="Arial" w:eastAsia="Arial" w:ascii="Arial"/>
          <w:color w:val="33525B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26"/>
        <w:ind w:left="108"/>
      </w:pPr>
      <w:r>
        <w:pict>
          <v:shape type="#_x0000_t75" style="position:absolute;margin-left:23.04pt;margin-top:5.10485pt;width:110.52pt;height:21.96pt;mso-position-horizontal-relative:page;mso-position-vertical-relative:paragraph;z-index:-10340">
            <v:imagedata o:title="" r:id="rId964"/>
          </v:shape>
        </w:pict>
      </w:r>
      <w:r>
        <w:rPr>
          <w:rFonts w:cs="Arial" w:hAnsi="Arial" w:eastAsia="Arial" w:ascii="Arial"/>
          <w:color w:val="91AC9C"/>
          <w:w w:val="38"/>
          <w:sz w:val="25"/>
          <w:szCs w:val="25"/>
        </w:rPr>
        <w:t>i</w:t>
      </w:r>
      <w:r>
        <w:rPr>
          <w:rFonts w:cs="Arial" w:hAnsi="Arial" w:eastAsia="Arial" w:ascii="Arial"/>
          <w:color w:val="91AC9C"/>
          <w:spacing w:val="-40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3A3A3A"/>
          <w:spacing w:val="0"/>
          <w:w w:val="127"/>
          <w:sz w:val="11"/>
          <w:szCs w:val="11"/>
        </w:rPr>
        <w:t>V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3A3A3A"/>
          <w:spacing w:val="0"/>
          <w:w w:val="126"/>
          <w:sz w:val="11"/>
          <w:szCs w:val="11"/>
        </w:rPr>
        <w:t>N</w:t>
      </w:r>
      <w:r>
        <w:rPr>
          <w:rFonts w:cs="Arial" w:hAnsi="Arial" w:eastAsia="Arial" w:ascii="Arial"/>
          <w:color w:val="252725"/>
          <w:spacing w:val="0"/>
          <w:w w:val="128"/>
          <w:sz w:val="11"/>
          <w:szCs w:val="11"/>
        </w:rPr>
        <w:t>T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252725"/>
          <w:spacing w:val="0"/>
          <w:w w:val="126"/>
          <w:sz w:val="11"/>
          <w:szCs w:val="11"/>
        </w:rPr>
        <w:t>C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252725"/>
          <w:spacing w:val="0"/>
          <w:w w:val="126"/>
          <w:sz w:val="11"/>
          <w:szCs w:val="11"/>
        </w:rPr>
        <w:t>N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252725"/>
          <w:spacing w:val="0"/>
          <w:w w:val="126"/>
          <w:sz w:val="11"/>
          <w:szCs w:val="11"/>
        </w:rPr>
        <w:t>O</w:t>
      </w:r>
      <w:r>
        <w:rPr>
          <w:rFonts w:cs="Arial" w:hAnsi="Arial" w:eastAsia="Arial" w:ascii="Arial"/>
          <w:color w:val="252725"/>
          <w:spacing w:val="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-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P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E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9"/>
          <w:w w:val="117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00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53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252725"/>
          <w:spacing w:val="0"/>
          <w:w w:val="126"/>
          <w:sz w:val="11"/>
          <w:szCs w:val="1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220"/>
        <w:ind w:left="115"/>
      </w:pPr>
      <w:r>
        <w:rPr>
          <w:rFonts w:cs="Malgun Gothic" w:hAnsi="Malgun Gothic" w:eastAsia="Malgun Gothic" w:ascii="Malgun Gothic"/>
          <w:color w:val="79BD8B"/>
          <w:spacing w:val="0"/>
          <w:w w:val="100"/>
          <w:position w:val="-1"/>
          <w:sz w:val="13"/>
          <w:szCs w:val="13"/>
        </w:rPr>
        <w:t>�</w:t>
      </w:r>
      <w:r>
        <w:rPr>
          <w:rFonts w:cs="Malgun Gothic" w:hAnsi="Malgun Gothic" w:eastAsia="Malgun Gothic" w:ascii="Malgun Gothic"/>
          <w:color w:val="79BD8B"/>
          <w:spacing w:val="0"/>
          <w:w w:val="100"/>
          <w:position w:val="-1"/>
          <w:sz w:val="13"/>
          <w:szCs w:val="13"/>
        </w:rPr>
        <w:t>    </w:t>
      </w:r>
      <w:r>
        <w:rPr>
          <w:rFonts w:cs="Malgun Gothic" w:hAnsi="Malgun Gothic" w:eastAsia="Malgun Gothic" w:ascii="Malgun Gothic"/>
          <w:color w:val="79BD8B"/>
          <w:spacing w:val="38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position w:val="-1"/>
          <w:sz w:val="13"/>
          <w:szCs w:val="13"/>
        </w:rPr>
        <w:t>O</w:t>
      </w:r>
      <w:r>
        <w:rPr>
          <w:rFonts w:cs="Arial" w:hAnsi="Arial" w:eastAsia="Arial" w:ascii="Arial"/>
          <w:color w:val="33525B"/>
          <w:spacing w:val="6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position w:val="-1"/>
          <w:sz w:val="13"/>
          <w:szCs w:val="13"/>
        </w:rPr>
        <w:t>DIG</w:t>
      </w:r>
      <w:r>
        <w:rPr>
          <w:rFonts w:cs="Arial" w:hAnsi="Arial" w:eastAsia="Arial" w:ascii="Arial"/>
          <w:color w:val="33525B"/>
          <w:spacing w:val="0"/>
          <w:w w:val="100"/>
          <w:position w:val="-1"/>
          <w:sz w:val="13"/>
          <w:szCs w:val="13"/>
        </w:rPr>
        <w:t>IT</w:t>
      </w:r>
      <w:r>
        <w:rPr>
          <w:rFonts w:cs="Arial" w:hAnsi="Arial" w:eastAsia="Arial" w:ascii="Arial"/>
          <w:color w:val="33525B"/>
          <w:spacing w:val="0"/>
          <w:w w:val="100"/>
          <w:position w:val="-1"/>
          <w:sz w:val="13"/>
          <w:szCs w:val="13"/>
        </w:rPr>
        <w:t>AL</w:t>
      </w:r>
      <w:r>
        <w:rPr>
          <w:rFonts w:cs="Arial" w:hAnsi="Arial" w:eastAsia="Arial" w:ascii="Arial"/>
          <w:color w:val="33525B"/>
          <w:spacing w:val="32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position w:val="-1"/>
          <w:sz w:val="13"/>
          <w:szCs w:val="13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position w:val="-1"/>
          <w:sz w:val="13"/>
          <w:szCs w:val="13"/>
        </w:rPr>
        <w:t>EL</w:t>
      </w:r>
      <w:r>
        <w:rPr>
          <w:rFonts w:cs="Arial" w:hAnsi="Arial" w:eastAsia="Arial" w:ascii="Arial"/>
          <w:color w:val="33525B"/>
          <w:spacing w:val="12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40656A"/>
          <w:spacing w:val="0"/>
          <w:w w:val="91"/>
          <w:position w:val="-1"/>
          <w:sz w:val="13"/>
          <w:szCs w:val="13"/>
        </w:rPr>
        <w:t>E</w:t>
      </w:r>
      <w:r>
        <w:rPr>
          <w:rFonts w:cs="Arial" w:hAnsi="Arial" w:eastAsia="Arial" w:ascii="Arial"/>
          <w:color w:val="40656A"/>
          <w:spacing w:val="0"/>
          <w:w w:val="106"/>
          <w:position w:val="-1"/>
          <w:sz w:val="13"/>
          <w:szCs w:val="13"/>
        </w:rPr>
        <w:t>M</w:t>
      </w:r>
      <w:r>
        <w:rPr>
          <w:rFonts w:cs="Arial" w:hAnsi="Arial" w:eastAsia="Arial" w:ascii="Arial"/>
          <w:color w:val="33525B"/>
          <w:spacing w:val="0"/>
          <w:w w:val="119"/>
          <w:position w:val="-1"/>
          <w:sz w:val="13"/>
          <w:szCs w:val="13"/>
        </w:rPr>
        <w:t>I</w:t>
      </w:r>
      <w:r>
        <w:rPr>
          <w:rFonts w:cs="Arial" w:hAnsi="Arial" w:eastAsia="Arial" w:ascii="Arial"/>
          <w:color w:val="33525B"/>
          <w:spacing w:val="0"/>
          <w:w w:val="99"/>
          <w:position w:val="-1"/>
          <w:sz w:val="13"/>
          <w:szCs w:val="13"/>
        </w:rPr>
        <w:t>SOR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15"/>
      </w:pPr>
      <w:r>
        <w:rPr>
          <w:rFonts w:cs="Arial" w:hAnsi="Arial" w:eastAsia="Arial" w:ascii="Arial"/>
          <w:color w:val="AEB6B6"/>
          <w:w w:val="34"/>
          <w:sz w:val="11"/>
          <w:szCs w:val="11"/>
        </w:rPr>
        <w:t>'</w:t>
      </w:r>
      <w:r>
        <w:rPr>
          <w:rFonts w:cs="Arial" w:hAnsi="Arial" w:eastAsia="Arial" w:ascii="Arial"/>
          <w:color w:val="4D504D"/>
          <w:w w:val="147"/>
          <w:sz w:val="11"/>
          <w:szCs w:val="11"/>
        </w:rPr>
        <w:t>V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hxfT</w:t>
      </w:r>
      <w:r>
        <w:rPr>
          <w:rFonts w:cs="Arial" w:hAnsi="Arial" w:eastAsia="Arial" w:ascii="Arial"/>
          <w:color w:val="3A3A3A"/>
          <w:w w:val="80"/>
          <w:sz w:val="11"/>
          <w:szCs w:val="11"/>
        </w:rPr>
        <w:t>!v&lt;,,.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4D504D"/>
          <w:w w:val="58"/>
          <w:sz w:val="11"/>
          <w:szCs w:val="11"/>
        </w:rPr>
        <w:t>i</w:t>
      </w:r>
      <w:r>
        <w:rPr>
          <w:rFonts w:cs="Arial" w:hAnsi="Arial" w:eastAsia="Arial" w:ascii="Arial"/>
          <w:color w:val="3A3A3A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go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rF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a2</w:t>
      </w:r>
      <w:r>
        <w:rPr>
          <w:rFonts w:cs="Arial" w:hAnsi="Arial" w:eastAsia="Arial" w:ascii="Arial"/>
          <w:color w:val="3A3A3A"/>
          <w:w w:val="70"/>
          <w:sz w:val="11"/>
          <w:szCs w:val="11"/>
        </w:rPr>
        <w:t>4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252725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58"/>
          <w:sz w:val="11"/>
          <w:szCs w:val="11"/>
        </w:rPr>
        <w:t>i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DN</w:t>
      </w:r>
      <w:r>
        <w:rPr>
          <w:rFonts w:cs="Arial" w:hAnsi="Arial" w:eastAsia="Arial" w:ascii="Arial"/>
          <w:color w:val="3A3A3A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85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e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yo</w:t>
      </w:r>
      <w:r>
        <w:rPr>
          <w:rFonts w:cs="Arial" w:hAnsi="Arial" w:eastAsia="Arial" w:ascii="Arial"/>
          <w:color w:val="252725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g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ccg</w:t>
      </w:r>
      <w:r>
        <w:rPr>
          <w:rFonts w:cs="Arial" w:hAnsi="Arial" w:eastAsia="Arial" w:ascii="Arial"/>
          <w:color w:val="4D504D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h</w:t>
      </w:r>
      <w:r>
        <w:rPr>
          <w:rFonts w:cs="Arial" w:hAnsi="Arial" w:eastAsia="Arial" w:ascii="Arial"/>
          <w:color w:val="3A3A3A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4D504D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252725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3A3A3A"/>
          <w:w w:val="58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84"/>
          <w:sz w:val="11"/>
          <w:szCs w:val="11"/>
        </w:rPr>
        <w:t>OO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141"/>
          <w:sz w:val="11"/>
          <w:szCs w:val="11"/>
        </w:rPr>
        <w:t>]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yG</w:t>
      </w:r>
      <w:r>
        <w:rPr>
          <w:rFonts w:cs="Arial" w:hAnsi="Arial" w:eastAsia="Arial" w:ascii="Arial"/>
          <w:color w:val="5F6262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126"/>
          <w:sz w:val="11"/>
          <w:szCs w:val="11"/>
        </w:rPr>
        <w:t>N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95"/>
          <w:sz w:val="11"/>
          <w:szCs w:val="11"/>
        </w:rPr>
        <w:t>zK</w:t>
      </w:r>
      <w:r>
        <w:rPr>
          <w:rFonts w:cs="Arial" w:hAnsi="Arial" w:eastAsia="Arial" w:ascii="Arial"/>
          <w:color w:val="4D504D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252725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4D504D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E</w:t>
      </w:r>
      <w:r>
        <w:rPr>
          <w:rFonts w:cs="Arial" w:hAnsi="Arial" w:eastAsia="Arial" w:ascii="Arial"/>
          <w:color w:val="252725"/>
          <w:w w:val="98"/>
          <w:sz w:val="11"/>
          <w:szCs w:val="11"/>
        </w:rPr>
        <w:t>bG</w:t>
      </w:r>
      <w:r>
        <w:rPr>
          <w:rFonts w:cs="Arial" w:hAnsi="Arial" w:eastAsia="Arial" w:ascii="Arial"/>
          <w:color w:val="252725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A3A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252725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M/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4D504D"/>
          <w:w w:val="102"/>
          <w:sz w:val="11"/>
          <w:szCs w:val="11"/>
        </w:rPr>
        <w:t>Oz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eg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4D504D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PX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po</w:t>
      </w:r>
      <w:r>
        <w:rPr>
          <w:rFonts w:cs="Arial" w:hAnsi="Arial" w:eastAsia="Arial" w:ascii="Arial"/>
          <w:color w:val="3A3A3A"/>
          <w:w w:val="84"/>
          <w:sz w:val="11"/>
          <w:szCs w:val="11"/>
        </w:rPr>
        <w:t>O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A3A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5F6262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A3A"/>
          <w:w w:val="81"/>
          <w:sz w:val="11"/>
          <w:szCs w:val="11"/>
        </w:rPr>
        <w:t>N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w w:val="93"/>
          <w:sz w:val="11"/>
          <w:szCs w:val="11"/>
        </w:rPr>
        <w:t>X/PHT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252725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V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252725"/>
          <w:w w:val="82"/>
          <w:sz w:val="11"/>
          <w:szCs w:val="11"/>
        </w:rPr>
        <w:t>2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bO</w:t>
      </w:r>
      <w:r>
        <w:rPr>
          <w:rFonts w:cs="Arial" w:hAnsi="Arial" w:eastAsia="Arial" w:ascii="Arial"/>
          <w:color w:val="4D504D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5F6262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nM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08"/>
      </w:pPr>
      <w:r>
        <w:rPr>
          <w:rFonts w:cs="Arial" w:hAnsi="Arial" w:eastAsia="Arial" w:ascii="Arial"/>
          <w:color w:val="AEB6B6"/>
          <w:spacing w:val="0"/>
          <w:w w:val="64"/>
          <w:position w:val="-1"/>
          <w:sz w:val="12"/>
          <w:szCs w:val="12"/>
        </w:rPr>
        <w:t>f</w:t>
      </w:r>
      <w:r>
        <w:rPr>
          <w:rFonts w:cs="Arial" w:hAnsi="Arial" w:eastAsia="Arial" w:ascii="Arial"/>
          <w:color w:val="AEB6B6"/>
          <w:spacing w:val="15"/>
          <w:w w:val="64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86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4D504D"/>
          <w:spacing w:val="0"/>
          <w:w w:val="101"/>
          <w:position w:val="-1"/>
          <w:sz w:val="11"/>
          <w:szCs w:val="11"/>
        </w:rPr>
        <w:t>Wl</w:t>
      </w:r>
      <w:r>
        <w:rPr>
          <w:rFonts w:cs="Arial" w:hAnsi="Arial" w:eastAsia="Arial" w:ascii="Arial"/>
          <w:color w:val="3A3A3A"/>
          <w:spacing w:val="0"/>
          <w:w w:val="98"/>
          <w:position w:val="-1"/>
          <w:sz w:val="11"/>
          <w:szCs w:val="11"/>
        </w:rPr>
        <w:t>rS</w:t>
      </w:r>
      <w:r>
        <w:rPr>
          <w:rFonts w:cs="Arial" w:hAnsi="Arial" w:eastAsia="Arial" w:ascii="Arial"/>
          <w:color w:val="3A3A3A"/>
          <w:spacing w:val="0"/>
          <w:w w:val="105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0"/>
          <w:position w:val="-1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91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5"/>
          <w:position w:val="-1"/>
          <w:sz w:val="11"/>
          <w:szCs w:val="11"/>
        </w:rPr>
        <w:t>+C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9"/>
          <w:position w:val="-1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97"/>
          <w:position w:val="-1"/>
          <w:sz w:val="11"/>
          <w:szCs w:val="11"/>
        </w:rPr>
        <w:t>Ox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90"/>
          <w:position w:val="-1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1"/>
          <w:position w:val="-1"/>
          <w:sz w:val="11"/>
          <w:szCs w:val="11"/>
        </w:rPr>
        <w:t>+</w:t>
      </w:r>
      <w:r>
        <w:rPr>
          <w:rFonts w:cs="Arial" w:hAnsi="Arial" w:eastAsia="Arial" w:ascii="Arial"/>
          <w:color w:val="252725"/>
          <w:spacing w:val="0"/>
          <w:w w:val="117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104"/>
          <w:position w:val="-1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99"/>
          <w:position w:val="-1"/>
          <w:sz w:val="11"/>
          <w:szCs w:val="11"/>
        </w:rPr>
        <w:t>c5</w:t>
      </w:r>
      <w:r>
        <w:rPr>
          <w:rFonts w:cs="Arial" w:hAnsi="Arial" w:eastAsia="Arial" w:ascii="Arial"/>
          <w:color w:val="252725"/>
          <w:spacing w:val="0"/>
          <w:w w:val="90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86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position w:val="-1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90"/>
          <w:position w:val="-1"/>
          <w:sz w:val="11"/>
          <w:szCs w:val="11"/>
        </w:rPr>
        <w:t>kj</w:t>
      </w:r>
      <w:r>
        <w:rPr>
          <w:rFonts w:cs="Arial" w:hAnsi="Arial" w:eastAsia="Arial" w:ascii="Arial"/>
          <w:color w:val="3A3A3A"/>
          <w:spacing w:val="0"/>
          <w:w w:val="91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252725"/>
          <w:spacing w:val="0"/>
          <w:w w:val="94"/>
          <w:position w:val="-1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0"/>
          <w:w w:val="98"/>
          <w:position w:val="-1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9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86"/>
          <w:position w:val="-1"/>
          <w:sz w:val="11"/>
          <w:szCs w:val="11"/>
        </w:rPr>
        <w:t>aJ</w:t>
      </w:r>
      <w:r>
        <w:rPr>
          <w:rFonts w:cs="Arial" w:hAnsi="Arial" w:eastAsia="Arial" w:ascii="Arial"/>
          <w:color w:val="3A3A3A"/>
          <w:spacing w:val="0"/>
          <w:w w:val="102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2m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1"/>
          <w:szCs w:val="11"/>
        </w:rPr>
        <w:t>tf3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jE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17"/>
          <w:position w:val="-1"/>
          <w:sz w:val="11"/>
          <w:szCs w:val="11"/>
        </w:rPr>
        <w:t>q</w:t>
      </w:r>
      <w:r>
        <w:rPr>
          <w:rFonts w:cs="Arial" w:hAnsi="Arial" w:eastAsia="Arial" w:ascii="Arial"/>
          <w:color w:val="252725"/>
          <w:spacing w:val="0"/>
          <w:w w:val="58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9"/>
          <w:position w:val="-1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5"/>
          <w:position w:val="-1"/>
          <w:sz w:val="11"/>
          <w:szCs w:val="11"/>
        </w:rPr>
        <w:t>5</w:t>
      </w:r>
      <w:r>
        <w:rPr>
          <w:rFonts w:cs="Arial" w:hAnsi="Arial" w:eastAsia="Arial" w:ascii="Arial"/>
          <w:color w:val="3A3A3A"/>
          <w:spacing w:val="0"/>
          <w:w w:val="97"/>
          <w:position w:val="-1"/>
          <w:sz w:val="11"/>
          <w:szCs w:val="11"/>
        </w:rPr>
        <w:t>W</w:t>
      </w:r>
      <w:r>
        <w:rPr>
          <w:rFonts w:cs="Arial" w:hAnsi="Arial" w:eastAsia="Arial" w:ascii="Arial"/>
          <w:color w:val="4D504D"/>
          <w:spacing w:val="0"/>
          <w:w w:val="94"/>
          <w:position w:val="-1"/>
          <w:sz w:val="11"/>
          <w:szCs w:val="11"/>
        </w:rPr>
        <w:t>t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252725"/>
          <w:spacing w:val="0"/>
          <w:w w:val="82"/>
          <w:position w:val="-1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-16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95"/>
          <w:position w:val="-1"/>
          <w:sz w:val="11"/>
          <w:szCs w:val="11"/>
        </w:rPr>
        <w:t>rg</w:t>
      </w:r>
      <w:r>
        <w:rPr>
          <w:rFonts w:cs="Arial" w:hAnsi="Arial" w:eastAsia="Arial" w:ascii="Arial"/>
          <w:color w:val="4D504D"/>
          <w:spacing w:val="0"/>
          <w:w w:val="104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0"/>
          <w:w w:val="98"/>
          <w:position w:val="-1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92"/>
          <w:position w:val="-1"/>
          <w:sz w:val="11"/>
          <w:szCs w:val="11"/>
        </w:rPr>
        <w:t>gj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0"/>
          <w:w w:val="92"/>
          <w:position w:val="-1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95"/>
          <w:position w:val="-1"/>
          <w:sz w:val="11"/>
          <w:szCs w:val="11"/>
        </w:rPr>
        <w:t>qZI</w:t>
      </w:r>
      <w:r>
        <w:rPr>
          <w:rFonts w:cs="Arial" w:hAnsi="Arial" w:eastAsia="Arial" w:ascii="Arial"/>
          <w:color w:val="3A3A3A"/>
          <w:spacing w:val="0"/>
          <w:w w:val="90"/>
          <w:position w:val="-1"/>
          <w:sz w:val="11"/>
          <w:szCs w:val="11"/>
        </w:rPr>
        <w:t>U</w:t>
      </w:r>
      <w:r>
        <w:rPr>
          <w:rFonts w:cs="Arial" w:hAnsi="Arial" w:eastAsia="Arial" w:ascii="Arial"/>
          <w:color w:val="3A3A3A"/>
          <w:spacing w:val="0"/>
          <w:w w:val="99"/>
          <w:position w:val="-1"/>
          <w:sz w:val="11"/>
          <w:szCs w:val="11"/>
        </w:rPr>
        <w:t>wB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El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01"/>
          <w:position w:val="-1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68</w:t>
      </w:r>
      <w:r>
        <w:rPr>
          <w:rFonts w:cs="Arial" w:hAnsi="Arial" w:eastAsia="Arial" w:ascii="Arial"/>
          <w:color w:val="3A3A3A"/>
          <w:spacing w:val="0"/>
          <w:w w:val="95"/>
          <w:position w:val="-1"/>
          <w:sz w:val="11"/>
          <w:szCs w:val="11"/>
        </w:rPr>
        <w:t>dZ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97"/>
          <w:position w:val="-1"/>
          <w:sz w:val="11"/>
          <w:szCs w:val="11"/>
        </w:rPr>
        <w:t>+l</w:t>
      </w:r>
      <w:r>
        <w:rPr>
          <w:rFonts w:cs="Arial" w:hAnsi="Arial" w:eastAsia="Arial" w:ascii="Arial"/>
          <w:color w:val="3A3A3A"/>
          <w:spacing w:val="0"/>
          <w:w w:val="107"/>
          <w:position w:val="-1"/>
          <w:sz w:val="11"/>
          <w:szCs w:val="11"/>
        </w:rPr>
        <w:t>Z</w:t>
      </w:r>
      <w:r>
        <w:rPr>
          <w:rFonts w:cs="Arial" w:hAnsi="Arial" w:eastAsia="Arial" w:ascii="Arial"/>
          <w:color w:val="3A3A3A"/>
          <w:spacing w:val="0"/>
          <w:w w:val="91"/>
          <w:position w:val="-1"/>
          <w:sz w:val="11"/>
          <w:szCs w:val="11"/>
        </w:rPr>
        <w:t>cA2</w:t>
      </w:r>
      <w:r>
        <w:rPr>
          <w:rFonts w:cs="Arial" w:hAnsi="Arial" w:eastAsia="Arial" w:ascii="Arial"/>
          <w:color w:val="252725"/>
          <w:spacing w:val="0"/>
          <w:w w:val="99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83"/>
          <w:position w:val="-1"/>
          <w:sz w:val="11"/>
          <w:szCs w:val="11"/>
        </w:rPr>
        <w:t>BK</w:t>
      </w:r>
      <w:r>
        <w:rPr>
          <w:rFonts w:cs="Arial" w:hAnsi="Arial" w:eastAsia="Arial" w:ascii="Arial"/>
          <w:color w:val="3A3A3A"/>
          <w:spacing w:val="0"/>
          <w:w w:val="117"/>
          <w:position w:val="-1"/>
          <w:sz w:val="11"/>
          <w:szCs w:val="11"/>
        </w:rPr>
        <w:t>5</w:t>
      </w:r>
      <w:r>
        <w:rPr>
          <w:rFonts w:cs="Arial" w:hAnsi="Arial" w:eastAsia="Arial" w:ascii="Arial"/>
          <w:color w:val="3A3A3A"/>
          <w:spacing w:val="0"/>
          <w:w w:val="81"/>
          <w:position w:val="-1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M2</w:t>
      </w:r>
      <w:r>
        <w:rPr>
          <w:rFonts w:cs="Arial" w:hAnsi="Arial" w:eastAsia="Arial" w:ascii="Arial"/>
          <w:color w:val="252725"/>
          <w:spacing w:val="0"/>
          <w:w w:val="88"/>
          <w:position w:val="-1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105"/>
          <w:position w:val="-1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70"/>
          <w:position w:val="-1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94"/>
          <w:position w:val="-1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-9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78"/>
          <w:position w:val="-1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104"/>
          <w:position w:val="-1"/>
          <w:sz w:val="11"/>
          <w:szCs w:val="11"/>
        </w:rPr>
        <w:t>y</w:t>
      </w:r>
      <w:r>
        <w:rPr>
          <w:rFonts w:cs="Arial" w:hAnsi="Arial" w:eastAsia="Arial" w:ascii="Arial"/>
          <w:color w:val="3A3A3A"/>
          <w:spacing w:val="0"/>
          <w:w w:val="117"/>
          <w:position w:val="-1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78"/>
          <w:position w:val="-1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1"/>
          <w:szCs w:val="11"/>
        </w:rPr>
        <w:t>68</w:t>
      </w:r>
      <w:r>
        <w:rPr>
          <w:rFonts w:cs="Arial" w:hAnsi="Arial" w:eastAsia="Arial" w:ascii="Arial"/>
          <w:color w:val="4D504D"/>
          <w:spacing w:val="0"/>
          <w:w w:val="94"/>
          <w:position w:val="-1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105"/>
          <w:position w:val="-1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4"/>
          <w:position w:val="-1"/>
          <w:sz w:val="11"/>
          <w:szCs w:val="11"/>
        </w:rPr>
        <w:t>l/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ah</w:t>
      </w:r>
      <w:r>
        <w:rPr>
          <w:rFonts w:cs="Arial" w:hAnsi="Arial" w:eastAsia="Arial" w:ascii="Arial"/>
          <w:color w:val="3A3A3A"/>
          <w:spacing w:val="0"/>
          <w:w w:val="104"/>
          <w:position w:val="-1"/>
          <w:sz w:val="11"/>
          <w:szCs w:val="11"/>
        </w:rPr>
        <w:t>vl.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position w:val="-1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98"/>
          <w:position w:val="-1"/>
          <w:sz w:val="11"/>
          <w:szCs w:val="11"/>
        </w:rPr>
        <w:t>kz</w:t>
      </w:r>
      <w:r>
        <w:rPr>
          <w:rFonts w:cs="Arial" w:hAnsi="Arial" w:eastAsia="Arial" w:ascii="Arial"/>
          <w:color w:val="3A3A3A"/>
          <w:spacing w:val="0"/>
          <w:w w:val="93"/>
          <w:position w:val="-1"/>
          <w:sz w:val="11"/>
          <w:szCs w:val="11"/>
        </w:rPr>
        <w:t>WV</w:t>
      </w:r>
      <w:r>
        <w:rPr>
          <w:rFonts w:cs="Arial" w:hAnsi="Arial" w:eastAsia="Arial" w:ascii="Arial"/>
          <w:color w:val="3A3A3A"/>
          <w:spacing w:val="0"/>
          <w:w w:val="97"/>
          <w:position w:val="-1"/>
          <w:sz w:val="11"/>
          <w:szCs w:val="11"/>
        </w:rPr>
        <w:t>yO</w:t>
      </w:r>
      <w:r>
        <w:rPr>
          <w:rFonts w:cs="Arial" w:hAnsi="Arial" w:eastAsia="Arial" w:ascii="Arial"/>
          <w:color w:val="3A3A3A"/>
          <w:spacing w:val="0"/>
          <w:w w:val="90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107"/>
          <w:position w:val="-1"/>
          <w:sz w:val="11"/>
          <w:szCs w:val="11"/>
        </w:rPr>
        <w:t>Z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9"/>
          <w:position w:val="-1"/>
          <w:sz w:val="11"/>
          <w:szCs w:val="11"/>
        </w:rPr>
        <w:t>yu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8"/>
          <w:position w:val="-1"/>
          <w:sz w:val="11"/>
          <w:szCs w:val="11"/>
        </w:rPr>
        <w:t>K</w:t>
      </w:r>
      <w:r>
        <w:rPr>
          <w:rFonts w:cs="Arial" w:hAnsi="Arial" w:eastAsia="Arial" w:ascii="Arial"/>
          <w:color w:val="252725"/>
          <w:spacing w:val="0"/>
          <w:w w:val="85"/>
          <w:position w:val="-1"/>
          <w:sz w:val="11"/>
          <w:szCs w:val="11"/>
        </w:rPr>
        <w:t>F</w:t>
      </w:r>
      <w:r>
        <w:rPr>
          <w:rFonts w:cs="Arial" w:hAnsi="Arial" w:eastAsia="Arial" w:ascii="Arial"/>
          <w:color w:val="252725"/>
          <w:spacing w:val="0"/>
          <w:w w:val="94"/>
          <w:position w:val="-1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8"/>
          <w:position w:val="-1"/>
          <w:sz w:val="11"/>
          <w:szCs w:val="11"/>
        </w:rPr>
        <w:t>K</w:t>
      </w:r>
      <w:r>
        <w:rPr>
          <w:rFonts w:cs="Arial" w:hAnsi="Arial" w:eastAsia="Arial" w:ascii="Arial"/>
          <w:color w:val="252725"/>
          <w:spacing w:val="0"/>
          <w:w w:val="85"/>
          <w:position w:val="-1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91"/>
          <w:position w:val="-1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q</w:t>
      </w:r>
      <w:r>
        <w:rPr>
          <w:rFonts w:cs="Arial" w:hAnsi="Arial" w:eastAsia="Arial" w:ascii="Arial"/>
          <w:color w:val="3A3A3A"/>
          <w:spacing w:val="0"/>
          <w:w w:val="235"/>
          <w:position w:val="-1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104"/>
          <w:position w:val="-1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jP</w:t>
      </w:r>
      <w:r>
        <w:rPr>
          <w:rFonts w:cs="Arial" w:hAnsi="Arial" w:eastAsia="Arial" w:ascii="Arial"/>
          <w:color w:val="3A3A3A"/>
          <w:spacing w:val="0"/>
          <w:w w:val="98"/>
          <w:position w:val="-1"/>
          <w:sz w:val="11"/>
          <w:szCs w:val="11"/>
        </w:rPr>
        <w:t>Y</w:t>
      </w:r>
      <w:r>
        <w:rPr>
          <w:rFonts w:cs="Arial" w:hAnsi="Arial" w:eastAsia="Arial" w:ascii="Arial"/>
          <w:color w:val="3A3A3A"/>
          <w:spacing w:val="0"/>
          <w:w w:val="90"/>
          <w:position w:val="-1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8"/>
          <w:position w:val="-1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82"/>
          <w:position w:val="-1"/>
          <w:sz w:val="11"/>
          <w:szCs w:val="11"/>
        </w:rPr>
        <w:t>9</w:t>
      </w:r>
      <w:r>
        <w:rPr>
          <w:rFonts w:cs="Arial" w:hAnsi="Arial" w:eastAsia="Arial" w:ascii="Arial"/>
          <w:color w:val="252725"/>
          <w:spacing w:val="0"/>
          <w:w w:val="94"/>
          <w:position w:val="-1"/>
          <w:sz w:val="11"/>
          <w:szCs w:val="11"/>
        </w:rPr>
        <w:t>ee</w:t>
      </w:r>
      <w:r>
        <w:rPr>
          <w:rFonts w:cs="Arial" w:hAnsi="Arial" w:eastAsia="Arial" w:ascii="Arial"/>
          <w:color w:val="3A3A3A"/>
          <w:spacing w:val="0"/>
          <w:w w:val="88"/>
          <w:position w:val="-1"/>
          <w:sz w:val="11"/>
          <w:szCs w:val="11"/>
        </w:rPr>
        <w:t>rG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1"/>
          <w:szCs w:val="11"/>
        </w:rPr>
        <w:t>pb</w:t>
      </w:r>
      <w:r>
        <w:rPr>
          <w:rFonts w:cs="Arial" w:hAnsi="Arial" w:eastAsia="Arial" w:ascii="Arial"/>
          <w:color w:val="3A3A3A"/>
          <w:spacing w:val="0"/>
          <w:w w:val="96"/>
          <w:position w:val="-1"/>
          <w:sz w:val="11"/>
          <w:szCs w:val="11"/>
        </w:rPr>
        <w:t>9P</w:t>
      </w:r>
      <w:r>
        <w:rPr>
          <w:rFonts w:cs="Arial" w:hAnsi="Arial" w:eastAsia="Arial" w:ascii="Arial"/>
          <w:color w:val="3A3A3A"/>
          <w:spacing w:val="0"/>
          <w:w w:val="70"/>
          <w:position w:val="-1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-9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position w:val="-1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position w:val="-1"/>
          <w:sz w:val="11"/>
          <w:szCs w:val="11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40"/>
        <w:ind w:left="108"/>
      </w:pPr>
      <w:r>
        <w:rPr>
          <w:rFonts w:cs="Arial" w:hAnsi="Arial" w:eastAsia="Arial" w:ascii="Arial"/>
          <w:color w:val="AEB6B6"/>
          <w:spacing w:val="0"/>
          <w:w w:val="51"/>
          <w:sz w:val="15"/>
          <w:szCs w:val="15"/>
        </w:rPr>
        <w:t>Í</w:t>
      </w:r>
      <w:r>
        <w:rPr>
          <w:rFonts w:cs="Arial" w:hAnsi="Arial" w:eastAsia="Arial" w:ascii="Arial"/>
          <w:color w:val="AEB6B6"/>
          <w:spacing w:val="7"/>
          <w:w w:val="51"/>
          <w:sz w:val="15"/>
          <w:szCs w:val="15"/>
        </w:rPr>
        <w:t> 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6"/>
          <w:sz w:val="11"/>
          <w:szCs w:val="11"/>
        </w:rPr>
        <w:t>Rs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y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eb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4D504D"/>
          <w:spacing w:val="0"/>
          <w:w w:val="100"/>
          <w:sz w:val="11"/>
          <w:szCs w:val="11"/>
        </w:rPr>
        <w:t>io</w:t>
      </w:r>
      <w:r>
        <w:rPr>
          <w:rFonts w:cs="Arial" w:hAnsi="Arial" w:eastAsia="Arial" w:ascii="Arial"/>
          <w:color w:val="3A3A3A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on</w:t>
      </w:r>
      <w:r>
        <w:rPr>
          <w:rFonts w:cs="Arial" w:hAnsi="Arial" w:eastAsia="Arial" w:ascii="Arial"/>
          <w:color w:val="3A3A3A"/>
          <w:spacing w:val="0"/>
          <w:w w:val="97"/>
          <w:sz w:val="11"/>
          <w:szCs w:val="11"/>
        </w:rPr>
        <w:t>WX</w:t>
      </w:r>
      <w:r>
        <w:rPr>
          <w:rFonts w:cs="Arial" w:hAnsi="Arial" w:eastAsia="Arial" w:ascii="Arial"/>
          <w:color w:val="4D504D"/>
          <w:spacing w:val="0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78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52725"/>
          <w:spacing w:val="0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252725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4D504D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252725"/>
          <w:spacing w:val="0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252725"/>
          <w:spacing w:val="0"/>
          <w:w w:val="85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vg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4D504D"/>
          <w:spacing w:val="0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3A3A3A"/>
          <w:spacing w:val="0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73"/>
      </w:pPr>
      <w:r>
        <w:rPr>
          <w:rFonts w:cs="Arial" w:hAnsi="Arial" w:eastAsia="Arial" w:ascii="Arial"/>
          <w:color w:val="33525B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33525B"/>
          <w:w w:val="108"/>
          <w:sz w:val="13"/>
          <w:szCs w:val="13"/>
        </w:rPr>
        <w:t>E</w:t>
      </w:r>
      <w:r>
        <w:rPr>
          <w:rFonts w:cs="Arial" w:hAnsi="Arial" w:eastAsia="Arial" w:ascii="Arial"/>
          <w:color w:val="40656A"/>
          <w:w w:val="119"/>
          <w:sz w:val="13"/>
          <w:szCs w:val="13"/>
        </w:rPr>
        <w:t>L</w:t>
      </w:r>
      <w:r>
        <w:rPr>
          <w:rFonts w:cs="Arial" w:hAnsi="Arial" w:eastAsia="Arial" w:ascii="Arial"/>
          <w:color w:val="33525B"/>
          <w:w w:val="119"/>
          <w:sz w:val="13"/>
          <w:szCs w:val="13"/>
        </w:rPr>
        <w:t>L</w:t>
      </w:r>
      <w:r>
        <w:rPr>
          <w:rFonts w:cs="Arial" w:hAnsi="Arial" w:eastAsia="Arial" w:ascii="Arial"/>
          <w:color w:val="33525B"/>
          <w:w w:val="99"/>
          <w:sz w:val="13"/>
          <w:szCs w:val="13"/>
        </w:rPr>
        <w:t>O</w:t>
      </w:r>
      <w:r>
        <w:rPr>
          <w:rFonts w:cs="Arial" w:hAnsi="Arial" w:eastAsia="Arial" w:ascii="Arial"/>
          <w:color w:val="33525B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DIG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IT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AL</w:t>
      </w:r>
      <w:r>
        <w:rPr>
          <w:rFonts w:cs="Arial" w:hAnsi="Arial" w:eastAsia="Arial" w:ascii="Arial"/>
          <w:color w:val="33525B"/>
          <w:spacing w:val="2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EL</w:t>
      </w:r>
      <w:r>
        <w:rPr>
          <w:rFonts w:cs="Arial" w:hAnsi="Arial" w:eastAsia="Arial" w:ascii="Arial"/>
          <w:color w:val="33525B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3"/>
          <w:sz w:val="13"/>
          <w:szCs w:val="13"/>
        </w:rPr>
        <w:t>SA</w:t>
      </w:r>
      <w:r>
        <w:rPr>
          <w:rFonts w:cs="Arial" w:hAnsi="Arial" w:eastAsia="Arial" w:ascii="Arial"/>
          <w:color w:val="33525B"/>
          <w:spacing w:val="0"/>
          <w:w w:val="99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78"/>
        <w:ind w:left="158"/>
      </w:pPr>
      <w:r>
        <w:rPr>
          <w:rFonts w:cs="Arial" w:hAnsi="Arial" w:eastAsia="Arial" w:ascii="Arial"/>
          <w:color w:val="3A3A3A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4D504D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4D504D"/>
          <w:w w:val="99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252725"/>
          <w:w w:val="91"/>
          <w:sz w:val="11"/>
          <w:szCs w:val="11"/>
        </w:rPr>
        <w:t>S4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S/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6S</w:t>
      </w:r>
      <w:r>
        <w:rPr>
          <w:rFonts w:cs="Arial" w:hAnsi="Arial" w:eastAsia="Arial" w:ascii="Arial"/>
          <w:color w:val="252725"/>
          <w:w w:val="147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559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zfRk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4D504D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252725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5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aJ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4D504D"/>
          <w:w w:val="96"/>
          <w:sz w:val="11"/>
          <w:szCs w:val="11"/>
        </w:rPr>
        <w:t>Wb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252725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d2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j3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252725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4D504D"/>
          <w:w w:val="97"/>
          <w:sz w:val="11"/>
          <w:szCs w:val="11"/>
        </w:rPr>
        <w:t>W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g/Z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a39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rsZ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e7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6b6</w:t>
      </w:r>
      <w:r>
        <w:rPr>
          <w:rFonts w:cs="Arial" w:hAnsi="Arial" w:eastAsia="Arial" w:ascii="Arial"/>
          <w:color w:val="3A3A3A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A3A"/>
          <w:w w:val="70"/>
          <w:sz w:val="11"/>
          <w:szCs w:val="11"/>
        </w:rPr>
        <w:t>c¡I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R2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252725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5o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g</w:t>
      </w:r>
      <w:r>
        <w:rPr>
          <w:rFonts w:cs="Arial" w:hAnsi="Arial" w:eastAsia="Arial" w:ascii="Arial"/>
          <w:color w:val="3A3A3A"/>
          <w:w w:val="100"/>
          <w:sz w:val="11"/>
          <w:szCs w:val="11"/>
        </w:rPr>
        <w:t>M/</w:t>
      </w:r>
      <w:r>
        <w:rPr>
          <w:rFonts w:cs="Arial" w:hAnsi="Arial" w:eastAsia="Arial" w:ascii="Arial"/>
          <w:color w:val="252725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+g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FY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NT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m8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129"/>
          <w:sz w:val="11"/>
          <w:szCs w:val="11"/>
        </w:rPr>
        <w:t>0</w:t>
      </w:r>
      <w:r>
        <w:rPr>
          <w:rFonts w:cs="Arial" w:hAnsi="Arial" w:eastAsia="Arial" w:ascii="Arial"/>
          <w:color w:val="4D504D"/>
          <w:w w:val="117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89"/>
          <w:sz w:val="11"/>
          <w:szCs w:val="11"/>
        </w:rPr>
        <w:t>+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q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ax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85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a7</w:t>
      </w:r>
      <w:r>
        <w:rPr>
          <w:rFonts w:cs="Arial" w:hAnsi="Arial" w:eastAsia="Arial" w:ascii="Arial"/>
          <w:color w:val="4D504D"/>
          <w:w w:val="58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48"/>
          <w:sz w:val="11"/>
          <w:szCs w:val="11"/>
        </w:rPr>
        <w:t>11c</w:t>
      </w:r>
      <w:r>
        <w:rPr>
          <w:rFonts w:cs="Arial" w:hAnsi="Arial" w:eastAsia="Arial" w:ascii="Arial"/>
          <w:color w:val="252725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3A3A3A"/>
          <w:w w:val="86"/>
          <w:sz w:val="11"/>
          <w:szCs w:val="11"/>
        </w:rPr>
        <w:t>I\J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wj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Q</w:t>
      </w:r>
      <w:r>
        <w:rPr>
          <w:rFonts w:cs="Arial" w:hAnsi="Arial" w:eastAsia="Arial" w:ascii="Arial"/>
          <w:color w:val="3A3A3A"/>
          <w:w w:val="84"/>
          <w:sz w:val="11"/>
          <w:szCs w:val="11"/>
        </w:rPr>
        <w:t>G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252725"/>
          <w:w w:val="92"/>
          <w:sz w:val="11"/>
          <w:szCs w:val="11"/>
        </w:rPr>
        <w:t>kh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252725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128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n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4D504D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4D504D"/>
          <w:w w:val="39"/>
          <w:sz w:val="11"/>
          <w:szCs w:val="11"/>
        </w:rPr>
        <w:t>J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20"/>
        <w:ind w:left="158"/>
      </w:pPr>
      <w:r>
        <w:rPr>
          <w:rFonts w:cs="Arial" w:hAnsi="Arial" w:eastAsia="Arial" w:ascii="Arial"/>
          <w:color w:val="3A3A3A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nJ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z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y</w:t>
      </w:r>
      <w:r>
        <w:rPr>
          <w:rFonts w:cs="Arial" w:hAnsi="Arial" w:eastAsia="Arial" w:ascii="Arial"/>
          <w:color w:val="4D504D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52725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3A3A3A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A3A3A"/>
          <w:w w:val="47"/>
          <w:sz w:val="11"/>
          <w:szCs w:val="11"/>
        </w:rPr>
        <w:t>I</w:t>
      </w:r>
      <w:r>
        <w:rPr>
          <w:rFonts w:cs="Arial" w:hAnsi="Arial" w:eastAsia="Arial" w:ascii="Arial"/>
          <w:color w:val="252725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X</w:t>
      </w:r>
      <w:r>
        <w:rPr>
          <w:rFonts w:cs="Arial" w:hAnsi="Arial" w:eastAsia="Arial" w:ascii="Arial"/>
          <w:color w:val="00000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g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252725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5F6262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4D504D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80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7ZsMM</w:t>
      </w:r>
      <w:r>
        <w:rPr>
          <w:rFonts w:cs="Arial" w:hAnsi="Arial" w:eastAsia="Arial" w:ascii="Arial"/>
          <w:color w:val="3A3A3A"/>
          <w:w w:val="118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+G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h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h</w:t>
      </w:r>
      <w:r>
        <w:rPr>
          <w:rFonts w:cs="Arial" w:hAnsi="Arial" w:eastAsia="Arial" w:ascii="Arial"/>
          <w:color w:val="3A3A3A"/>
          <w:w w:val="70"/>
          <w:sz w:val="11"/>
          <w:szCs w:val="11"/>
        </w:rPr>
        <w:t>1h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h</w:t>
      </w:r>
      <w:r>
        <w:rPr>
          <w:rFonts w:cs="Arial" w:hAnsi="Arial" w:eastAsia="Arial" w:ascii="Arial"/>
          <w:color w:val="3A3A3A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4D504D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3A3A3A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100"/>
          <w:sz w:val="11"/>
          <w:szCs w:val="11"/>
        </w:rPr>
        <w:t>80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6g</w:t>
      </w:r>
      <w:r>
        <w:rPr>
          <w:rFonts w:cs="Arial" w:hAnsi="Arial" w:eastAsia="Arial" w:ascii="Arial"/>
          <w:color w:val="3A3A3A"/>
          <w:w w:val="150"/>
          <w:sz w:val="11"/>
          <w:szCs w:val="11"/>
        </w:rPr>
        <w:t>rf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108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w2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W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252725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4D504D"/>
          <w:w w:val="90"/>
          <w:sz w:val="11"/>
          <w:szCs w:val="11"/>
        </w:rPr>
        <w:t>ls</w:t>
      </w:r>
      <w:r>
        <w:rPr>
          <w:rFonts w:cs="Arial" w:hAnsi="Arial" w:eastAsia="Arial" w:ascii="Arial"/>
          <w:color w:val="3A3A3A"/>
          <w:w w:val="74"/>
          <w:sz w:val="11"/>
          <w:szCs w:val="11"/>
        </w:rPr>
        <w:t>!O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z</w:t>
      </w:r>
      <w:r>
        <w:rPr>
          <w:rFonts w:cs="Arial" w:hAnsi="Arial" w:eastAsia="Arial" w:ascii="Arial"/>
          <w:color w:val="252725"/>
          <w:w w:val="88"/>
          <w:sz w:val="11"/>
          <w:szCs w:val="11"/>
        </w:rPr>
        <w:t>K</w:t>
      </w:r>
      <w:r>
        <w:rPr>
          <w:rFonts w:cs="Arial" w:hAnsi="Arial" w:eastAsia="Arial" w:ascii="Arial"/>
          <w:color w:val="252725"/>
          <w:w w:val="67"/>
          <w:sz w:val="11"/>
          <w:szCs w:val="11"/>
        </w:rPr>
        <w:t>Q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3A3A3A"/>
          <w:w w:val="78"/>
          <w:sz w:val="11"/>
          <w:szCs w:val="11"/>
        </w:rPr>
        <w:t>B</w:t>
      </w:r>
      <w:r>
        <w:rPr>
          <w:rFonts w:cs="Arial" w:hAnsi="Arial" w:eastAsia="Arial" w:ascii="Arial"/>
          <w:color w:val="3A3A3A"/>
          <w:w w:val="118"/>
          <w:sz w:val="11"/>
          <w:szCs w:val="11"/>
        </w:rPr>
        <w:t>/</w:t>
      </w:r>
      <w:r>
        <w:rPr>
          <w:rFonts w:cs="Arial" w:hAnsi="Arial" w:eastAsia="Arial" w:ascii="Arial"/>
          <w:color w:val="4D504D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P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3"/>
          <w:sz w:val="11"/>
          <w:szCs w:val="11"/>
        </w:rPr>
        <w:t>XA</w:t>
      </w:r>
      <w:r>
        <w:rPr>
          <w:rFonts w:cs="Arial" w:hAnsi="Arial" w:eastAsia="Arial" w:ascii="Arial"/>
          <w:color w:val="3A3A3A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3A3A3A"/>
          <w:w w:val="206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PS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9U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yzZI</w:t>
      </w:r>
      <w:r>
        <w:rPr>
          <w:rFonts w:cs="Arial" w:hAnsi="Arial" w:eastAsia="Arial" w:ascii="Arial"/>
          <w:color w:val="3A3A3A"/>
          <w:w w:val="77"/>
          <w:sz w:val="11"/>
          <w:szCs w:val="11"/>
        </w:rPr>
        <w:t>QA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9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vo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z</w:t>
      </w:r>
      <w:r>
        <w:rPr>
          <w:rFonts w:cs="Arial" w:hAnsi="Arial" w:eastAsia="Arial" w:ascii="Arial"/>
          <w:color w:val="4D504D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w</w:t>
      </w:r>
      <w:r>
        <w:rPr>
          <w:rFonts w:cs="Arial" w:hAnsi="Arial" w:eastAsia="Arial" w:ascii="Arial"/>
          <w:color w:val="252725"/>
          <w:w w:val="94"/>
          <w:sz w:val="11"/>
          <w:szCs w:val="11"/>
        </w:rPr>
        <w:t>n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252725"/>
          <w:w w:val="91"/>
          <w:sz w:val="11"/>
          <w:szCs w:val="11"/>
        </w:rPr>
        <w:t>x</w:t>
      </w:r>
      <w:r>
        <w:rPr>
          <w:rFonts w:cs="Arial" w:hAnsi="Arial" w:eastAsia="Arial" w:ascii="Arial"/>
          <w:color w:val="4D504D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3A3A3A"/>
          <w:w w:val="84"/>
          <w:sz w:val="11"/>
          <w:szCs w:val="11"/>
        </w:rPr>
        <w:t>G</w:t>
      </w:r>
      <w:r>
        <w:rPr>
          <w:rFonts w:cs="Arial" w:hAnsi="Arial" w:eastAsia="Arial" w:ascii="Arial"/>
          <w:color w:val="4D504D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7"/>
          <w:w w:val="105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252725"/>
          <w:spacing w:val="0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4D504D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x</w:t>
      </w:r>
      <w:r>
        <w:rPr>
          <w:rFonts w:cs="Arial" w:hAnsi="Arial" w:eastAsia="Arial" w:ascii="Arial"/>
          <w:color w:val="4D504D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0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252725"/>
          <w:spacing w:val="0"/>
          <w:w w:val="85"/>
          <w:sz w:val="11"/>
          <w:szCs w:val="11"/>
        </w:rPr>
        <w:t>T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Ln</w:t>
      </w:r>
      <w:r>
        <w:rPr>
          <w:rFonts w:cs="Arial" w:hAnsi="Arial" w:eastAsia="Arial" w:ascii="Arial"/>
          <w:color w:val="3A3A3A"/>
          <w:spacing w:val="0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96"/>
          <w:sz w:val="11"/>
          <w:szCs w:val="11"/>
        </w:rPr>
        <w:t>OQ</w:t>
      </w:r>
      <w:r>
        <w:rPr>
          <w:rFonts w:cs="Arial" w:hAnsi="Arial" w:eastAsia="Arial" w:ascii="Arial"/>
          <w:color w:val="3A3A3A"/>
          <w:spacing w:val="0"/>
          <w:w w:val="93"/>
          <w:sz w:val="11"/>
          <w:szCs w:val="11"/>
        </w:rPr>
        <w:t>KV</w:t>
      </w:r>
      <w:r>
        <w:rPr>
          <w:rFonts w:cs="Arial" w:hAnsi="Arial" w:eastAsia="Arial" w:ascii="Arial"/>
          <w:color w:val="3A3A3A"/>
          <w:spacing w:val="0"/>
          <w:w w:val="92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I</w:t>
      </w:r>
      <w:r>
        <w:rPr>
          <w:rFonts w:cs="Arial" w:hAnsi="Arial" w:eastAsia="Arial" w:ascii="Arial"/>
          <w:color w:val="3A3A3A"/>
          <w:spacing w:val="0"/>
          <w:w w:val="67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18"/>
          <w:sz w:val="11"/>
          <w:szCs w:val="11"/>
        </w:rPr>
        <w:t>I</w:t>
      </w:r>
      <w:r>
        <w:rPr>
          <w:rFonts w:cs="Arial" w:hAnsi="Arial" w:eastAsia="Arial" w:ascii="Arial"/>
          <w:color w:val="252725"/>
          <w:spacing w:val="0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3"/>
        <w:ind w:left="158"/>
      </w:pPr>
      <w:r>
        <w:rPr>
          <w:rFonts w:cs="Arial" w:hAnsi="Arial" w:eastAsia="Arial" w:ascii="Arial"/>
          <w:color w:val="3A3A3A"/>
          <w:sz w:val="11"/>
          <w:szCs w:val="11"/>
        </w:rPr>
        <w:t>9q</w:t>
      </w:r>
      <w:r>
        <w:rPr>
          <w:rFonts w:cs="Arial" w:hAnsi="Arial" w:eastAsia="Arial" w:ascii="Arial"/>
          <w:color w:val="252725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9eM</w:t>
      </w:r>
      <w:r>
        <w:rPr>
          <w:rFonts w:cs="Arial" w:hAnsi="Arial" w:eastAsia="Arial" w:ascii="Arial"/>
          <w:color w:val="3A3A3A"/>
          <w:w w:val="97"/>
          <w:sz w:val="11"/>
          <w:szCs w:val="11"/>
        </w:rPr>
        <w:t>w2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+s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A3A"/>
          <w:w w:val="117"/>
          <w:sz w:val="11"/>
          <w:szCs w:val="11"/>
        </w:rPr>
        <w:t>90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9M</w:t>
      </w:r>
      <w:r>
        <w:rPr>
          <w:rFonts w:cs="Arial" w:hAnsi="Arial" w:eastAsia="Arial" w:ascii="Arial"/>
          <w:color w:val="3A3A3A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A3A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252725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A3A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3A3A3A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4D504D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A3A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em</w:t>
      </w:r>
      <w:r>
        <w:rPr>
          <w:rFonts w:cs="Arial" w:hAnsi="Arial" w:eastAsia="Arial" w:ascii="Arial"/>
          <w:color w:val="3A3A3A"/>
          <w:w w:val="99"/>
          <w:sz w:val="11"/>
          <w:szCs w:val="11"/>
        </w:rPr>
        <w:t>CLz</w:t>
      </w:r>
      <w:r>
        <w:rPr>
          <w:rFonts w:cs="Arial" w:hAnsi="Arial" w:eastAsia="Arial" w:ascii="Arial"/>
          <w:color w:val="3A3A3A"/>
          <w:w w:val="82"/>
          <w:sz w:val="11"/>
          <w:szCs w:val="11"/>
        </w:rPr>
        <w:t>7</w:t>
      </w:r>
      <w:r>
        <w:rPr>
          <w:rFonts w:cs="Arial" w:hAnsi="Arial" w:eastAsia="Arial" w:ascii="Arial"/>
          <w:color w:val="252725"/>
          <w:w w:val="105"/>
          <w:sz w:val="11"/>
          <w:szCs w:val="11"/>
        </w:rPr>
        <w:t>L</w:t>
      </w:r>
      <w:r>
        <w:rPr>
          <w:rFonts w:cs="Arial" w:hAnsi="Arial" w:eastAsia="Arial" w:ascii="Arial"/>
          <w:color w:val="3A3A3A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A3A"/>
          <w:w w:val="92"/>
          <w:sz w:val="11"/>
          <w:szCs w:val="11"/>
        </w:rPr>
        <w:t>nJ</w:t>
      </w:r>
      <w:r>
        <w:rPr>
          <w:rFonts w:cs="Arial" w:hAnsi="Arial" w:eastAsia="Arial" w:ascii="Arial"/>
          <w:color w:val="3A3A3A"/>
          <w:w w:val="103"/>
          <w:sz w:val="11"/>
          <w:szCs w:val="11"/>
        </w:rPr>
        <w:t>lA</w:t>
      </w:r>
      <w:r>
        <w:rPr>
          <w:rFonts w:cs="Arial" w:hAnsi="Arial" w:eastAsia="Arial" w:ascii="Arial"/>
          <w:color w:val="3A3A3A"/>
          <w:w w:val="101"/>
          <w:sz w:val="11"/>
          <w:szCs w:val="11"/>
        </w:rPr>
        <w:t>=</w:t>
      </w:r>
      <w:r>
        <w:rPr>
          <w:rFonts w:cs="Arial" w:hAnsi="Arial" w:eastAsia="Arial" w:ascii="Arial"/>
          <w:color w:val="3A3A3A"/>
          <w:w w:val="89"/>
          <w:sz w:val="11"/>
          <w:szCs w:val="11"/>
        </w:rPr>
        <w:t>=</w:t>
      </w:r>
      <w:r>
        <w:rPr>
          <w:rFonts w:cs="Arial" w:hAnsi="Arial" w:eastAsia="Arial" w:ascii="Arial"/>
          <w:color w:val="00000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2"/>
        <w:ind w:left="166"/>
      </w:pP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NA</w:t>
      </w:r>
      <w:r>
        <w:rPr>
          <w:rFonts w:cs="Arial" w:hAnsi="Arial" w:eastAsia="Arial" w:ascii="Arial"/>
          <w:color w:val="33525B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ORI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IN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AL</w:t>
      </w:r>
      <w:r>
        <w:rPr>
          <w:rFonts w:cs="Arial" w:hAnsi="Arial" w:eastAsia="Arial" w:ascii="Arial"/>
          <w:color w:val="33525B"/>
          <w:spacing w:val="3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3525B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COM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3525B"/>
          <w:spacing w:val="3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33525B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CE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TI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IC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33525B"/>
          <w:spacing w:val="3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AL</w:t>
      </w:r>
      <w:r>
        <w:rPr>
          <w:rFonts w:cs="Arial" w:hAnsi="Arial" w:eastAsia="Arial" w:ascii="Arial"/>
          <w:color w:val="33525B"/>
          <w:spacing w:val="2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DE</w:t>
      </w:r>
      <w:r>
        <w:rPr>
          <w:rFonts w:cs="Arial" w:hAnsi="Arial" w:eastAsia="Arial" w:ascii="Arial"/>
          <w:color w:val="33525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33525B"/>
          <w:spacing w:val="1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33525B"/>
          <w:spacing w:val="0"/>
          <w:w w:val="108"/>
          <w:sz w:val="13"/>
          <w:szCs w:val="13"/>
        </w:rPr>
        <w:t>A</w:t>
      </w:r>
      <w:r>
        <w:rPr>
          <w:rFonts w:cs="Arial" w:hAnsi="Arial" w:eastAsia="Arial" w:ascii="Arial"/>
          <w:color w:val="33525B"/>
          <w:spacing w:val="0"/>
          <w:w w:val="99"/>
          <w:sz w:val="13"/>
          <w:szCs w:val="13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98"/>
        <w:ind w:left="101"/>
      </w:pPr>
      <w:r>
        <w:rPr>
          <w:rFonts w:cs="Arial" w:hAnsi="Arial" w:eastAsia="Arial" w:ascii="Arial"/>
          <w:color w:val="AEB6B6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AEB6B6"/>
          <w:spacing w:val="0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AEB6B6"/>
          <w:spacing w:val="7"/>
          <w:w w:val="7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35"/>
          <w:sz w:val="11"/>
          <w:szCs w:val="11"/>
        </w:rPr>
        <w:t>11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4D504D"/>
          <w:spacing w:val="0"/>
          <w:w w:val="141"/>
          <w:sz w:val="11"/>
          <w:szCs w:val="11"/>
        </w:rPr>
        <w:t>.</w:t>
      </w:r>
      <w:r>
        <w:rPr>
          <w:rFonts w:cs="Arial" w:hAnsi="Arial" w:eastAsia="Arial" w:ascii="Arial"/>
          <w:color w:val="4D504D"/>
          <w:spacing w:val="-1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14"/>
          <w:w w:val="47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23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9t9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89"/>
          <w:sz w:val="11"/>
          <w:szCs w:val="11"/>
        </w:rPr>
        <w:t>Bc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ba</w:t>
      </w:r>
      <w:r>
        <w:rPr>
          <w:rFonts w:cs="Arial" w:hAnsi="Arial" w:eastAsia="Arial" w:ascii="Arial"/>
          <w:color w:val="252725"/>
          <w:spacing w:val="0"/>
          <w:w w:val="98"/>
          <w:sz w:val="11"/>
          <w:szCs w:val="11"/>
        </w:rPr>
        <w:t>·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82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95"/>
          <w:sz w:val="11"/>
          <w:szCs w:val="11"/>
        </w:rPr>
        <w:t>6-4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e0</w:t>
      </w:r>
      <w:r>
        <w:rPr>
          <w:rFonts w:cs="Arial" w:hAnsi="Arial" w:eastAsia="Arial" w:ascii="Arial"/>
          <w:color w:val="3A3A3A"/>
          <w:spacing w:val="0"/>
          <w:w w:val="95"/>
          <w:sz w:val="11"/>
          <w:szCs w:val="11"/>
        </w:rPr>
        <w:t>a-</w:t>
      </w:r>
      <w:r>
        <w:rPr>
          <w:rFonts w:cs="Arial" w:hAnsi="Arial" w:eastAsia="Arial" w:ascii="Arial"/>
          <w:color w:val="4D504D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d52</w:t>
      </w:r>
      <w:r>
        <w:rPr>
          <w:rFonts w:cs="Arial" w:hAnsi="Arial" w:eastAsia="Arial" w:ascii="Arial"/>
          <w:color w:val="3A3A3A"/>
          <w:spacing w:val="0"/>
          <w:w w:val="78"/>
          <w:sz w:val="11"/>
          <w:szCs w:val="11"/>
        </w:rPr>
        <w:t>·</w:t>
      </w:r>
      <w:r>
        <w:rPr>
          <w:rFonts w:cs="Arial" w:hAnsi="Arial" w:eastAsia="Arial" w:ascii="Arial"/>
          <w:color w:val="4D504D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82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d4e3fb</w:t>
      </w:r>
      <w:r>
        <w:rPr>
          <w:rFonts w:cs="Malgun Gothic" w:hAnsi="Malgun Gothic" w:eastAsia="Malgun Gothic" w:ascii="Malgun Gothic"/>
          <w:color w:val="3A3A3A"/>
          <w:spacing w:val="0"/>
          <w:w w:val="52"/>
          <w:sz w:val="11"/>
          <w:szCs w:val="11"/>
        </w:rPr>
        <w:t>�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20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10"/>
          <w:sz w:val="11"/>
          <w:szCs w:val="11"/>
        </w:rPr>
        <w:t>9-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7</w:t>
      </w:r>
      <w:r>
        <w:rPr>
          <w:rFonts w:cs="Arial" w:hAnsi="Arial" w:eastAsia="Arial" w:ascii="Arial"/>
          <w:color w:val="252725"/>
          <w:spacing w:val="0"/>
          <w:w w:val="78"/>
          <w:sz w:val="11"/>
          <w:szCs w:val="11"/>
        </w:rPr>
        <w:t>·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4D504D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4D504D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0</w:t>
      </w:r>
      <w:r>
        <w:rPr>
          <w:rFonts w:cs="Arial" w:hAnsi="Arial" w:eastAsia="Arial" w:ascii="Arial"/>
          <w:color w:val="747F8E"/>
          <w:spacing w:val="0"/>
          <w:w w:val="94"/>
          <w:sz w:val="11"/>
          <w:szCs w:val="11"/>
        </w:rPr>
        <w:t>: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57</w:t>
      </w:r>
      <w:r>
        <w:rPr>
          <w:rFonts w:cs="Arial" w:hAnsi="Arial" w:eastAsia="Arial" w:ascii="Arial"/>
          <w:color w:val="3A3A3A"/>
          <w:spacing w:val="0"/>
          <w:w w:val="47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252725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105"/>
          <w:sz w:val="11"/>
          <w:szCs w:val="11"/>
        </w:rPr>
        <w:t>00</w:t>
      </w:r>
      <w:r>
        <w:rPr>
          <w:rFonts w:cs="Arial" w:hAnsi="Arial" w:eastAsia="Arial" w:ascii="Arial"/>
          <w:color w:val="252725"/>
          <w:spacing w:val="0"/>
          <w:w w:val="82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117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8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252725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A3A"/>
          <w:spacing w:val="0"/>
          <w:w w:val="113"/>
          <w:sz w:val="11"/>
          <w:szCs w:val="11"/>
        </w:rPr>
        <w:t>hxfl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5"/>
          <w:sz w:val="11"/>
          <w:szCs w:val="11"/>
        </w:rPr>
        <w:t>Xx</w:t>
      </w:r>
      <w:r>
        <w:rPr>
          <w:rFonts w:cs="Arial" w:hAnsi="Arial" w:eastAsia="Arial" w:ascii="Arial"/>
          <w:color w:val="3A3A3A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3A3A3A"/>
          <w:spacing w:val="0"/>
          <w:w w:val="68"/>
          <w:sz w:val="11"/>
          <w:szCs w:val="11"/>
        </w:rPr>
        <w:t>íO</w:t>
      </w:r>
      <w:r>
        <w:rPr>
          <w:rFonts w:cs="Arial" w:hAnsi="Arial" w:eastAsia="Arial" w:ascii="Arial"/>
          <w:color w:val="252725"/>
          <w:spacing w:val="0"/>
          <w:w w:val="88"/>
          <w:sz w:val="11"/>
          <w:szCs w:val="11"/>
        </w:rPr>
        <w:t>Y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252725"/>
          <w:spacing w:val="0"/>
          <w:w w:val="88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7"/>
          <w:sz w:val="11"/>
          <w:szCs w:val="11"/>
        </w:rPr>
        <w:t>rF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6"/>
          <w:sz w:val="11"/>
          <w:szCs w:val="11"/>
        </w:rPr>
        <w:t>Z</w:t>
      </w:r>
      <w:r>
        <w:rPr>
          <w:rFonts w:cs="Arial" w:hAnsi="Arial" w:eastAsia="Arial" w:ascii="Arial"/>
          <w:color w:val="252725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252725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RU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8</w:t>
      </w:r>
      <w:r>
        <w:rPr>
          <w:rFonts w:cs="Arial" w:hAnsi="Arial" w:eastAsia="Arial" w:ascii="Arial"/>
          <w:color w:val="5F6262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1"/>
          <w:sz w:val="11"/>
          <w:szCs w:val="11"/>
        </w:rPr>
        <w:t>+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85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W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y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ofgg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252725"/>
          <w:spacing w:val="0"/>
          <w:w w:val="108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92"/>
          <w:sz w:val="11"/>
          <w:szCs w:val="11"/>
        </w:rPr>
        <w:t>ccg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ky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qhM</w:t>
      </w:r>
      <w:r>
        <w:rPr>
          <w:rFonts w:cs="Arial" w:hAnsi="Arial" w:eastAsia="Arial" w:ascii="Arial"/>
          <w:color w:val="252725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4D504D"/>
          <w:spacing w:val="0"/>
          <w:w w:val="88"/>
          <w:sz w:val="11"/>
          <w:szCs w:val="11"/>
        </w:rPr>
        <w:t>i</w:t>
      </w:r>
      <w:r>
        <w:rPr>
          <w:rFonts w:cs="Arial" w:hAnsi="Arial" w:eastAsia="Arial" w:ascii="Arial"/>
          <w:color w:val="3A3A3A"/>
          <w:spacing w:val="0"/>
          <w:w w:val="85"/>
          <w:sz w:val="11"/>
          <w:szCs w:val="11"/>
        </w:rPr>
        <w:t>hS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252725"/>
          <w:spacing w:val="0"/>
          <w:w w:val="107"/>
          <w:sz w:val="11"/>
          <w:szCs w:val="11"/>
        </w:rPr>
        <w:t>Z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v</w:t>
      </w:r>
      <w:r>
        <w:rPr>
          <w:rFonts w:cs="Arial" w:hAnsi="Arial" w:eastAsia="Arial" w:ascii="Arial"/>
          <w:color w:val="3A3A3A"/>
          <w:spacing w:val="0"/>
          <w:w w:val="58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BOo</w:t>
      </w:r>
      <w:r>
        <w:rPr>
          <w:rFonts w:cs="Arial" w:hAnsi="Arial" w:eastAsia="Arial" w:ascii="Arial"/>
          <w:color w:val="252725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ii</w:t>
      </w:r>
      <w:r>
        <w:rPr>
          <w:rFonts w:cs="Arial" w:hAnsi="Arial" w:eastAsia="Arial" w:ascii="Arial"/>
          <w:color w:val="3A3A3A"/>
          <w:spacing w:val="0"/>
          <w:w w:val="92"/>
          <w:sz w:val="11"/>
          <w:szCs w:val="11"/>
        </w:rPr>
        <w:t>yG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08"/>
      </w:pPr>
      <w:r>
        <w:pict>
          <v:shape type="#_x0000_t202" style="position:absolute;margin-left:555.84pt;margin-top:27.1746pt;width:5.04pt;height:12pt;mso-position-horizontal-relative:page;mso-position-vertical-relative:paragraph;z-index:-1033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Times New Roman" w:hAnsi="Times New Roman" w:eastAsia="Times New Roman" w:ascii="Times New Roman"/>
                      <w:color w:val="99C1AA"/>
                      <w:spacing w:val="0"/>
                      <w:w w:val="63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AEB6B6"/>
                      <w:spacing w:val="0"/>
                      <w:w w:val="63"/>
                      <w:sz w:val="24"/>
                      <w:szCs w:val="2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EB6B6"/>
          <w:spacing w:val="0"/>
          <w:w w:val="47"/>
          <w:sz w:val="11"/>
          <w:szCs w:val="11"/>
        </w:rPr>
        <w:t>.</w:t>
      </w:r>
      <w:r>
        <w:rPr>
          <w:rFonts w:cs="Arial" w:hAnsi="Arial" w:eastAsia="Arial" w:ascii="Arial"/>
          <w:color w:val="AEB6B6"/>
          <w:spacing w:val="0"/>
          <w:w w:val="47"/>
          <w:sz w:val="11"/>
          <w:szCs w:val="11"/>
        </w:rPr>
        <w:t>  </w:t>
      </w:r>
      <w:r>
        <w:rPr>
          <w:rFonts w:cs="Arial" w:hAnsi="Arial" w:eastAsia="Arial" w:ascii="Arial"/>
          <w:color w:val="AEB6B6"/>
          <w:spacing w:val="0"/>
          <w:w w:val="47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B</w:t>
      </w:r>
      <w:r>
        <w:rPr>
          <w:rFonts w:cs="Arial" w:hAnsi="Arial" w:eastAsia="Arial" w:ascii="Arial"/>
          <w:color w:val="252725"/>
          <w:spacing w:val="0"/>
          <w:w w:val="95"/>
          <w:sz w:val="11"/>
          <w:szCs w:val="11"/>
        </w:rPr>
        <w:t>zK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Y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/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92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97"/>
          <w:sz w:val="11"/>
          <w:szCs w:val="11"/>
        </w:rPr>
        <w:t>pC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l</w:t>
      </w:r>
      <w:r>
        <w:rPr>
          <w:rFonts w:cs="Arial" w:hAnsi="Arial" w:eastAsia="Arial" w:ascii="Arial"/>
          <w:color w:val="252725"/>
          <w:spacing w:val="0"/>
          <w:w w:val="94"/>
          <w:sz w:val="11"/>
          <w:szCs w:val="11"/>
        </w:rPr>
        <w:t>4</w:t>
      </w:r>
      <w:r>
        <w:rPr>
          <w:rFonts w:cs="Arial" w:hAnsi="Arial" w:eastAsia="Arial" w:ascii="Arial"/>
          <w:color w:val="252725"/>
          <w:spacing w:val="0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4D504D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/N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OZ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eg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pc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41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78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b</w:t>
      </w:r>
      <w:r>
        <w:rPr>
          <w:rFonts w:cs="Arial" w:hAnsi="Arial" w:eastAsia="Arial" w:ascii="Arial"/>
          <w:color w:val="252725"/>
          <w:spacing w:val="0"/>
          <w:w w:val="96"/>
          <w:sz w:val="11"/>
          <w:szCs w:val="11"/>
        </w:rPr>
        <w:t>xD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Y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X/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252725"/>
          <w:spacing w:val="0"/>
          <w:w w:val="99"/>
          <w:sz w:val="11"/>
          <w:szCs w:val="11"/>
        </w:rPr>
        <w:t>H</w:t>
      </w:r>
      <w:r>
        <w:rPr>
          <w:rFonts w:cs="Arial" w:hAnsi="Arial" w:eastAsia="Arial" w:ascii="Arial"/>
          <w:color w:val="252725"/>
          <w:spacing w:val="0"/>
          <w:w w:val="96"/>
          <w:sz w:val="11"/>
          <w:szCs w:val="11"/>
        </w:rPr>
        <w:t>T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V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uc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R</w:t>
      </w:r>
      <w:r>
        <w:rPr>
          <w:rFonts w:cs="Arial" w:hAnsi="Arial" w:eastAsia="Arial" w:ascii="Arial"/>
          <w:color w:val="000000"/>
          <w:spacing w:val="0"/>
          <w:w w:val="94"/>
          <w:sz w:val="11"/>
          <w:szCs w:val="11"/>
        </w:rPr>
        <w:t>t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108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78"/>
          <w:sz w:val="11"/>
          <w:szCs w:val="11"/>
        </w:rPr>
        <w:t>bO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96"/>
          <w:sz w:val="11"/>
          <w:szCs w:val="11"/>
        </w:rPr>
        <w:t>F</w:t>
      </w:r>
      <w:r>
        <w:rPr>
          <w:rFonts w:cs="Arial" w:hAnsi="Arial" w:eastAsia="Arial" w:ascii="Arial"/>
          <w:color w:val="4D504D"/>
          <w:spacing w:val="0"/>
          <w:w w:val="88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86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5"/>
          <w:sz w:val="11"/>
          <w:szCs w:val="11"/>
        </w:rPr>
        <w:t>Wl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rS</w:t>
      </w:r>
      <w:r>
        <w:rPr>
          <w:rFonts w:cs="Arial" w:hAnsi="Arial" w:eastAsia="Arial" w:ascii="Arial"/>
          <w:color w:val="3A3A3A"/>
          <w:spacing w:val="0"/>
          <w:w w:val="82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5"/>
          <w:sz w:val="11"/>
          <w:szCs w:val="11"/>
        </w:rPr>
        <w:t>+C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97"/>
          <w:sz w:val="11"/>
          <w:szCs w:val="11"/>
        </w:rPr>
        <w:t>Ox</w:t>
      </w:r>
      <w:r>
        <w:rPr>
          <w:rFonts w:cs="Arial" w:hAnsi="Arial" w:eastAsia="Arial" w:ascii="Arial"/>
          <w:color w:val="252725"/>
          <w:spacing w:val="0"/>
          <w:w w:val="89"/>
          <w:sz w:val="11"/>
          <w:szCs w:val="11"/>
        </w:rPr>
        <w:t>KN</w:t>
      </w:r>
      <w:r>
        <w:rPr>
          <w:rFonts w:cs="Arial" w:hAnsi="Arial" w:eastAsia="Arial" w:ascii="Arial"/>
          <w:color w:val="3A3A3A"/>
          <w:spacing w:val="0"/>
          <w:w w:val="168"/>
          <w:sz w:val="11"/>
          <w:szCs w:val="11"/>
        </w:rPr>
        <w:t>•</w:t>
      </w:r>
      <w:r>
        <w:rPr>
          <w:rFonts w:cs="Arial" w:hAnsi="Arial" w:eastAsia="Arial" w:ascii="Arial"/>
          <w:color w:val="252725"/>
          <w:spacing w:val="0"/>
          <w:w w:val="118"/>
          <w:sz w:val="11"/>
          <w:szCs w:val="11"/>
        </w:rPr>
        <w:t>t</w:t>
      </w:r>
      <w:r>
        <w:rPr>
          <w:rFonts w:cs="Arial" w:hAnsi="Arial" w:eastAsia="Arial" w:ascii="Arial"/>
          <w:color w:val="252725"/>
          <w:spacing w:val="0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5</w:t>
      </w:r>
      <w:r>
        <w:rPr>
          <w:rFonts w:cs="Arial" w:hAnsi="Arial" w:eastAsia="Arial" w:ascii="Arial"/>
          <w:color w:val="252725"/>
          <w:spacing w:val="0"/>
          <w:w w:val="90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7m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252725"/>
          <w:spacing w:val="0"/>
          <w:w w:val="82"/>
          <w:sz w:val="11"/>
          <w:szCs w:val="11"/>
        </w:rPr>
        <w:t>4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99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4D504D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tf3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252725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102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105"/>
          <w:sz w:val="11"/>
          <w:szCs w:val="11"/>
        </w:rPr>
        <w:t>q</w:t>
      </w:r>
      <w:r>
        <w:rPr>
          <w:rFonts w:cs="Arial" w:hAnsi="Arial" w:eastAsia="Arial" w:ascii="Arial"/>
          <w:color w:val="252725"/>
          <w:spacing w:val="0"/>
          <w:w w:val="58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252725"/>
          <w:spacing w:val="0"/>
          <w:w w:val="105"/>
          <w:sz w:val="11"/>
          <w:szCs w:val="11"/>
        </w:rPr>
        <w:t>5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WI</w:t>
      </w:r>
      <w:r>
        <w:rPr>
          <w:rFonts w:cs="Arial" w:hAnsi="Arial" w:eastAsia="Arial" w:ascii="Arial"/>
          <w:color w:val="3A3A3A"/>
          <w:spacing w:val="0"/>
          <w:w w:val="78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7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17"/>
          <w:sz w:val="11"/>
          <w:szCs w:val="11"/>
        </w:rPr>
        <w:t>o</w:t>
      </w:r>
      <w:r>
        <w:rPr>
          <w:rFonts w:cs="Arial" w:hAnsi="Arial" w:eastAsia="Arial" w:ascii="Arial"/>
          <w:color w:val="3A3A3A"/>
          <w:spacing w:val="0"/>
          <w:w w:val="98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95"/>
          <w:sz w:val="11"/>
          <w:szCs w:val="11"/>
        </w:rPr>
        <w:t>rg</w:t>
      </w:r>
      <w:r>
        <w:rPr>
          <w:rFonts w:cs="Arial" w:hAnsi="Arial" w:eastAsia="Arial" w:ascii="Arial"/>
          <w:color w:val="3A3A3A"/>
          <w:spacing w:val="0"/>
          <w:w w:val="91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252725"/>
          <w:spacing w:val="0"/>
          <w:w w:val="105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88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3</w:t>
      </w:r>
      <w:r>
        <w:rPr>
          <w:rFonts w:cs="Arial" w:hAnsi="Arial" w:eastAsia="Arial" w:ascii="Arial"/>
          <w:color w:val="3A3A3A"/>
          <w:spacing w:val="0"/>
          <w:w w:val="84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101"/>
          <w:sz w:val="11"/>
          <w:szCs w:val="11"/>
        </w:rPr>
        <w:t>qZ</w:t>
      </w:r>
      <w:r>
        <w:rPr>
          <w:rFonts w:cs="Arial" w:hAnsi="Arial" w:eastAsia="Arial" w:ascii="Arial"/>
          <w:color w:val="5F6262"/>
          <w:spacing w:val="0"/>
          <w:w w:val="70"/>
          <w:sz w:val="11"/>
          <w:szCs w:val="11"/>
        </w:rPr>
        <w:t>I</w:t>
      </w:r>
      <w:r>
        <w:rPr>
          <w:rFonts w:cs="Arial" w:hAnsi="Arial" w:eastAsia="Arial" w:ascii="Arial"/>
          <w:color w:val="3A3A3A"/>
          <w:spacing w:val="0"/>
          <w:w w:val="90"/>
          <w:sz w:val="11"/>
          <w:szCs w:val="11"/>
        </w:rPr>
        <w:t>U</w:t>
      </w:r>
      <w:r>
        <w:rPr>
          <w:rFonts w:cs="Arial" w:hAnsi="Arial" w:eastAsia="Arial" w:ascii="Arial"/>
          <w:color w:val="252725"/>
          <w:spacing w:val="0"/>
          <w:w w:val="99"/>
          <w:sz w:val="11"/>
          <w:szCs w:val="11"/>
        </w:rPr>
        <w:t>wB</w:t>
      </w:r>
      <w:r>
        <w:rPr>
          <w:rFonts w:cs="Arial" w:hAnsi="Arial" w:eastAsia="Arial" w:ascii="Arial"/>
          <w:color w:val="252725"/>
          <w:spacing w:val="0"/>
          <w:w w:val="88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35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94"/>
          <w:sz w:val="11"/>
          <w:szCs w:val="11"/>
        </w:rPr>
        <w:t>2</w:t>
      </w:r>
      <w:r>
        <w:rPr>
          <w:rFonts w:cs="Arial" w:hAnsi="Arial" w:eastAsia="Arial" w:ascii="Arial"/>
          <w:color w:val="4D504D"/>
          <w:spacing w:val="0"/>
          <w:w w:val="101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1"/>
          <w:szCs w:val="11"/>
        </w:rPr>
        <w:t>88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00"/>
        <w:ind w:left="101"/>
      </w:pPr>
      <w:r>
        <w:rPr>
          <w:rFonts w:cs="Arial" w:hAnsi="Arial" w:eastAsia="Arial" w:ascii="Arial"/>
          <w:color w:val="AEB6B6"/>
          <w:spacing w:val="0"/>
          <w:w w:val="64"/>
          <w:position w:val="3"/>
          <w:sz w:val="8"/>
          <w:szCs w:val="8"/>
        </w:rPr>
        <w:t>1</w:t>
      </w:r>
      <w:r>
        <w:rPr>
          <w:rFonts w:cs="Arial" w:hAnsi="Arial" w:eastAsia="Arial" w:ascii="Arial"/>
          <w:color w:val="AEB6B6"/>
          <w:spacing w:val="0"/>
          <w:w w:val="64"/>
          <w:position w:val="3"/>
          <w:sz w:val="8"/>
          <w:szCs w:val="8"/>
        </w:rPr>
        <w:t> </w:t>
      </w:r>
      <w:r>
        <w:rPr>
          <w:rFonts w:cs="Arial" w:hAnsi="Arial" w:eastAsia="Arial" w:ascii="Arial"/>
          <w:color w:val="AEB6B6"/>
          <w:spacing w:val="1"/>
          <w:w w:val="64"/>
          <w:position w:val="3"/>
          <w:sz w:val="8"/>
          <w:szCs w:val="8"/>
        </w:rPr>
        <w:t> 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252725"/>
          <w:spacing w:val="0"/>
          <w:w w:val="107"/>
          <w:position w:val="0"/>
          <w:sz w:val="11"/>
          <w:szCs w:val="11"/>
        </w:rPr>
        <w:t>Z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252725"/>
          <w:spacing w:val="0"/>
          <w:w w:val="101"/>
          <w:position w:val="0"/>
          <w:sz w:val="11"/>
          <w:szCs w:val="11"/>
        </w:rPr>
        <w:t>+</w:t>
      </w:r>
      <w:r>
        <w:rPr>
          <w:rFonts w:cs="Arial" w:hAnsi="Arial" w:eastAsia="Arial" w:ascii="Arial"/>
          <w:color w:val="4D504D"/>
          <w:spacing w:val="0"/>
          <w:w w:val="70"/>
          <w:position w:val="0"/>
          <w:sz w:val="11"/>
          <w:szCs w:val="11"/>
        </w:rPr>
        <w:t>I</w:t>
      </w:r>
      <w:r>
        <w:rPr>
          <w:rFonts w:cs="Arial" w:hAnsi="Arial" w:eastAsia="Arial" w:ascii="Arial"/>
          <w:color w:val="3A3A3A"/>
          <w:spacing w:val="0"/>
          <w:w w:val="96"/>
          <w:position w:val="0"/>
          <w:sz w:val="11"/>
          <w:szCs w:val="11"/>
        </w:rPr>
        <w:t>Z</w:t>
      </w:r>
      <w:r>
        <w:rPr>
          <w:rFonts w:cs="Arial" w:hAnsi="Arial" w:eastAsia="Arial" w:ascii="Arial"/>
          <w:color w:val="3A3A3A"/>
          <w:spacing w:val="0"/>
          <w:w w:val="95"/>
          <w:position w:val="0"/>
          <w:sz w:val="11"/>
          <w:szCs w:val="11"/>
        </w:rPr>
        <w:t>cA</w:t>
      </w:r>
      <w:r>
        <w:rPr>
          <w:rFonts w:cs="Arial" w:hAnsi="Arial" w:eastAsia="Arial" w:ascii="Arial"/>
          <w:color w:val="3A3A3A"/>
          <w:spacing w:val="0"/>
          <w:w w:val="105"/>
          <w:position w:val="0"/>
          <w:sz w:val="11"/>
          <w:szCs w:val="11"/>
        </w:rPr>
        <w:t>2</w:t>
      </w:r>
      <w:r>
        <w:rPr>
          <w:rFonts w:cs="Arial" w:hAnsi="Arial" w:eastAsia="Arial" w:ascii="Arial"/>
          <w:color w:val="252725"/>
          <w:spacing w:val="0"/>
          <w:w w:val="90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6"/>
          <w:position w:val="0"/>
          <w:sz w:val="11"/>
          <w:szCs w:val="11"/>
        </w:rPr>
        <w:t>8K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5</w:t>
      </w:r>
      <w:r>
        <w:rPr>
          <w:rFonts w:cs="Arial" w:hAnsi="Arial" w:eastAsia="Arial" w:ascii="Arial"/>
          <w:color w:val="3A3A3A"/>
          <w:spacing w:val="0"/>
          <w:w w:val="90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102"/>
          <w:position w:val="0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j</w:t>
      </w:r>
      <w:r>
        <w:rPr>
          <w:rFonts w:cs="Arial" w:hAnsi="Arial" w:eastAsia="Arial" w:ascii="Arial"/>
          <w:color w:val="4D504D"/>
          <w:spacing w:val="0"/>
          <w:w w:val="94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70"/>
          <w:position w:val="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-2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47"/>
          <w:position w:val="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-16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252725"/>
          <w:spacing w:val="0"/>
          <w:w w:val="98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102"/>
          <w:position w:val="0"/>
          <w:sz w:val="11"/>
          <w:szCs w:val="11"/>
        </w:rPr>
        <w:t>yr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687n</w:t>
      </w:r>
      <w:r>
        <w:rPr>
          <w:rFonts w:cs="Arial" w:hAnsi="Arial" w:eastAsia="Arial" w:ascii="Arial"/>
          <w:color w:val="4D504D"/>
          <w:spacing w:val="0"/>
          <w:w w:val="117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4D504D"/>
          <w:spacing w:val="0"/>
          <w:w w:val="104"/>
          <w:position w:val="0"/>
          <w:sz w:val="11"/>
          <w:szCs w:val="11"/>
        </w:rPr>
        <w:t>fl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ah</w:t>
      </w:r>
      <w:r>
        <w:rPr>
          <w:rFonts w:cs="Arial" w:hAnsi="Arial" w:eastAsia="Arial" w:ascii="Arial"/>
          <w:color w:val="3A3A3A"/>
          <w:spacing w:val="0"/>
          <w:w w:val="91"/>
          <w:position w:val="0"/>
          <w:sz w:val="11"/>
          <w:szCs w:val="11"/>
        </w:rPr>
        <w:t>vl.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105"/>
          <w:position w:val="0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kz</w:t>
      </w:r>
      <w:r>
        <w:rPr>
          <w:rFonts w:cs="Arial" w:hAnsi="Arial" w:eastAsia="Arial" w:ascii="Arial"/>
          <w:color w:val="3A3A3A"/>
          <w:spacing w:val="0"/>
          <w:w w:val="89"/>
          <w:position w:val="0"/>
          <w:sz w:val="11"/>
          <w:szCs w:val="11"/>
        </w:rPr>
        <w:t>WV</w:t>
      </w:r>
      <w:r>
        <w:rPr>
          <w:rFonts w:cs="Arial" w:hAnsi="Arial" w:eastAsia="Arial" w:ascii="Arial"/>
          <w:color w:val="3A3A3A"/>
          <w:spacing w:val="0"/>
          <w:w w:val="104"/>
          <w:position w:val="0"/>
          <w:sz w:val="11"/>
          <w:szCs w:val="11"/>
        </w:rPr>
        <w:t>y</w:t>
      </w:r>
      <w:r>
        <w:rPr>
          <w:rFonts w:cs="Arial" w:hAnsi="Arial" w:eastAsia="Arial" w:ascii="Arial"/>
          <w:color w:val="252725"/>
          <w:spacing w:val="0"/>
          <w:w w:val="101"/>
          <w:position w:val="0"/>
          <w:sz w:val="11"/>
          <w:szCs w:val="11"/>
        </w:rPr>
        <w:t>O</w:t>
      </w:r>
      <w:r>
        <w:rPr>
          <w:rFonts w:cs="Arial" w:hAnsi="Arial" w:eastAsia="Arial" w:ascii="Arial"/>
          <w:color w:val="252725"/>
          <w:spacing w:val="0"/>
          <w:w w:val="90"/>
          <w:position w:val="0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96"/>
          <w:position w:val="0"/>
          <w:sz w:val="11"/>
          <w:szCs w:val="11"/>
        </w:rPr>
        <w:t>Z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9"/>
          <w:position w:val="0"/>
          <w:sz w:val="11"/>
          <w:szCs w:val="11"/>
        </w:rPr>
        <w:t>yu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K</w:t>
      </w:r>
      <w:r>
        <w:rPr>
          <w:rFonts w:cs="Arial" w:hAnsi="Arial" w:eastAsia="Arial" w:ascii="Arial"/>
          <w:color w:val="252725"/>
          <w:spacing w:val="0"/>
          <w:w w:val="96"/>
          <w:position w:val="0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K</w:t>
      </w:r>
      <w:r>
        <w:rPr>
          <w:rFonts w:cs="Arial" w:hAnsi="Arial" w:eastAsia="Arial" w:ascii="Arial"/>
          <w:color w:val="252725"/>
          <w:spacing w:val="0"/>
          <w:w w:val="96"/>
          <w:position w:val="0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165"/>
          <w:position w:val="0"/>
          <w:sz w:val="11"/>
          <w:szCs w:val="11"/>
        </w:rPr>
        <w:t>,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K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q</w:t>
      </w:r>
      <w:r>
        <w:rPr>
          <w:rFonts w:cs="Arial" w:hAnsi="Arial" w:eastAsia="Arial" w:ascii="Arial"/>
          <w:color w:val="3A3A3A"/>
          <w:spacing w:val="0"/>
          <w:w w:val="235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104"/>
          <w:position w:val="0"/>
          <w:sz w:val="11"/>
          <w:szCs w:val="11"/>
        </w:rPr>
        <w:t>c</w:t>
      </w:r>
      <w:r>
        <w:rPr>
          <w:rFonts w:cs="Arial" w:hAnsi="Arial" w:eastAsia="Arial" w:ascii="Arial"/>
          <w:color w:val="3A3A3A"/>
          <w:spacing w:val="0"/>
          <w:w w:val="26"/>
          <w:position w:val="0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252725"/>
          <w:spacing w:val="0"/>
          <w:w w:val="98"/>
          <w:position w:val="0"/>
          <w:sz w:val="11"/>
          <w:szCs w:val="11"/>
        </w:rPr>
        <w:t>Y</w:t>
      </w:r>
      <w:r>
        <w:rPr>
          <w:rFonts w:cs="Arial" w:hAnsi="Arial" w:eastAsia="Arial" w:ascii="Arial"/>
          <w:color w:val="252725"/>
          <w:spacing w:val="0"/>
          <w:w w:val="99"/>
          <w:position w:val="0"/>
          <w:sz w:val="11"/>
          <w:szCs w:val="11"/>
        </w:rPr>
        <w:t>N</w:t>
      </w:r>
      <w:r>
        <w:rPr>
          <w:rFonts w:cs="Arial" w:hAnsi="Arial" w:eastAsia="Arial" w:ascii="Arial"/>
          <w:color w:val="3A3A3A"/>
          <w:spacing w:val="0"/>
          <w:w w:val="90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3A3A3A"/>
          <w:spacing w:val="0"/>
          <w:w w:val="105"/>
          <w:position w:val="0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eerGpb</w:t>
      </w:r>
      <w:r>
        <w:rPr>
          <w:rFonts w:cs="Arial" w:hAnsi="Arial" w:eastAsia="Arial" w:ascii="Arial"/>
          <w:color w:val="3A3A3A"/>
          <w:spacing w:val="0"/>
          <w:w w:val="96"/>
          <w:position w:val="0"/>
          <w:sz w:val="11"/>
          <w:szCs w:val="11"/>
        </w:rPr>
        <w:t>9P</w:t>
      </w:r>
      <w:r>
        <w:rPr>
          <w:rFonts w:cs="Arial" w:hAnsi="Arial" w:eastAsia="Arial" w:ascii="Arial"/>
          <w:color w:val="3A3A3A"/>
          <w:spacing w:val="0"/>
          <w:w w:val="70"/>
          <w:position w:val="0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117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6</w:t>
      </w:r>
      <w:r>
        <w:rPr>
          <w:rFonts w:cs="Arial" w:hAnsi="Arial" w:eastAsia="Arial" w:ascii="Arial"/>
          <w:color w:val="3A3A3A"/>
          <w:spacing w:val="0"/>
          <w:w w:val="104"/>
          <w:position w:val="0"/>
          <w:sz w:val="11"/>
          <w:szCs w:val="11"/>
        </w:rPr>
        <w:t>x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u</w:t>
      </w:r>
      <w:r>
        <w:rPr>
          <w:rFonts w:cs="Arial" w:hAnsi="Arial" w:eastAsia="Arial" w:ascii="Arial"/>
          <w:color w:val="252725"/>
          <w:spacing w:val="0"/>
          <w:w w:val="98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3A3A3A"/>
          <w:spacing w:val="0"/>
          <w:w w:val="86"/>
          <w:position w:val="0"/>
          <w:sz w:val="11"/>
          <w:szCs w:val="11"/>
        </w:rPr>
        <w:t>M</w:t>
      </w:r>
      <w:r>
        <w:rPr>
          <w:rFonts w:cs="Arial" w:hAnsi="Arial" w:eastAsia="Arial" w:ascii="Arial"/>
          <w:color w:val="3A3A3A"/>
          <w:spacing w:val="0"/>
          <w:w w:val="96"/>
          <w:position w:val="0"/>
          <w:sz w:val="11"/>
          <w:szCs w:val="11"/>
        </w:rPr>
        <w:t>Rs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7</w:t>
      </w:r>
      <w:r>
        <w:rPr>
          <w:rFonts w:cs="Arial" w:hAnsi="Arial" w:eastAsia="Arial" w:ascii="Arial"/>
          <w:color w:val="4D504D"/>
          <w:spacing w:val="0"/>
          <w:w w:val="104"/>
          <w:position w:val="0"/>
          <w:sz w:val="11"/>
          <w:szCs w:val="11"/>
        </w:rPr>
        <w:t>y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e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1"/>
          <w:szCs w:val="11"/>
        </w:rPr>
        <w:t>bi</w:t>
      </w:r>
      <w:r>
        <w:rPr>
          <w:rFonts w:cs="Arial" w:hAnsi="Arial" w:eastAsia="Arial" w:ascii="Arial"/>
          <w:color w:val="4D504D"/>
          <w:spacing w:val="0"/>
          <w:w w:val="92"/>
          <w:position w:val="0"/>
          <w:sz w:val="11"/>
          <w:szCs w:val="11"/>
        </w:rPr>
        <w:t>io</w:t>
      </w:r>
      <w:r>
        <w:rPr>
          <w:rFonts w:cs="Arial" w:hAnsi="Arial" w:eastAsia="Arial" w:ascii="Arial"/>
          <w:color w:val="3A3A3A"/>
          <w:spacing w:val="0"/>
          <w:w w:val="96"/>
          <w:position w:val="0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on</w:t>
      </w:r>
      <w:r>
        <w:rPr>
          <w:rFonts w:cs="Arial" w:hAnsi="Arial" w:eastAsia="Arial" w:ascii="Arial"/>
          <w:color w:val="3A3A3A"/>
          <w:spacing w:val="0"/>
          <w:w w:val="97"/>
          <w:position w:val="0"/>
          <w:sz w:val="11"/>
          <w:szCs w:val="11"/>
        </w:rPr>
        <w:t>WX</w:t>
      </w:r>
      <w:r>
        <w:rPr>
          <w:rFonts w:cs="Arial" w:hAnsi="Arial" w:eastAsia="Arial" w:ascii="Arial"/>
          <w:color w:val="000000"/>
          <w:spacing w:val="0"/>
          <w:w w:val="85"/>
          <w:position w:val="0"/>
          <w:sz w:val="11"/>
          <w:szCs w:val="11"/>
        </w:rPr>
        <w:t>T</w:t>
      </w:r>
      <w:r>
        <w:rPr>
          <w:rFonts w:cs="Arial" w:hAnsi="Arial" w:eastAsia="Arial" w:ascii="Arial"/>
          <w:color w:val="3A3A3A"/>
          <w:spacing w:val="0"/>
          <w:w w:val="105"/>
          <w:position w:val="0"/>
          <w:sz w:val="11"/>
          <w:szCs w:val="11"/>
        </w:rPr>
        <w:t>h</w:t>
      </w:r>
      <w:r>
        <w:rPr>
          <w:rFonts w:cs="Arial" w:hAnsi="Arial" w:eastAsia="Arial" w:ascii="Arial"/>
          <w:color w:val="3A3A3A"/>
          <w:spacing w:val="0"/>
          <w:w w:val="90"/>
          <w:position w:val="0"/>
          <w:sz w:val="11"/>
          <w:szCs w:val="11"/>
        </w:rPr>
        <w:t>D</w:t>
      </w:r>
      <w:r>
        <w:rPr>
          <w:rFonts w:cs="Arial" w:hAnsi="Arial" w:eastAsia="Arial" w:ascii="Arial"/>
          <w:color w:val="3A3A3A"/>
          <w:spacing w:val="0"/>
          <w:w w:val="118"/>
          <w:position w:val="0"/>
          <w:sz w:val="11"/>
          <w:szCs w:val="11"/>
        </w:rPr>
        <w:t>f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S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1"/>
          <w:szCs w:val="11"/>
        </w:rPr>
        <w:t>G</w:t>
      </w:r>
      <w:r>
        <w:rPr>
          <w:rFonts w:cs="Arial" w:hAnsi="Arial" w:eastAsia="Arial" w:ascii="Arial"/>
          <w:color w:val="252725"/>
          <w:spacing w:val="0"/>
          <w:w w:val="98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252725"/>
          <w:spacing w:val="0"/>
          <w:w w:val="117"/>
          <w:position w:val="0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7</w:t>
      </w:r>
      <w:r>
        <w:rPr>
          <w:rFonts w:cs="Arial" w:hAnsi="Arial" w:eastAsia="Arial" w:ascii="Arial"/>
          <w:color w:val="3A3A3A"/>
          <w:spacing w:val="0"/>
          <w:w w:val="129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252725"/>
          <w:spacing w:val="0"/>
          <w:w w:val="98"/>
          <w:position w:val="0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B</w:t>
      </w:r>
      <w:r>
        <w:rPr>
          <w:rFonts w:cs="Arial" w:hAnsi="Arial" w:eastAsia="Arial" w:ascii="Arial"/>
          <w:color w:val="3A3A3A"/>
          <w:spacing w:val="0"/>
          <w:w w:val="117"/>
          <w:position w:val="0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105"/>
          <w:position w:val="0"/>
          <w:sz w:val="11"/>
          <w:szCs w:val="11"/>
        </w:rPr>
        <w:t>9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4D504D"/>
          <w:spacing w:val="0"/>
          <w:w w:val="94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3A3A3A"/>
          <w:spacing w:val="0"/>
          <w:w w:val="98"/>
          <w:position w:val="0"/>
          <w:sz w:val="11"/>
          <w:szCs w:val="11"/>
        </w:rPr>
        <w:t>V</w:t>
      </w:r>
      <w:r>
        <w:rPr>
          <w:rFonts w:cs="Arial" w:hAnsi="Arial" w:eastAsia="Arial" w:ascii="Arial"/>
          <w:color w:val="252725"/>
          <w:spacing w:val="0"/>
          <w:w w:val="96"/>
          <w:position w:val="0"/>
          <w:sz w:val="11"/>
          <w:szCs w:val="11"/>
        </w:rPr>
        <w:t>ZF</w:t>
      </w:r>
      <w:r>
        <w:rPr>
          <w:rFonts w:cs="Arial" w:hAnsi="Arial" w:eastAsia="Arial" w:ascii="Arial"/>
          <w:color w:val="4D504D"/>
          <w:spacing w:val="0"/>
          <w:w w:val="88"/>
          <w:position w:val="0"/>
          <w:sz w:val="11"/>
          <w:szCs w:val="11"/>
        </w:rPr>
        <w:t>j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1"/>
          <w:szCs w:val="11"/>
        </w:rPr>
        <w:t>vg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g</w:t>
      </w:r>
      <w:r>
        <w:rPr>
          <w:rFonts w:cs="Arial" w:hAnsi="Arial" w:eastAsia="Arial" w:ascii="Arial"/>
          <w:color w:val="3A3A3A"/>
          <w:spacing w:val="0"/>
          <w:w w:val="112"/>
          <w:position w:val="0"/>
          <w:sz w:val="11"/>
          <w:szCs w:val="11"/>
        </w:rPr>
        <w:t>=</w:t>
      </w:r>
      <w:r>
        <w:rPr>
          <w:rFonts w:cs="Arial" w:hAnsi="Arial" w:eastAsia="Arial" w:ascii="Arial"/>
          <w:color w:val="3A3A3A"/>
          <w:spacing w:val="0"/>
          <w:w w:val="89"/>
          <w:position w:val="0"/>
          <w:sz w:val="11"/>
          <w:szCs w:val="11"/>
        </w:rPr>
        <w:t>=</w:t>
      </w:r>
      <w:r>
        <w:rPr>
          <w:rFonts w:cs="Arial" w:hAnsi="Arial" w:eastAsia="Arial" w:ascii="Arial"/>
          <w:color w:val="252725"/>
          <w:spacing w:val="0"/>
          <w:w w:val="47"/>
          <w:position w:val="0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4D504D"/>
          <w:spacing w:val="0"/>
          <w:w w:val="94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1"/>
          <w:szCs w:val="11"/>
        </w:rPr>
        <w:t>00</w:t>
      </w:r>
      <w:r>
        <w:rPr>
          <w:rFonts w:cs="Arial" w:hAnsi="Arial" w:eastAsia="Arial" w:ascii="Arial"/>
          <w:color w:val="3A3A3A"/>
          <w:spacing w:val="0"/>
          <w:w w:val="70"/>
          <w:position w:val="0"/>
          <w:sz w:val="11"/>
          <w:szCs w:val="11"/>
        </w:rPr>
        <w:t>1</w:t>
      </w:r>
      <w:r>
        <w:rPr>
          <w:rFonts w:cs="Arial" w:hAnsi="Arial" w:eastAsia="Arial" w:ascii="Arial"/>
          <w:color w:val="252725"/>
          <w:spacing w:val="0"/>
          <w:w w:val="129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00</w:t>
      </w:r>
      <w:r>
        <w:rPr>
          <w:rFonts w:cs="Arial" w:hAnsi="Arial" w:eastAsia="Arial" w:ascii="Arial"/>
          <w:color w:val="4D504D"/>
          <w:spacing w:val="0"/>
          <w:w w:val="88"/>
          <w:position w:val="0"/>
          <w:sz w:val="11"/>
          <w:szCs w:val="11"/>
        </w:rPr>
        <w:t>00</w:t>
      </w:r>
      <w:r>
        <w:rPr>
          <w:rFonts w:cs="Arial" w:hAnsi="Arial" w:eastAsia="Arial" w:ascii="Arial"/>
          <w:color w:val="3A3A3A"/>
          <w:spacing w:val="0"/>
          <w:w w:val="88"/>
          <w:position w:val="0"/>
          <w:sz w:val="11"/>
          <w:szCs w:val="11"/>
        </w:rPr>
        <w:t>04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04</w:t>
      </w:r>
      <w:r>
        <w:rPr>
          <w:rFonts w:cs="Arial" w:hAnsi="Arial" w:eastAsia="Arial" w:ascii="Arial"/>
          <w:color w:val="3A3A3A"/>
          <w:spacing w:val="-16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3A3A3A"/>
          <w:spacing w:val="0"/>
          <w:w w:val="82"/>
          <w:position w:val="0"/>
          <w:sz w:val="11"/>
          <w:szCs w:val="11"/>
        </w:rPr>
        <w:t>6</w:t>
      </w:r>
      <w:r>
        <w:rPr>
          <w:rFonts w:cs="Arial" w:hAnsi="Arial" w:eastAsia="Arial" w:ascii="Arial"/>
          <w:color w:val="3A3A3A"/>
          <w:spacing w:val="0"/>
          <w:w w:val="94"/>
          <w:position w:val="0"/>
          <w:sz w:val="11"/>
          <w:szCs w:val="11"/>
        </w:rPr>
        <w:t>24465</w:t>
      </w:r>
      <w:r>
        <w:rPr>
          <w:rFonts w:cs="Arial" w:hAnsi="Arial" w:eastAsia="Arial" w:ascii="Arial"/>
          <w:color w:val="3A3A3A"/>
          <w:spacing w:val="0"/>
          <w:w w:val="41"/>
          <w:position w:val="0"/>
          <w:sz w:val="11"/>
          <w:szCs w:val="11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15"/>
      </w:pPr>
      <w:r>
        <w:rPr>
          <w:rFonts w:cs="Arial" w:hAnsi="Arial" w:eastAsia="Arial" w:ascii="Arial"/>
          <w:color w:val="79BD8B"/>
          <w:w w:val="43"/>
          <w:position w:val="-1"/>
          <w:sz w:val="20"/>
          <w:szCs w:val="20"/>
        </w:rPr>
        <w:t>·</w:t>
      </w:r>
      <w:r>
        <w:rPr>
          <w:rFonts w:cs="Arial" w:hAnsi="Arial" w:eastAsia="Arial" w:ascii="Arial"/>
          <w:color w:val="99C1AA"/>
          <w:w w:val="108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9BD8B"/>
          <w:w w:val="129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9BD8B"/>
          <w:w w:val="43"/>
          <w:position w:val="-1"/>
          <w:sz w:val="20"/>
          <w:szCs w:val="20"/>
        </w:rPr>
        <w:t>·</w:t>
      </w:r>
      <w:r>
        <w:rPr>
          <w:rFonts w:cs="Arial" w:hAnsi="Arial" w:eastAsia="Arial" w:ascii="Arial"/>
          <w:color w:val="79BD8B"/>
          <w:w w:val="335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9BD8B"/>
          <w:w w:val="302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9BD8B"/>
          <w:w w:val="162"/>
          <w:position w:val="-1"/>
          <w:sz w:val="20"/>
          <w:szCs w:val="20"/>
        </w:rPr>
        <w:t>--</w:t>
      </w:r>
      <w:r>
        <w:rPr>
          <w:rFonts w:cs="Arial" w:hAnsi="Arial" w:eastAsia="Arial" w:ascii="Arial"/>
          <w:color w:val="99C1AA"/>
          <w:w w:val="86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91AC9C"/>
          <w:w w:val="75"/>
          <w:position w:val="-1"/>
          <w:sz w:val="20"/>
          <w:szCs w:val="20"/>
        </w:rPr>
        <w:t>·</w:t>
      </w:r>
      <w:r>
        <w:rPr>
          <w:rFonts w:cs="Arial" w:hAnsi="Arial" w:eastAsia="Arial" w:ascii="Arial"/>
          <w:color w:val="62AE7E"/>
          <w:w w:val="324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62AE7E"/>
          <w:w w:val="27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5E9C6D"/>
          <w:w w:val="27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5E9C6D"/>
          <w:w w:val="28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5E9C6D"/>
          <w:w w:val="27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99C1AA"/>
          <w:w w:val="27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9BD8B"/>
          <w:w w:val="28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9BD8B"/>
          <w:w w:val="27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79BD8B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9BD8B"/>
          <w:spacing w:val="0"/>
          <w:w w:val="26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9BD8B"/>
          <w:spacing w:val="0"/>
          <w:w w:val="288"/>
          <w:position w:val="-1"/>
          <w:sz w:val="18"/>
          <w:szCs w:val="18"/>
        </w:rPr>
        <w:t>-----</w:t>
      </w:r>
      <w:r>
        <w:rPr>
          <w:rFonts w:cs="Times New Roman" w:hAnsi="Times New Roman" w:eastAsia="Times New Roman" w:ascii="Times New Roman"/>
          <w:color w:val="79BD8B"/>
          <w:spacing w:val="0"/>
          <w:w w:val="18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9BD8B"/>
          <w:spacing w:val="0"/>
          <w:w w:val="108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2AE7E"/>
          <w:spacing w:val="0"/>
          <w:w w:val="288"/>
          <w:position w:val="-1"/>
          <w:sz w:val="18"/>
          <w:szCs w:val="18"/>
        </w:rPr>
        <w:t>------</w:t>
      </w:r>
      <w:r>
        <w:rPr>
          <w:rFonts w:cs="Times New Roman" w:hAnsi="Times New Roman" w:eastAsia="Times New Roman" w:ascii="Times New Roman"/>
          <w:color w:val="62AE7E"/>
          <w:spacing w:val="0"/>
          <w:w w:val="168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atLeast" w:line="0"/>
        <w:ind w:left="3758"/>
        <w:sectPr>
          <w:type w:val="continuous"/>
          <w:pgSz w:w="12240" w:h="15840"/>
          <w:pgMar w:top="280" w:bottom="280" w:left="360" w:right="540"/>
        </w:sectPr>
      </w:pP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F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33525B"/>
          <w:spacing w:val="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8"/>
          <w:sz w:val="11"/>
          <w:szCs w:val="11"/>
        </w:rPr>
        <w:t>V</w:t>
      </w:r>
      <w:r>
        <w:rPr>
          <w:rFonts w:cs="Arial" w:hAnsi="Arial" w:eastAsia="Arial" w:ascii="Arial"/>
          <w:color w:val="33525B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0"/>
          <w:w w:val="91"/>
          <w:sz w:val="11"/>
          <w:szCs w:val="11"/>
        </w:rPr>
        <w:t>s</w:t>
      </w:r>
      <w:r>
        <w:rPr>
          <w:rFonts w:cs="Arial" w:hAnsi="Arial" w:eastAsia="Arial" w:ascii="Arial"/>
          <w:color w:val="33525B"/>
          <w:spacing w:val="0"/>
          <w:w w:val="117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05"/>
          <w:sz w:val="11"/>
          <w:szCs w:val="11"/>
        </w:rPr>
        <w:t>ón</w:t>
      </w:r>
      <w:r>
        <w:rPr>
          <w:rFonts w:cs="Arial" w:hAnsi="Arial" w:eastAsia="Arial" w:ascii="Arial"/>
          <w:color w:val="6D7373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6D7373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5"/>
          <w:sz w:val="11"/>
          <w:szCs w:val="11"/>
        </w:rPr>
        <w:t>3</w:t>
      </w:r>
      <w:r>
        <w:rPr>
          <w:rFonts w:cs="Arial" w:hAnsi="Arial" w:eastAsia="Arial" w:ascii="Arial"/>
          <w:color w:val="576985"/>
          <w:spacing w:val="0"/>
          <w:w w:val="70"/>
          <w:sz w:val="11"/>
          <w:szCs w:val="11"/>
        </w:rPr>
        <w:t>.</w:t>
      </w:r>
      <w:r>
        <w:rPr>
          <w:rFonts w:cs="Arial" w:hAnsi="Arial" w:eastAsia="Arial" w:ascii="Arial"/>
          <w:color w:val="33525B"/>
          <w:spacing w:val="0"/>
          <w:w w:val="117"/>
          <w:sz w:val="11"/>
          <w:szCs w:val="11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before="60"/>
      </w:pPr>
      <w:r>
        <w:pict>
          <v:group style="position:absolute;margin-left:22.68pt;margin-top:430.92pt;width:558.36pt;height:259.56pt;mso-position-horizontal-relative:page;mso-position-vertical-relative:page;z-index:-10342" coordorigin="454,8618" coordsize="11167,5191">
            <v:shape type="#_x0000_t75" style="position:absolute;left:8294;top:12305;width:3326;height:1505">
              <v:imagedata o:title="" r:id="rId965"/>
            </v:shape>
            <v:shape type="#_x0000_t75" style="position:absolute;left:518;top:11477;width:5170;height:166">
              <v:imagedata o:title="" r:id="rId966"/>
            </v:shape>
            <v:shape type="#_x0000_t75" style="position:absolute;left:511;top:11009;width:8957;height:410">
              <v:imagedata o:title="" r:id="rId967"/>
            </v:shape>
            <v:shape type="#_x0000_t75" style="position:absolute;left:461;top:11592;width:11138;height:202">
              <v:imagedata o:title="" r:id="rId968"/>
            </v:shape>
            <v:shape type="#_x0000_t75" style="position:absolute;left:461;top:11347;width:11138;height:173">
              <v:imagedata o:title="" r:id="rId969"/>
            </v:shape>
            <v:shape type="#_x0000_t75" style="position:absolute;left:518;top:10786;width:1642;height:151">
              <v:imagedata o:title="" r:id="rId970"/>
            </v:shape>
            <v:shape type="#_x0000_t75" style="position:absolute;left:461;top:10886;width:11138;height:194">
              <v:imagedata o:title="" r:id="rId971"/>
            </v:shape>
            <v:shape type="#_x0000_t75" style="position:absolute;left:461;top:10260;width:9302;height:461">
              <v:imagedata o:title="" r:id="rId972"/>
            </v:shape>
            <v:shape type="#_x0000_t75" style="position:absolute;left:3146;top:8618;width:2844;height:1598">
              <v:imagedata o:title="" r:id="rId973"/>
            </v:shape>
            <v:shape type="#_x0000_t75" style="position:absolute;left:461;top:10634;width:11138;height:180">
              <v:imagedata o:title="" r:id="rId974"/>
            </v:shape>
            <v:shape type="#_x0000_t75" style="position:absolute;left:5990;top:10080;width:5587;height:173">
              <v:imagedata o:title="" r:id="rId975"/>
            </v:shape>
            <v:shape type="#_x0000_t75" style="position:absolute;left:5990;top:9518;width:5609;height:202">
              <v:imagedata o:title="" r:id="rId976"/>
            </v:shape>
            <v:shape type="#_x0000_t75" style="position:absolute;left:11498;top:9310;width:122;height:2945">
              <v:imagedata o:title="" r:id="rId977"/>
            </v:shape>
            <v:shape type="#_x0000_t75" style="position:absolute;left:7639;top:12168;width:3960;height:101">
              <v:imagedata o:title="" r:id="rId978"/>
            </v:shape>
            <v:shape type="#_x0000_t75" style="position:absolute;left:3211;top:12312;width:2693;height:893">
              <v:imagedata o:title="" r:id="rId979"/>
            </v:shape>
            <v:shape type="#_x0000_t75" style="position:absolute;left:461;top:12190;width:4860;height:137">
              <v:imagedata o:title="" r:id="rId980"/>
            </v:shape>
            <v:shape type="#_x0000_t75" style="position:absolute;left:454;top:11786;width:9252;height:504">
              <v:imagedata o:title="" r:id="rId981"/>
            </v:shape>
            <v:shape type="#_x0000_t75" style="position:absolute;left:5990;top:9310;width:5609;height:137">
              <v:imagedata o:title="" r:id="rId982"/>
            </v:shape>
            <w10:wrap type="none"/>
          </v:group>
        </w:pic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M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da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:</w:t>
      </w:r>
      <w:r>
        <w:rPr>
          <w:rFonts w:cs="Arial" w:hAnsi="Arial" w:eastAsia="Arial" w:ascii="Arial"/>
          <w:color w:val="40656A"/>
          <w:spacing w:val="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94"/>
          <w:sz w:val="11"/>
          <w:szCs w:val="11"/>
        </w:rPr>
        <w:t>M</w:t>
      </w:r>
      <w:r>
        <w:rPr>
          <w:rFonts w:cs="Arial" w:hAnsi="Arial" w:eastAsia="Arial" w:ascii="Arial"/>
          <w:color w:val="33525B"/>
          <w:spacing w:val="0"/>
          <w:w w:val="98"/>
          <w:sz w:val="11"/>
          <w:szCs w:val="11"/>
        </w:rPr>
        <w:t>X</w:t>
      </w:r>
      <w:r>
        <w:rPr>
          <w:rFonts w:cs="Arial" w:hAnsi="Arial" w:eastAsia="Arial" w:ascii="Arial"/>
          <w:color w:val="1D3A46"/>
          <w:spacing w:val="0"/>
          <w:w w:val="108"/>
          <w:sz w:val="11"/>
          <w:szCs w:val="11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right"/>
        <w:spacing w:lineRule="exact" w:line="100"/>
        <w:ind w:left="-55" w:right="173"/>
      </w:pPr>
      <w:r>
        <w:br w:type="column"/>
      </w:r>
      <w:r>
        <w:rPr>
          <w:rFonts w:cs="Arial" w:hAnsi="Arial" w:eastAsia="Arial" w:ascii="Arial"/>
          <w:color w:val="40656A"/>
          <w:spacing w:val="0"/>
          <w:w w:val="100"/>
          <w:position w:val="3"/>
          <w:sz w:val="13"/>
          <w:szCs w:val="13"/>
        </w:rPr>
        <w:t>S</w:t>
      </w:r>
      <w:r>
        <w:rPr>
          <w:rFonts w:cs="Arial" w:hAnsi="Arial" w:eastAsia="Arial" w:ascii="Arial"/>
          <w:color w:val="40656A"/>
          <w:spacing w:val="0"/>
          <w:w w:val="100"/>
          <w:position w:val="3"/>
          <w:sz w:val="13"/>
          <w:szCs w:val="13"/>
        </w:rPr>
        <w:t>U</w:t>
      </w:r>
      <w:r>
        <w:rPr>
          <w:rFonts w:cs="Arial" w:hAnsi="Arial" w:eastAsia="Arial" w:ascii="Arial"/>
          <w:color w:val="40656A"/>
          <w:spacing w:val="0"/>
          <w:w w:val="100"/>
          <w:position w:val="3"/>
          <w:sz w:val="13"/>
          <w:szCs w:val="13"/>
        </w:rPr>
        <w:t>B-</w:t>
      </w:r>
      <w:r>
        <w:rPr>
          <w:rFonts w:cs="Arial" w:hAnsi="Arial" w:eastAsia="Arial" w:ascii="Arial"/>
          <w:color w:val="40656A"/>
          <w:spacing w:val="0"/>
          <w:w w:val="100"/>
          <w:position w:val="3"/>
          <w:sz w:val="13"/>
          <w:szCs w:val="13"/>
        </w:rPr>
        <w:t>T</w:t>
      </w:r>
      <w:r>
        <w:rPr>
          <w:rFonts w:cs="Arial" w:hAnsi="Arial" w:eastAsia="Arial" w:ascii="Arial"/>
          <w:color w:val="40656A"/>
          <w:spacing w:val="0"/>
          <w:w w:val="100"/>
          <w:position w:val="3"/>
          <w:sz w:val="13"/>
          <w:szCs w:val="13"/>
        </w:rPr>
        <w:t>OT</w:t>
      </w:r>
      <w:r>
        <w:rPr>
          <w:rFonts w:cs="Arial" w:hAnsi="Arial" w:eastAsia="Arial" w:ascii="Arial"/>
          <w:color w:val="40656A"/>
          <w:spacing w:val="0"/>
          <w:w w:val="100"/>
          <w:position w:val="3"/>
          <w:sz w:val="13"/>
          <w:szCs w:val="13"/>
        </w:rPr>
        <w:t>A</w:t>
      </w:r>
      <w:r>
        <w:rPr>
          <w:rFonts w:cs="Arial" w:hAnsi="Arial" w:eastAsia="Arial" w:ascii="Arial"/>
          <w:color w:val="33525B"/>
          <w:spacing w:val="0"/>
          <w:w w:val="100"/>
          <w:position w:val="3"/>
          <w:sz w:val="13"/>
          <w:szCs w:val="13"/>
        </w:rPr>
        <w:t>L</w:t>
      </w:r>
      <w:r>
        <w:rPr>
          <w:rFonts w:cs="Arial" w:hAnsi="Arial" w:eastAsia="Arial" w:ascii="Arial"/>
          <w:color w:val="33525B"/>
          <w:spacing w:val="0"/>
          <w:w w:val="100"/>
          <w:position w:val="3"/>
          <w:sz w:val="13"/>
          <w:szCs w:val="13"/>
        </w:rPr>
        <w:t>                                                   </w:t>
      </w:r>
      <w:r>
        <w:rPr>
          <w:rFonts w:cs="Arial" w:hAnsi="Arial" w:eastAsia="Arial" w:ascii="Arial"/>
          <w:color w:val="33525B"/>
          <w:spacing w:val="15"/>
          <w:w w:val="100"/>
          <w:position w:val="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72"/>
          <w:position w:val="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72"/>
          <w:position w:val="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A3A3A"/>
          <w:spacing w:val="39"/>
          <w:w w:val="72"/>
          <w:position w:val="0"/>
          <w:sz w:val="23"/>
          <w:szCs w:val="23"/>
        </w:rPr>
        <w:t> </w:t>
      </w:r>
      <w:r>
        <w:rPr>
          <w:rFonts w:cs="Arial" w:hAnsi="Arial" w:eastAsia="Arial" w:ascii="Arial"/>
          <w:color w:val="3A3A3A"/>
          <w:spacing w:val="0"/>
          <w:w w:val="105"/>
          <w:position w:val="2"/>
          <w:sz w:val="11"/>
          <w:szCs w:val="11"/>
        </w:rPr>
        <w:t>2</w:t>
      </w:r>
      <w:r>
        <w:rPr>
          <w:rFonts w:cs="Arial" w:hAnsi="Arial" w:eastAsia="Arial" w:ascii="Arial"/>
          <w:color w:val="3A3A3A"/>
          <w:spacing w:val="0"/>
          <w:w w:val="94"/>
          <w:position w:val="2"/>
          <w:sz w:val="11"/>
          <w:szCs w:val="11"/>
        </w:rPr>
        <w:t>1</w:t>
      </w:r>
      <w:r>
        <w:rPr>
          <w:rFonts w:cs="Arial" w:hAnsi="Arial" w:eastAsia="Arial" w:ascii="Arial"/>
          <w:color w:val="3A3A3A"/>
          <w:spacing w:val="0"/>
          <w:w w:val="165"/>
          <w:position w:val="2"/>
          <w:sz w:val="11"/>
          <w:szCs w:val="11"/>
        </w:rPr>
        <w:t>.</w:t>
      </w:r>
      <w:r>
        <w:rPr>
          <w:rFonts w:cs="Arial" w:hAnsi="Arial" w:eastAsia="Arial" w:ascii="Arial"/>
          <w:color w:val="3A3A3A"/>
          <w:spacing w:val="0"/>
          <w:w w:val="129"/>
          <w:position w:val="2"/>
          <w:sz w:val="11"/>
          <w:szCs w:val="11"/>
        </w:rPr>
        <w:t>5</w:t>
      </w:r>
      <w:r>
        <w:rPr>
          <w:rFonts w:cs="Arial" w:hAnsi="Arial" w:eastAsia="Arial" w:ascii="Arial"/>
          <w:color w:val="3A3A3A"/>
          <w:spacing w:val="0"/>
          <w:w w:val="117"/>
          <w:position w:val="2"/>
          <w:sz w:val="11"/>
          <w:szCs w:val="11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60"/>
        <w:ind w:right="166"/>
        <w:sectPr>
          <w:type w:val="continuous"/>
          <w:pgSz w:w="12240" w:h="15840"/>
          <w:pgMar w:top="280" w:bottom="280" w:left="360" w:right="540"/>
          <w:cols w:num="2" w:equalWidth="off">
            <w:col w:w="4580" w:space="3455"/>
            <w:col w:w="3305"/>
          </w:cols>
        </w:sectPr>
      </w:pPr>
      <w:r>
        <w:rPr>
          <w:rFonts w:cs="Arial" w:hAnsi="Arial" w:eastAsia="Arial" w:ascii="Arial"/>
          <w:color w:val="91AC9C"/>
          <w:w w:val="30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99C1AA"/>
          <w:w w:val="46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79BD8B"/>
          <w:w w:val="247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75A187"/>
          <w:w w:val="61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00000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60"/>
        <w:ind w:left="3428" w:right="562"/>
      </w:pP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F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m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33525B"/>
          <w:spacing w:val="1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20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88"/>
          <w:sz w:val="11"/>
          <w:szCs w:val="11"/>
        </w:rPr>
        <w:t>P</w:t>
      </w:r>
      <w:r>
        <w:rPr>
          <w:rFonts w:cs="Arial" w:hAnsi="Arial" w:eastAsia="Arial" w:ascii="Arial"/>
          <w:color w:val="33525B"/>
          <w:spacing w:val="0"/>
          <w:w w:val="105"/>
          <w:sz w:val="11"/>
          <w:szCs w:val="11"/>
        </w:rPr>
        <w:t>ag</w:t>
      </w:r>
      <w:r>
        <w:rPr>
          <w:rFonts w:cs="Arial" w:hAnsi="Arial" w:eastAsia="Arial" w:ascii="Arial"/>
          <w:color w:val="576985"/>
          <w:spacing w:val="0"/>
          <w:w w:val="105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70"/>
          <w:sz w:val="11"/>
          <w:szCs w:val="11"/>
        </w:rPr>
        <w:t>:</w:t>
      </w:r>
      <w:r>
        <w:rPr>
          <w:rFonts w:cs="Arial" w:hAnsi="Arial" w:eastAsia="Arial" w:ascii="Arial"/>
          <w:color w:val="40656A"/>
          <w:spacing w:val="6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93"/>
          <w:sz w:val="11"/>
          <w:szCs w:val="11"/>
        </w:rPr>
        <w:t>0</w:t>
      </w:r>
      <w:r>
        <w:rPr>
          <w:rFonts w:cs="Arial" w:hAnsi="Arial" w:eastAsia="Arial" w:ascii="Arial"/>
          <w:color w:val="33525B"/>
          <w:spacing w:val="0"/>
          <w:w w:val="93"/>
          <w:sz w:val="11"/>
          <w:szCs w:val="11"/>
        </w:rPr>
        <w:t>1</w:t>
      </w:r>
      <w:r>
        <w:rPr>
          <w:rFonts w:cs="Arial" w:hAnsi="Arial" w:eastAsia="Arial" w:ascii="Arial"/>
          <w:color w:val="33525B"/>
          <w:spacing w:val="16"/>
          <w:w w:val="93"/>
          <w:sz w:val="11"/>
          <w:szCs w:val="11"/>
        </w:rPr>
        <w:t> </w:t>
      </w:r>
      <w:r>
        <w:rPr>
          <w:rFonts w:cs="Arial" w:hAnsi="Arial" w:eastAsia="Arial" w:ascii="Arial"/>
          <w:color w:val="4D504D"/>
          <w:spacing w:val="0"/>
          <w:w w:val="100"/>
          <w:sz w:val="11"/>
          <w:szCs w:val="11"/>
        </w:rPr>
        <w:t>•</w:t>
      </w:r>
      <w:r>
        <w:rPr>
          <w:rFonts w:cs="Arial" w:hAnsi="Arial" w:eastAsia="Arial" w:ascii="Arial"/>
          <w:color w:val="4D504D"/>
          <w:spacing w:val="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98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0"/>
          <w:w w:val="141"/>
          <w:sz w:val="11"/>
          <w:szCs w:val="11"/>
        </w:rPr>
        <w:t>f</w:t>
      </w:r>
      <w:r>
        <w:rPr>
          <w:rFonts w:cs="Arial" w:hAnsi="Arial" w:eastAsia="Arial" w:ascii="Arial"/>
          <w:color w:val="33525B"/>
          <w:spacing w:val="0"/>
          <w:w w:val="82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0"/>
          <w:w w:val="117"/>
          <w:sz w:val="11"/>
          <w:szCs w:val="11"/>
        </w:rPr>
        <w:t>c</w:t>
      </w:r>
      <w:r>
        <w:rPr>
          <w:rFonts w:cs="Arial" w:hAnsi="Arial" w:eastAsia="Arial" w:ascii="Arial"/>
          <w:color w:val="33525B"/>
          <w:spacing w:val="0"/>
          <w:w w:val="91"/>
          <w:sz w:val="11"/>
          <w:szCs w:val="11"/>
        </w:rPr>
        <w:t>ti</w:t>
      </w:r>
      <w:r>
        <w:rPr>
          <w:rFonts w:cs="Arial" w:hAnsi="Arial" w:eastAsia="Arial" w:ascii="Arial"/>
          <w:color w:val="40656A"/>
          <w:spacing w:val="0"/>
          <w:w w:val="117"/>
          <w:sz w:val="11"/>
          <w:szCs w:val="11"/>
        </w:rPr>
        <w:t>v</w:t>
      </w:r>
      <w:r>
        <w:rPr>
          <w:rFonts w:cs="Arial" w:hAnsi="Arial" w:eastAsia="Arial" w:ascii="Arial"/>
          <w:color w:val="33525B"/>
          <w:spacing w:val="0"/>
          <w:w w:val="94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60" w:lineRule="exact" w:line="20"/>
        <w:ind w:left="2830" w:right="-28"/>
      </w:pPr>
      <w:r>
        <w:pict>
          <v:shape type="#_x0000_t75" style="position:absolute;margin-left:35.28pt;margin-top:-6.96106pt;width:84.96pt;height:82.8pt;mso-position-horizontal-relative:page;mso-position-vertical-relative:paragraph;z-index:-10341">
            <v:imagedata o:title="" r:id="rId983"/>
          </v:shape>
        </w:pic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M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é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t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odo</w:t>
      </w:r>
      <w:r>
        <w:rPr>
          <w:rFonts w:cs="Arial" w:hAnsi="Arial" w:eastAsia="Arial" w:ascii="Arial"/>
          <w:color w:val="40656A"/>
          <w:spacing w:val="10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de</w:t>
      </w:r>
      <w:r>
        <w:rPr>
          <w:rFonts w:cs="Arial" w:hAnsi="Arial" w:eastAsia="Arial" w:ascii="Arial"/>
          <w:color w:val="40656A"/>
          <w:spacing w:val="12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P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go</w:t>
      </w:r>
      <w:r>
        <w:rPr>
          <w:rFonts w:cs="Arial" w:hAnsi="Arial" w:eastAsia="Arial" w:ascii="Arial"/>
          <w:color w:val="89929F"/>
          <w:spacing w:val="0"/>
          <w:w w:val="100"/>
          <w:position w:val="-7"/>
          <w:sz w:val="11"/>
          <w:szCs w:val="11"/>
        </w:rPr>
        <w:t>:</w:t>
      </w:r>
      <w:r>
        <w:rPr>
          <w:rFonts w:cs="Arial" w:hAnsi="Arial" w:eastAsia="Arial" w:ascii="Arial"/>
          <w:color w:val="89929F"/>
          <w:spacing w:val="19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P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U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2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0"/>
          <w:w w:val="100"/>
          <w:position w:val="-7"/>
          <w:sz w:val="11"/>
          <w:szCs w:val="11"/>
        </w:rPr>
        <w:t>•</w:t>
      </w:r>
      <w:r>
        <w:rPr>
          <w:rFonts w:cs="Arial" w:hAnsi="Arial" w:eastAsia="Arial" w:ascii="Arial"/>
          <w:color w:val="576985"/>
          <w:spacing w:val="3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P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go</w:t>
      </w:r>
      <w:r>
        <w:rPr>
          <w:rFonts w:cs="Arial" w:hAnsi="Arial" w:eastAsia="Arial" w:ascii="Arial"/>
          <w:color w:val="40656A"/>
          <w:spacing w:val="14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n</w:t>
      </w:r>
      <w:r>
        <w:rPr>
          <w:rFonts w:cs="Arial" w:hAnsi="Arial" w:eastAsia="Arial" w:ascii="Arial"/>
          <w:color w:val="33525B"/>
          <w:spacing w:val="6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un</w:t>
      </w:r>
      <w:r>
        <w:rPr>
          <w:rFonts w:cs="Arial" w:hAnsi="Arial" w:eastAsia="Arial" w:ascii="Arial"/>
          <w:color w:val="33525B"/>
          <w:spacing w:val="0"/>
          <w:w w:val="100"/>
          <w:position w:val="-7"/>
          <w:sz w:val="11"/>
          <w:szCs w:val="11"/>
        </w:rPr>
        <w:t>a</w:t>
      </w:r>
      <w:r>
        <w:rPr>
          <w:rFonts w:cs="Arial" w:hAnsi="Arial" w:eastAsia="Arial" w:ascii="Arial"/>
          <w:color w:val="33525B"/>
          <w:spacing w:val="2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o</w:t>
      </w:r>
      <w:r>
        <w:rPr>
          <w:rFonts w:cs="Arial" w:hAnsi="Arial" w:eastAsia="Arial" w:ascii="Arial"/>
          <w:color w:val="747F8E"/>
          <w:spacing w:val="0"/>
          <w:w w:val="100"/>
          <w:position w:val="-7"/>
          <w:sz w:val="11"/>
          <w:szCs w:val="11"/>
        </w:rPr>
        <w:t>l</w:t>
      </w:r>
      <w:r>
        <w:rPr>
          <w:rFonts w:cs="Arial" w:hAnsi="Arial" w:eastAsia="Arial" w:ascii="Arial"/>
          <w:color w:val="40656A"/>
          <w:spacing w:val="0"/>
          <w:w w:val="100"/>
          <w:position w:val="-7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11"/>
          <w:w w:val="100"/>
          <w:position w:val="-7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94"/>
          <w:position w:val="-7"/>
          <w:sz w:val="11"/>
          <w:szCs w:val="11"/>
        </w:rPr>
        <w:t>e</w:t>
      </w:r>
      <w:r>
        <w:rPr>
          <w:rFonts w:cs="Arial" w:hAnsi="Arial" w:eastAsia="Arial" w:ascii="Arial"/>
          <w:color w:val="40656A"/>
          <w:spacing w:val="0"/>
          <w:w w:val="104"/>
          <w:position w:val="-7"/>
          <w:sz w:val="11"/>
          <w:szCs w:val="11"/>
        </w:rPr>
        <w:t>x</w:t>
      </w:r>
      <w:r>
        <w:rPr>
          <w:rFonts w:cs="Arial" w:hAnsi="Arial" w:eastAsia="Arial" w:ascii="Arial"/>
          <w:color w:val="33525B"/>
          <w:spacing w:val="0"/>
          <w:w w:val="105"/>
          <w:position w:val="-7"/>
          <w:sz w:val="11"/>
          <w:szCs w:val="11"/>
        </w:rPr>
        <w:t>h</w:t>
      </w:r>
      <w:r>
        <w:rPr>
          <w:rFonts w:cs="Arial" w:hAnsi="Arial" w:eastAsia="Arial" w:ascii="Arial"/>
          <w:color w:val="576985"/>
          <w:spacing w:val="0"/>
          <w:w w:val="88"/>
          <w:position w:val="-7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17"/>
          <w:position w:val="-7"/>
          <w:sz w:val="11"/>
          <w:szCs w:val="11"/>
        </w:rPr>
        <w:t>b</w:t>
      </w:r>
      <w:r>
        <w:rPr>
          <w:rFonts w:cs="Arial" w:hAnsi="Arial" w:eastAsia="Arial" w:ascii="Arial"/>
          <w:color w:val="40656A"/>
          <w:spacing w:val="0"/>
          <w:w w:val="88"/>
          <w:position w:val="-7"/>
          <w:sz w:val="11"/>
          <w:szCs w:val="11"/>
        </w:rPr>
        <w:t>i</w:t>
      </w:r>
      <w:r>
        <w:rPr>
          <w:rFonts w:cs="Arial" w:hAnsi="Arial" w:eastAsia="Arial" w:ascii="Arial"/>
          <w:color w:val="40656A"/>
          <w:spacing w:val="0"/>
          <w:w w:val="104"/>
          <w:position w:val="-7"/>
          <w:sz w:val="11"/>
          <w:szCs w:val="11"/>
        </w:rPr>
        <w:t>c</w:t>
      </w:r>
      <w:r>
        <w:rPr>
          <w:rFonts w:cs="Arial" w:hAnsi="Arial" w:eastAsia="Arial" w:ascii="Arial"/>
          <w:color w:val="576985"/>
          <w:spacing w:val="0"/>
          <w:w w:val="88"/>
          <w:position w:val="-7"/>
          <w:sz w:val="11"/>
          <w:szCs w:val="11"/>
        </w:rPr>
        <w:t>i</w:t>
      </w:r>
      <w:r>
        <w:rPr>
          <w:rFonts w:cs="Arial" w:hAnsi="Arial" w:eastAsia="Arial" w:ascii="Arial"/>
          <w:color w:val="33525B"/>
          <w:spacing w:val="0"/>
          <w:w w:val="105"/>
          <w:position w:val="-7"/>
          <w:sz w:val="11"/>
          <w:szCs w:val="11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37" w:lineRule="exact" w:line="120"/>
        <w:ind w:right="-19"/>
      </w:pPr>
      <w:r>
        <w:br w:type="column"/>
      </w:r>
      <w:r>
        <w:rPr>
          <w:rFonts w:cs="Arial" w:hAnsi="Arial" w:eastAsia="Arial" w:ascii="Arial"/>
          <w:color w:val="40656A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40656A"/>
          <w:w w:val="137"/>
          <w:sz w:val="11"/>
          <w:szCs w:val="11"/>
        </w:rPr>
        <w:t>oúl</w:t>
      </w:r>
      <w:r>
        <w:rPr>
          <w:rFonts w:cs="Arial" w:hAnsi="Arial" w:eastAsia="Arial" w:ascii="Arial"/>
          <w:color w:val="40656A"/>
          <w:w w:val="193"/>
          <w:sz w:val="11"/>
          <w:szCs w:val="11"/>
        </w:rPr>
        <w:t>dl</w:t>
      </w:r>
      <w:r>
        <w:rPr>
          <w:rFonts w:cs="Arial" w:hAnsi="Arial" w:eastAsia="Arial" w:ascii="Arial"/>
          <w:color w:val="40656A"/>
          <w:w w:val="178"/>
          <w:sz w:val="11"/>
          <w:szCs w:val="11"/>
        </w:rPr>
        <w:t>......,.._</w:t>
      </w:r>
      <w:r>
        <w:rPr>
          <w:rFonts w:cs="Arial" w:hAnsi="Arial" w:eastAsia="Arial" w:ascii="Arial"/>
          <w:color w:val="40656A"/>
          <w:w w:val="178"/>
          <w:sz w:val="11"/>
          <w:szCs w:val="11"/>
        </w:rPr>
        <w:t> </w:t>
      </w:r>
      <w:r>
        <w:rPr>
          <w:rFonts w:cs="Arial" w:hAnsi="Arial" w:eastAsia="Arial" w:ascii="Arial"/>
          <w:color w:val="40656A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40656A"/>
          <w:w w:val="165"/>
          <w:sz w:val="11"/>
          <w:szCs w:val="11"/>
        </w:rPr>
        <w:t>,</w:t>
      </w:r>
      <w:r>
        <w:rPr>
          <w:rFonts w:cs="Arial" w:hAnsi="Arial" w:eastAsia="Arial" w:ascii="Arial"/>
          <w:color w:val="40656A"/>
          <w:w w:val="224"/>
          <w:sz w:val="11"/>
          <w:szCs w:val="11"/>
        </w:rPr>
        <w:t>.</w:t>
      </w:r>
      <w:r>
        <w:rPr>
          <w:rFonts w:cs="Arial" w:hAnsi="Arial" w:eastAsia="Arial" w:ascii="Arial"/>
          <w:color w:val="40656A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7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224"/>
          <w:sz w:val="11"/>
          <w:szCs w:val="11"/>
        </w:rPr>
        <w:t>,..</w:t>
      </w:r>
      <w:r>
        <w:rPr>
          <w:rFonts w:cs="Arial" w:hAnsi="Arial" w:eastAsia="Arial" w:ascii="Arial"/>
          <w:color w:val="40656A"/>
          <w:spacing w:val="0"/>
          <w:w w:val="224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224"/>
          <w:sz w:val="11"/>
          <w:szCs w:val="11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00"/>
        <w:sectPr>
          <w:type w:val="continuous"/>
          <w:pgSz w:w="12240" w:h="15840"/>
          <w:pgMar w:top="280" w:bottom="280" w:left="360" w:right="540"/>
          <w:cols w:num="3" w:equalWidth="off">
            <w:col w:w="5530" w:space="2505"/>
            <w:col w:w="1037" w:space="1655"/>
            <w:col w:w="61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52725"/>
          <w:spacing w:val="0"/>
          <w:w w:val="117"/>
          <w:position w:val="1"/>
          <w:sz w:val="11"/>
          <w:szCs w:val="11"/>
        </w:rPr>
        <w:t>3</w:t>
      </w:r>
      <w:r>
        <w:rPr>
          <w:rFonts w:cs="Arial" w:hAnsi="Arial" w:eastAsia="Arial" w:ascii="Arial"/>
          <w:color w:val="252725"/>
          <w:spacing w:val="0"/>
          <w:w w:val="117"/>
          <w:position w:val="1"/>
          <w:sz w:val="11"/>
          <w:szCs w:val="11"/>
        </w:rPr>
        <w:t>.4</w:t>
      </w:r>
      <w:r>
        <w:rPr>
          <w:rFonts w:cs="Arial" w:hAnsi="Arial" w:eastAsia="Arial" w:ascii="Arial"/>
          <w:color w:val="3A3A3A"/>
          <w:spacing w:val="0"/>
          <w:w w:val="117"/>
          <w:position w:val="1"/>
          <w:sz w:val="11"/>
          <w:szCs w:val="11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3355" w:right="-36"/>
      </w:pP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c</w:t>
      </w:r>
      <w:r>
        <w:rPr>
          <w:rFonts w:cs="Arial" w:hAnsi="Arial" w:eastAsia="Arial" w:ascii="Arial"/>
          <w:color w:val="747F8E"/>
          <w:spacing w:val="0"/>
          <w:w w:val="100"/>
          <w:sz w:val="11"/>
          <w:szCs w:val="11"/>
        </w:rPr>
        <w:t>i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n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es</w:t>
      </w:r>
      <w:r>
        <w:rPr>
          <w:rFonts w:cs="Arial" w:hAnsi="Arial" w:eastAsia="Arial" w:ascii="Arial"/>
          <w:color w:val="40656A"/>
          <w:spacing w:val="2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d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e</w:t>
      </w:r>
      <w:r>
        <w:rPr>
          <w:rFonts w:cs="Arial" w:hAnsi="Arial" w:eastAsia="Arial" w:ascii="Arial"/>
          <w:color w:val="33525B"/>
          <w:spacing w:val="5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P</w:t>
      </w:r>
      <w:r>
        <w:rPr>
          <w:rFonts w:cs="Arial" w:hAnsi="Arial" w:eastAsia="Arial" w:ascii="Arial"/>
          <w:color w:val="40656A"/>
          <w:spacing w:val="0"/>
          <w:w w:val="100"/>
          <w:sz w:val="11"/>
          <w:szCs w:val="11"/>
        </w:rPr>
        <w:t>a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g</w:t>
      </w:r>
      <w:r>
        <w:rPr>
          <w:rFonts w:cs="Arial" w:hAnsi="Arial" w:eastAsia="Arial" w:ascii="Arial"/>
          <w:color w:val="33525B"/>
          <w:spacing w:val="0"/>
          <w:w w:val="100"/>
          <w:sz w:val="11"/>
          <w:szCs w:val="11"/>
        </w:rPr>
        <w:t>o</w:t>
      </w:r>
      <w:r>
        <w:rPr>
          <w:rFonts w:cs="Arial" w:hAnsi="Arial" w:eastAsia="Arial" w:ascii="Arial"/>
          <w:color w:val="576985"/>
          <w:spacing w:val="0"/>
          <w:w w:val="100"/>
          <w:sz w:val="11"/>
          <w:szCs w:val="11"/>
        </w:rPr>
        <w:t>:</w:t>
      </w:r>
      <w:r>
        <w:rPr>
          <w:rFonts w:cs="Arial" w:hAnsi="Arial" w:eastAsia="Arial" w:ascii="Arial"/>
          <w:color w:val="576985"/>
          <w:spacing w:val="13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90"/>
          <w:sz w:val="11"/>
          <w:szCs w:val="11"/>
        </w:rPr>
        <w:t>C</w:t>
      </w:r>
      <w:r>
        <w:rPr>
          <w:rFonts w:cs="Arial" w:hAnsi="Arial" w:eastAsia="Arial" w:ascii="Arial"/>
          <w:color w:val="33525B"/>
          <w:spacing w:val="0"/>
          <w:w w:val="109"/>
          <w:sz w:val="11"/>
          <w:szCs w:val="11"/>
        </w:rPr>
        <w:t>O</w:t>
      </w:r>
      <w:r>
        <w:rPr>
          <w:rFonts w:cs="Arial" w:hAnsi="Arial" w:eastAsia="Arial" w:ascii="Arial"/>
          <w:color w:val="33525B"/>
          <w:spacing w:val="0"/>
          <w:w w:val="99"/>
          <w:sz w:val="11"/>
          <w:szCs w:val="11"/>
        </w:rPr>
        <w:t>N</w:t>
      </w:r>
      <w:r>
        <w:rPr>
          <w:rFonts w:cs="Arial" w:hAnsi="Arial" w:eastAsia="Arial" w:ascii="Arial"/>
          <w:color w:val="33525B"/>
          <w:spacing w:val="0"/>
          <w:w w:val="107"/>
          <w:sz w:val="11"/>
          <w:szCs w:val="11"/>
        </w:rPr>
        <w:t>T</w:t>
      </w:r>
      <w:r>
        <w:rPr>
          <w:rFonts w:cs="Arial" w:hAnsi="Arial" w:eastAsia="Arial" w:ascii="Arial"/>
          <w:color w:val="33525B"/>
          <w:spacing w:val="0"/>
          <w:w w:val="108"/>
          <w:sz w:val="11"/>
          <w:szCs w:val="11"/>
        </w:rPr>
        <w:t>A</w:t>
      </w:r>
      <w:r>
        <w:rPr>
          <w:rFonts w:cs="Arial" w:hAnsi="Arial" w:eastAsia="Arial" w:ascii="Arial"/>
          <w:color w:val="33525B"/>
          <w:spacing w:val="0"/>
          <w:w w:val="99"/>
          <w:sz w:val="11"/>
          <w:szCs w:val="11"/>
        </w:rPr>
        <w:t>D</w:t>
      </w:r>
      <w:r>
        <w:rPr>
          <w:rFonts w:cs="Arial" w:hAnsi="Arial" w:eastAsia="Arial" w:ascii="Arial"/>
          <w:color w:val="33525B"/>
          <w:spacing w:val="0"/>
          <w:w w:val="101"/>
          <w:sz w:val="11"/>
          <w:szCs w:val="1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220"/>
      </w:pPr>
      <w:r>
        <w:br w:type="column"/>
      </w:r>
      <w:r>
        <w:rPr>
          <w:rFonts w:cs="Arial" w:hAnsi="Arial" w:eastAsia="Arial" w:ascii="Arial"/>
          <w:color w:val="40656A"/>
          <w:w w:val="107"/>
          <w:position w:val="2"/>
          <w:sz w:val="11"/>
          <w:szCs w:val="11"/>
        </w:rPr>
        <w:t>T</w:t>
      </w:r>
      <w:r>
        <w:rPr>
          <w:rFonts w:cs="Arial" w:hAnsi="Arial" w:eastAsia="Arial" w:ascii="Arial"/>
          <w:color w:val="40656A"/>
          <w:w w:val="117"/>
          <w:position w:val="2"/>
          <w:sz w:val="11"/>
          <w:szCs w:val="11"/>
        </w:rPr>
        <w:t>oc.l</w:t>
      </w:r>
      <w:r>
        <w:rPr>
          <w:rFonts w:cs="Arial" w:hAnsi="Arial" w:eastAsia="Arial" w:ascii="Arial"/>
          <w:color w:val="40656A"/>
          <w:w w:val="193"/>
          <w:position w:val="2"/>
          <w:sz w:val="11"/>
          <w:szCs w:val="11"/>
        </w:rPr>
        <w:t>dl</w:t>
      </w:r>
      <w:r>
        <w:rPr>
          <w:rFonts w:cs="Arial" w:hAnsi="Arial" w:eastAsia="Arial" w:ascii="Arial"/>
          <w:color w:val="40656A"/>
          <w:spacing w:val="-2"/>
          <w:w w:val="100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40656A"/>
          <w:spacing w:val="0"/>
          <w:w w:val="186"/>
          <w:position w:val="2"/>
          <w:sz w:val="11"/>
          <w:szCs w:val="11"/>
        </w:rPr>
        <w:t>..........</w:t>
      </w:r>
      <w:r>
        <w:rPr>
          <w:rFonts w:cs="Arial" w:hAnsi="Arial" w:eastAsia="Arial" w:ascii="Arial"/>
          <w:color w:val="40656A"/>
          <w:spacing w:val="0"/>
          <w:w w:val="186"/>
          <w:position w:val="2"/>
          <w:sz w:val="11"/>
          <w:szCs w:val="11"/>
        </w:rPr>
        <w:t>                            </w:t>
      </w:r>
      <w:r>
        <w:rPr>
          <w:rFonts w:cs="Arial" w:hAnsi="Arial" w:eastAsia="Arial" w:ascii="Arial"/>
          <w:color w:val="40656A"/>
          <w:spacing w:val="13"/>
          <w:w w:val="186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75"/>
          <w:position w:val="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8"/>
          <w:w w:val="75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3A3A3A"/>
          <w:spacing w:val="0"/>
          <w:w w:val="117"/>
          <w:position w:val="0"/>
          <w:sz w:val="11"/>
          <w:szCs w:val="11"/>
        </w:rPr>
        <w:t>0</w:t>
      </w:r>
      <w:r>
        <w:rPr>
          <w:rFonts w:cs="Arial" w:hAnsi="Arial" w:eastAsia="Arial" w:ascii="Arial"/>
          <w:color w:val="252725"/>
          <w:spacing w:val="0"/>
          <w:w w:val="94"/>
          <w:position w:val="0"/>
          <w:sz w:val="11"/>
          <w:szCs w:val="11"/>
        </w:rPr>
        <w:t>.</w:t>
      </w:r>
      <w:r>
        <w:rPr>
          <w:rFonts w:cs="Arial" w:hAnsi="Arial" w:eastAsia="Arial" w:ascii="Arial"/>
          <w:color w:val="3A3A3A"/>
          <w:spacing w:val="0"/>
          <w:w w:val="129"/>
          <w:position w:val="0"/>
          <w:sz w:val="11"/>
          <w:szCs w:val="11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23"/>
          <w:szCs w:val="23"/>
        </w:rPr>
        <w:jc w:val="left"/>
        <w:spacing w:before="5"/>
      </w:pPr>
      <w:r>
        <w:pict>
          <v:shape type="#_x0000_t202" style="position:absolute;margin-left:424.08pt;margin-top:-22.832pt;width:23.04pt;height:36.8pt;mso-position-horizontal-relative:page;mso-position-vertical-relative:paragraph;z-index:-103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3"/>
                      <w:szCs w:val="73"/>
                    </w:rPr>
                    <w:jc w:val="left"/>
                    <w:spacing w:lineRule="exact" w:line="720"/>
                    <w:ind w:right="-130"/>
                  </w:pPr>
                  <w:r>
                    <w:rPr>
                      <w:rFonts w:cs="Arial" w:hAnsi="Arial" w:eastAsia="Arial" w:ascii="Arial"/>
                      <w:color w:val="40656A"/>
                      <w:spacing w:val="0"/>
                      <w:w w:val="45"/>
                      <w:position w:val="-1"/>
                      <w:sz w:val="73"/>
                      <w:szCs w:val="73"/>
                    </w:rPr>
                    <w:t>.....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9.76pt;margin-top:-6.38261pt;width:0pt;height:16.5pt;mso-position-horizontal-relative:page;mso-position-vertical-relative:paragraph;z-index:-103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3"/>
                      <w:szCs w:val="33"/>
                    </w:rPr>
                    <w:jc w:val="left"/>
                    <w:spacing w:lineRule="exact" w:line="320"/>
                    <w:ind w:right="-70"/>
                  </w:pPr>
                  <w:r>
                    <w:rPr>
                      <w:rFonts w:cs="Arial" w:hAnsi="Arial" w:eastAsia="Arial" w:ascii="Arial"/>
                      <w:color w:val="40656A"/>
                      <w:spacing w:val="-86"/>
                      <w:w w:val="73"/>
                      <w:sz w:val="33"/>
                      <w:szCs w:val="33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002</w:t>
      </w:r>
      <w:r>
        <w:rPr>
          <w:rFonts w:cs="Arial" w:hAnsi="Arial" w:eastAsia="Arial" w:ascii="Arial"/>
          <w:color w:val="40656A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40656A"/>
          <w:spacing w:val="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0656A"/>
          <w:spacing w:val="0"/>
          <w:w w:val="7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0656A"/>
          <w:spacing w:val="18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0656A"/>
          <w:spacing w:val="0"/>
          <w:w w:val="8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0656A"/>
          <w:spacing w:val="0"/>
          <w:w w:val="109"/>
          <w:sz w:val="14"/>
          <w:szCs w:val="14"/>
        </w:rPr>
        <w:t>80000</w:t>
      </w:r>
      <w:r>
        <w:rPr>
          <w:rFonts w:cs="Times New Roman" w:hAnsi="Times New Roman" w:eastAsia="Times New Roman" w:ascii="Times New Roman"/>
          <w:color w:val="40656A"/>
          <w:spacing w:val="0"/>
          <w:w w:val="135"/>
          <w:sz w:val="14"/>
          <w:szCs w:val="14"/>
        </w:rPr>
        <w:t>%</w:t>
      </w:r>
      <w:r>
        <w:rPr>
          <w:rFonts w:cs="Times New Roman" w:hAnsi="Times New Roman" w:eastAsia="Times New Roman" w:ascii="Times New Roman"/>
          <w:color w:val="40656A"/>
          <w:spacing w:val="0"/>
          <w:w w:val="100"/>
          <w:sz w:val="14"/>
          <w:szCs w:val="14"/>
        </w:rPr>
        <w:t>                                            </w:t>
      </w:r>
      <w:r>
        <w:rPr>
          <w:rFonts w:cs="Times New Roman" w:hAnsi="Times New Roman" w:eastAsia="Times New Roman" w:ascii="Times New Roman"/>
          <w:color w:val="40656A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04D"/>
          <w:spacing w:val="0"/>
          <w:w w:val="118"/>
          <w:position w:val="-9"/>
          <w:sz w:val="23"/>
          <w:szCs w:val="23"/>
        </w:rPr>
        <w:t>$</w:t>
      </w:r>
      <w:r>
        <w:rPr>
          <w:rFonts w:cs="Times New Roman" w:hAnsi="Times New Roman" w:eastAsia="Times New Roman" w:ascii="Times New Roman"/>
          <w:color w:val="79BD8B"/>
          <w:spacing w:val="0"/>
          <w:w w:val="141"/>
          <w:position w:val="-9"/>
          <w:sz w:val="23"/>
          <w:szCs w:val="23"/>
        </w:rPr>
        <w:t>-</w:t>
      </w:r>
      <w:r>
        <w:rPr>
          <w:rFonts w:cs="Malgun Gothic" w:hAnsi="Malgun Gothic" w:eastAsia="Malgun Gothic" w:ascii="Malgun Gothic"/>
          <w:color w:val="6D7373"/>
          <w:spacing w:val="0"/>
          <w:w w:val="140"/>
          <w:position w:val="-9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180"/>
      </w:pPr>
      <w:r>
        <w:rPr>
          <w:rFonts w:cs="Arial" w:hAnsi="Arial" w:eastAsia="Arial" w:ascii="Arial"/>
          <w:color w:val="40656A"/>
          <w:spacing w:val="0"/>
          <w:w w:val="100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40656A"/>
          <w:spacing w:val="0"/>
          <w:w w:val="100"/>
          <w:position w:val="4"/>
          <w:sz w:val="13"/>
          <w:szCs w:val="13"/>
        </w:rPr>
        <w:t>O</w:t>
      </w:r>
      <w:r>
        <w:rPr>
          <w:rFonts w:cs="Arial" w:hAnsi="Arial" w:eastAsia="Arial" w:ascii="Arial"/>
          <w:color w:val="40656A"/>
          <w:spacing w:val="0"/>
          <w:w w:val="100"/>
          <w:position w:val="4"/>
          <w:sz w:val="13"/>
          <w:szCs w:val="13"/>
        </w:rPr>
        <w:t>T</w:t>
      </w:r>
      <w:r>
        <w:rPr>
          <w:rFonts w:cs="Arial" w:hAnsi="Arial" w:eastAsia="Arial" w:ascii="Arial"/>
          <w:color w:val="40656A"/>
          <w:spacing w:val="0"/>
          <w:w w:val="100"/>
          <w:position w:val="4"/>
          <w:sz w:val="13"/>
          <w:szCs w:val="13"/>
        </w:rPr>
        <w:t>A</w:t>
      </w:r>
      <w:r>
        <w:rPr>
          <w:rFonts w:cs="Arial" w:hAnsi="Arial" w:eastAsia="Arial" w:ascii="Arial"/>
          <w:color w:val="40656A"/>
          <w:spacing w:val="0"/>
          <w:w w:val="100"/>
          <w:position w:val="4"/>
          <w:sz w:val="13"/>
          <w:szCs w:val="13"/>
        </w:rPr>
        <w:t>L</w:t>
      </w:r>
      <w:r>
        <w:rPr>
          <w:rFonts w:cs="Arial" w:hAnsi="Arial" w:eastAsia="Arial" w:ascii="Arial"/>
          <w:color w:val="40656A"/>
          <w:spacing w:val="0"/>
          <w:w w:val="100"/>
          <w:position w:val="4"/>
          <w:sz w:val="13"/>
          <w:szCs w:val="13"/>
        </w:rPr>
        <w:t>                                                           </w:t>
      </w:r>
      <w:r>
        <w:rPr>
          <w:rFonts w:cs="Arial" w:hAnsi="Arial" w:eastAsia="Arial" w:ascii="Arial"/>
          <w:color w:val="40656A"/>
          <w:spacing w:val="24"/>
          <w:w w:val="100"/>
          <w:position w:val="4"/>
          <w:sz w:val="13"/>
          <w:szCs w:val="13"/>
        </w:rPr>
        <w:t> </w:t>
      </w:r>
      <w:r>
        <w:rPr>
          <w:rFonts w:cs="Malgun Gothic" w:hAnsi="Malgun Gothic" w:eastAsia="Malgun Gothic" w:ascii="Malgun Gothic"/>
          <w:color w:val="5F6262"/>
          <w:spacing w:val="0"/>
          <w:w w:val="242"/>
          <w:position w:val="-1"/>
          <w:sz w:val="11"/>
          <w:szCs w:val="11"/>
        </w:rPr>
        <w:t>�</w:t>
      </w:r>
      <w:r>
        <w:rPr>
          <w:rFonts w:cs="Arial" w:hAnsi="Arial" w:eastAsia="Arial" w:ascii="Arial"/>
          <w:color w:val="99C1AA"/>
          <w:spacing w:val="0"/>
          <w:w w:val="39"/>
          <w:position w:val="-1"/>
          <w:sz w:val="11"/>
          <w:szCs w:val="11"/>
        </w:rPr>
        <w:t>-</w:t>
      </w:r>
      <w:r>
        <w:rPr>
          <w:rFonts w:cs="Arial" w:hAnsi="Arial" w:eastAsia="Arial" w:ascii="Arial"/>
          <w:color w:val="3A3A3A"/>
          <w:spacing w:val="0"/>
          <w:w w:val="94"/>
          <w:position w:val="-1"/>
          <w:sz w:val="11"/>
          <w:szCs w:val="11"/>
        </w:rPr>
        <w:t>5</w:t>
      </w:r>
      <w:r>
        <w:rPr>
          <w:rFonts w:cs="Arial" w:hAnsi="Arial" w:eastAsia="Arial" w:ascii="Arial"/>
          <w:color w:val="252725"/>
          <w:spacing w:val="0"/>
          <w:w w:val="94"/>
          <w:position w:val="-1"/>
          <w:sz w:val="11"/>
          <w:szCs w:val="11"/>
        </w:rPr>
        <w:t>.</w:t>
      </w:r>
      <w:r>
        <w:rPr>
          <w:rFonts w:cs="Arial" w:hAnsi="Arial" w:eastAsia="Arial" w:ascii="Arial"/>
          <w:color w:val="3A3A3A"/>
          <w:spacing w:val="0"/>
          <w:w w:val="129"/>
          <w:position w:val="-1"/>
          <w:sz w:val="11"/>
          <w:szCs w:val="11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lineRule="exact" w:line="140"/>
        <w:ind w:right="151"/>
        <w:sectPr>
          <w:type w:val="continuous"/>
          <w:pgSz w:w="12240" w:h="15840"/>
          <w:pgMar w:top="280" w:bottom="280" w:left="360" w:right="540"/>
          <w:cols w:num="2" w:equalWidth="off">
            <w:col w:w="5069" w:space="2966"/>
            <w:col w:w="3305"/>
          </w:cols>
        </w:sectPr>
      </w:pPr>
      <w:r>
        <w:pict>
          <v:shape type="#_x0000_t75" style="position:absolute;margin-left:532.8pt;margin-top:-0.0230768pt;width:45.36pt;height:8.64pt;mso-position-horizontal-relative:page;mso-position-vertical-relative:paragraph;z-index:-10343">
            <v:imagedata o:title="" r:id="rId984"/>
          </v:shape>
        </w:pict>
      </w:r>
      <w:r>
        <w:rPr>
          <w:rFonts w:cs="Arial" w:hAnsi="Arial" w:eastAsia="Arial" w:ascii="Arial"/>
          <w:color w:val="33525B"/>
          <w:w w:val="91"/>
          <w:sz w:val="13"/>
          <w:szCs w:val="13"/>
        </w:rPr>
        <w:t>P</w:t>
      </w:r>
      <w:r>
        <w:rPr>
          <w:rFonts w:cs="Arial" w:hAnsi="Arial" w:eastAsia="Arial" w:ascii="Arial"/>
          <w:color w:val="33525B"/>
          <w:w w:val="109"/>
          <w:sz w:val="13"/>
          <w:szCs w:val="13"/>
        </w:rPr>
        <w:t>á</w:t>
      </w:r>
      <w:r>
        <w:rPr>
          <w:rFonts w:cs="Arial" w:hAnsi="Arial" w:eastAsia="Arial" w:ascii="Arial"/>
          <w:color w:val="33525B"/>
          <w:w w:val="119"/>
          <w:sz w:val="13"/>
          <w:szCs w:val="13"/>
        </w:rPr>
        <w:t>g</w:t>
      </w:r>
      <w:r>
        <w:rPr>
          <w:rFonts w:cs="Arial" w:hAnsi="Arial" w:eastAsia="Arial" w:ascii="Arial"/>
          <w:color w:val="40656A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33525B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1D3A46"/>
          <w:w w:val="109"/>
          <w:sz w:val="13"/>
          <w:szCs w:val="13"/>
        </w:rPr>
        <w:t>a</w:t>
      </w:r>
      <w:r>
        <w:rPr>
          <w:rFonts w:cs="Arial" w:hAnsi="Arial" w:eastAsia="Arial" w:ascii="Arial"/>
          <w:color w:val="1D3A46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33525B"/>
          <w:spacing w:val="0"/>
          <w:w w:val="79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1"/>
          <w:w w:val="79"/>
          <w:sz w:val="13"/>
          <w:szCs w:val="13"/>
        </w:rPr>
        <w:t> </w:t>
      </w:r>
      <w:r>
        <w:rPr>
          <w:rFonts w:cs="Arial" w:hAnsi="Arial" w:eastAsia="Arial" w:ascii="Arial"/>
          <w:color w:val="33525B"/>
          <w:spacing w:val="0"/>
          <w:w w:val="129"/>
          <w:sz w:val="11"/>
          <w:szCs w:val="11"/>
        </w:rPr>
        <w:t>de</w:t>
      </w:r>
      <w:r>
        <w:rPr>
          <w:rFonts w:cs="Arial" w:hAnsi="Arial" w:eastAsia="Arial" w:ascii="Arial"/>
          <w:color w:val="33525B"/>
          <w:spacing w:val="19"/>
          <w:w w:val="129"/>
          <w:sz w:val="11"/>
          <w:szCs w:val="11"/>
        </w:rPr>
        <w:t> </w:t>
      </w:r>
      <w:r>
        <w:rPr>
          <w:rFonts w:cs="Arial" w:hAnsi="Arial" w:eastAsia="Arial" w:ascii="Arial"/>
          <w:color w:val="33525B"/>
          <w:spacing w:val="0"/>
          <w:w w:val="59"/>
          <w:sz w:val="13"/>
          <w:szCs w:val="13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pict>
          <v:group style="position:absolute;margin-left:23.04pt;margin-top:39.24pt;width:558pt;height:208.44pt;mso-position-horizontal-relative:page;mso-position-vertical-relative:page;z-index:-10337" coordorigin="461,785" coordsize="11160,4169">
            <v:shape type="#_x0000_t75" style="position:absolute;left:9900;top:3938;width:540;height:137">
              <v:imagedata o:title="" r:id="rId985"/>
            </v:shape>
            <v:shape type="#_x0000_t75" style="position:absolute;left:8640;top:3946;width:418;height:137">
              <v:imagedata o:title="" r:id="rId986"/>
            </v:shape>
            <v:shape type="#_x0000_t75" style="position:absolute;left:4615;top:3953;width:3679;height:1001">
              <v:imagedata o:title="" r:id="rId987"/>
            </v:shape>
            <v:shape type="#_x0000_t75" style="position:absolute;left:871;top:3643;width:374;height:137">
              <v:imagedata o:title="" r:id="rId988"/>
            </v:shape>
            <v:shape type="#_x0000_t75" style="position:absolute;left:1836;top:3636;width:612;height:130">
              <v:imagedata o:title="" r:id="rId989"/>
            </v:shape>
            <v:shape type="#_x0000_t75" style="position:absolute;left:2794;top:3622;width:590;height:137">
              <v:imagedata o:title="" r:id="rId990"/>
            </v:shape>
            <v:shape type="#_x0000_t75" style="position:absolute;left:3722;top:3622;width:641;height:137">
              <v:imagedata o:title="" r:id="rId991"/>
            </v:shape>
            <v:shape type="#_x0000_t75" style="position:absolute;left:4766;top:3622;width:461;height:137">
              <v:imagedata o:title="" r:id="rId992"/>
            </v:shape>
            <v:shape type="#_x0000_t75" style="position:absolute;left:6494;top:3607;width:778;height:158">
              <v:imagedata o:title="" r:id="rId993"/>
            </v:shape>
            <v:shape type="#_x0000_t75" style="position:absolute;left:8568;top:3600;width:677;height:137">
              <v:imagedata o:title="" r:id="rId994"/>
            </v:shape>
            <v:shape type="#_x0000_t75" style="position:absolute;left:9727;top:3600;width:504;height:151">
              <v:imagedata o:title="" r:id="rId995"/>
            </v:shape>
            <v:shape type="#_x0000_t75" style="position:absolute;left:10721;top:3593;width:698;height:137">
              <v:imagedata o:title="" r:id="rId996"/>
            </v:shape>
            <v:shape type="#_x0000_t75" style="position:absolute;left:475;top:3780;width:11088;height:122">
              <v:imagedata o:title="" r:id="rId997"/>
            </v:shape>
            <v:shape type="#_x0000_t75" style="position:absolute;left:533;top:3089;width:1246;height:144">
              <v:imagedata o:title="" r:id="rId998"/>
            </v:shape>
            <v:shape type="#_x0000_t75" style="position:absolute;left:533;top:3283;width:4090;height:259">
              <v:imagedata o:title="" r:id="rId999"/>
            </v:shape>
            <v:shape type="#_x0000_t75" style="position:absolute;left:6163;top:2455;width:58;height:1159">
              <v:imagedata o:title="" r:id="rId1000"/>
            </v:shape>
            <v:shape type="#_x0000_t75" style="position:absolute;left:6221;top:3060;width:1152;height:144">
              <v:imagedata o:title="" r:id="rId1001"/>
            </v:shape>
            <v:shape type="#_x0000_t75" style="position:absolute;left:6221;top:2520;width:1174;height:137">
              <v:imagedata o:title="" r:id="rId1002"/>
            </v:shape>
            <v:shape type="#_x0000_t75" style="position:absolute;left:6221;top:3398;width:5342;height:101">
              <v:imagedata o:title="" r:id="rId1003"/>
            </v:shape>
            <v:shape type="#_x0000_t75" style="position:absolute;left:5875;top:2455;width:58;height:1159">
              <v:imagedata o:title="" r:id="rId1004"/>
            </v:shape>
            <v:shape type="#_x0000_t75" style="position:absolute;left:475;top:3470;width:11088;height:180">
              <v:imagedata o:title="" r:id="rId1005"/>
            </v:shape>
            <v:shape type="#_x0000_t75" style="position:absolute;left:8928;top:3053;width:936;height:158">
              <v:imagedata o:title="" r:id="rId1006"/>
            </v:shape>
            <v:shape type="#_x0000_t75" style="position:absolute;left:6221;top:3168;width:5342;height:101">
              <v:imagedata o:title="" r:id="rId1007"/>
            </v:shape>
            <v:shape type="#_x0000_t75" style="position:absolute;left:475;top:3204;width:5400;height:101">
              <v:imagedata o:title="" r:id="rId1008"/>
            </v:shape>
            <v:shape type="#_x0000_t75" style="position:absolute;left:533;top:2772;width:950;height:130">
              <v:imagedata o:title="" r:id="rId1009"/>
            </v:shape>
            <v:shape type="#_x0000_t75" style="position:absolute;left:2650;top:2743;width:1440;height:166">
              <v:imagedata o:title="" r:id="rId1010"/>
            </v:shape>
            <v:shape type="#_x0000_t75" style="position:absolute;left:475;top:2880;width:5400;height:216">
              <v:imagedata o:title="" r:id="rId1011"/>
            </v:shape>
            <v:shape type="#_x0000_t75" style="position:absolute;left:6221;top:2628;width:5342;height:101">
              <v:imagedata o:title="" r:id="rId1012"/>
            </v:shape>
            <v:shape type="#_x0000_t75" style="position:absolute;left:6221;top:2858;width:5342;height:194">
              <v:imagedata o:title="" r:id="rId1013"/>
            </v:shape>
            <v:shape type="#_x0000_t75" style="position:absolute;left:533;top:2549;width:943;height:130">
              <v:imagedata o:title="" r:id="rId1014"/>
            </v:shape>
            <v:shape type="#_x0000_t75" style="position:absolute;left:2707;top:2534;width:569;height:130">
              <v:imagedata o:title="" r:id="rId1015"/>
            </v:shape>
            <v:shape type="#_x0000_t75" style="position:absolute;left:475;top:2650;width:5400;height:115">
              <v:imagedata o:title="" r:id="rId1016"/>
            </v:shape>
            <v:shape type="#_x0000_t75" style="position:absolute;left:8410;top:785;width:3211;height:1620">
              <v:imagedata o:title="" r:id="rId1017"/>
            </v:shape>
            <v:shape type="#_x0000_t75" style="position:absolute;left:6221;top:2419;width:5342;height:101">
              <v:imagedata o:title="" r:id="rId1018"/>
            </v:shape>
            <v:shape type="#_x0000_t75" style="position:absolute;left:3866;top:1490;width:4298;height:778">
              <v:imagedata o:title="" r:id="rId1019"/>
            </v:shape>
            <v:shape type="#_x0000_t75" style="position:absolute;left:3578;top:1735;width:108;height:403">
              <v:imagedata o:title="" r:id="rId1020"/>
            </v:shape>
            <v:shape type="#_x0000_t75" style="position:absolute;left:3578;top:1570;width:101;height:144">
              <v:imagedata o:title="" r:id="rId1021"/>
            </v:shape>
            <v:shape type="#_x0000_t75" style="position:absolute;left:1296;top:2210;width:1570;height:144">
              <v:imagedata o:title="" r:id="rId1022"/>
            </v:shape>
            <v:shape type="#_x0000_t75" style="position:absolute;left:1246;top:1994;width:1670;height:166">
              <v:imagedata o:title="" r:id="rId1023"/>
            </v:shape>
            <v:shape type="#_x0000_t75" style="position:absolute;left:1325;top:1786;width:1498;height:137">
              <v:imagedata o:title="" r:id="rId1024"/>
            </v:shape>
            <v:shape type="#_x0000_t75" style="position:absolute;left:994;top:1555;width:2174;height:151">
              <v:imagedata o:title="" r:id="rId1025"/>
            </v:shape>
            <v:shape type="#_x0000_t75" style="position:absolute;left:461;top:1123;width:5414;height:1433">
              <v:imagedata o:title="" r:id="rId1026"/>
            </v:shape>
            <v:shape type="#_x0000_t75" style="position:absolute;left:1714;top:907;width:749;height:137">
              <v:imagedata o:title="" r:id="rId1027"/>
            </v:shape>
            <v:shape type="#_x0000_t75" style="position:absolute;left:475;top:1037;width:3211;height:101">
              <v:imagedata o:title="" r:id="rId1028"/>
            </v:shape>
            <v:shape type="#_x0000_t75" style="position:absolute;left:461;top:1476;width:3211;height:101">
              <v:imagedata o:title="" r:id="rId1029"/>
            </v:shape>
            <v:shape type="#_x0000_t75" style="position:absolute;left:475;top:821;width:3211;height:101">
              <v:imagedata o:title="" r:id="rId1030"/>
            </v:shape>
            <v:shape type="#_x0000_t75" style="position:absolute;left:461;top:1901;width:3226;height:115">
              <v:imagedata o:title="" r:id="rId1031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491"/>
        <w:sectPr>
          <w:type w:val="continuous"/>
          <w:pgSz w:w="12240" w:h="15840"/>
          <w:pgMar w:top="280" w:bottom="280" w:left="360" w:right="540"/>
        </w:sectPr>
      </w:pPr>
      <w:r>
        <w:pict>
          <v:shape type="#_x0000_t75" style="position:absolute;margin-left:141.84pt;margin-top:0.587929pt;width:153.36pt;height:7.2pt;mso-position-horizontal-relative:page;mso-position-vertical-relative:paragraph;z-index:-10344">
            <v:imagedata o:title="" r:id="rId1032"/>
          </v:shape>
        </w:pict>
      </w:r>
      <w:r>
        <w:rPr>
          <w:rFonts w:cs="Arial" w:hAnsi="Arial" w:eastAsia="Arial" w:ascii="Arial"/>
          <w:color w:val="576985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0656A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747F8E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40656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0656A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576985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576985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76985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576985"/>
          <w:spacing w:val="0"/>
          <w:w w:val="86"/>
          <w:sz w:val="12"/>
          <w:szCs w:val="12"/>
        </w:rPr>
        <w:t>u</w:t>
      </w:r>
      <w:r>
        <w:rPr>
          <w:rFonts w:cs="Arial" w:hAnsi="Arial" w:eastAsia="Arial" w:ascii="Arial"/>
          <w:color w:val="576985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0656A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747F8E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747F8E"/>
          <w:spacing w:val="0"/>
          <w:w w:val="86"/>
          <w:sz w:val="12"/>
          <w:szCs w:val="12"/>
        </w:rPr>
        <w:t>t</w:t>
      </w:r>
      <w:r>
        <w:rPr>
          <w:rFonts w:cs="Arial" w:hAnsi="Arial" w:eastAsia="Arial" w:ascii="Arial"/>
          <w:color w:val="89929F"/>
          <w:spacing w:val="0"/>
          <w:w w:val="62"/>
          <w:sz w:val="12"/>
          <w:szCs w:val="12"/>
        </w:rPr>
        <w:t>:&gt;</w:t>
      </w:r>
      <w:r>
        <w:rPr>
          <w:rFonts w:cs="Arial" w:hAnsi="Arial" w:eastAsia="Arial" w:ascii="Arial"/>
          <w:color w:val="89929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98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76985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76985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un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576985"/>
          <w:spacing w:val="-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47F8E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40656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40656A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747F8E"/>
          <w:spacing w:val="0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576985"/>
          <w:spacing w:val="0"/>
          <w:w w:val="93"/>
          <w:sz w:val="12"/>
          <w:szCs w:val="12"/>
        </w:rPr>
        <w:t>ón</w:t>
      </w:r>
      <w:r>
        <w:rPr>
          <w:rFonts w:cs="Arial" w:hAnsi="Arial" w:eastAsia="Arial" w:ascii="Arial"/>
          <w:color w:val="576985"/>
          <w:spacing w:val="2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47F8E"/>
          <w:spacing w:val="0"/>
          <w:w w:val="58"/>
          <w:sz w:val="11"/>
          <w:szCs w:val="11"/>
        </w:rPr>
        <w:t>i</w:t>
      </w:r>
      <w:r>
        <w:rPr>
          <w:rFonts w:cs="Arial" w:hAnsi="Arial" w:eastAsia="Arial" w:ascii="Arial"/>
          <w:color w:val="576985"/>
          <w:spacing w:val="0"/>
          <w:w w:val="110"/>
          <w:sz w:val="11"/>
          <w:szCs w:val="11"/>
        </w:rPr>
        <w:t>m</w:t>
      </w:r>
      <w:r>
        <w:rPr>
          <w:rFonts w:cs="Arial" w:hAnsi="Arial" w:eastAsia="Arial" w:ascii="Arial"/>
          <w:color w:val="576985"/>
          <w:spacing w:val="0"/>
          <w:w w:val="105"/>
          <w:sz w:val="11"/>
          <w:szCs w:val="11"/>
        </w:rPr>
        <w:t>p</w:t>
      </w:r>
      <w:r>
        <w:rPr>
          <w:rFonts w:cs="Arial" w:hAnsi="Arial" w:eastAsia="Arial" w:ascii="Arial"/>
          <w:color w:val="576985"/>
          <w:spacing w:val="0"/>
          <w:w w:val="117"/>
          <w:sz w:val="11"/>
          <w:szCs w:val="11"/>
        </w:rPr>
        <w:t>r</w:t>
      </w:r>
      <w:r>
        <w:rPr>
          <w:rFonts w:cs="Arial" w:hAnsi="Arial" w:eastAsia="Arial" w:ascii="Arial"/>
          <w:color w:val="33525B"/>
          <w:spacing w:val="0"/>
          <w:w w:val="94"/>
          <w:sz w:val="11"/>
          <w:szCs w:val="11"/>
        </w:rPr>
        <w:t>e</w:t>
      </w:r>
      <w:r>
        <w:rPr>
          <w:rFonts w:cs="Arial" w:hAnsi="Arial" w:eastAsia="Arial" w:ascii="Arial"/>
          <w:color w:val="576985"/>
          <w:spacing w:val="0"/>
          <w:w w:val="104"/>
          <w:sz w:val="11"/>
          <w:szCs w:val="11"/>
        </w:rPr>
        <w:t>s</w:t>
      </w:r>
      <w:r>
        <w:rPr>
          <w:rFonts w:cs="Arial" w:hAnsi="Arial" w:eastAsia="Arial" w:ascii="Arial"/>
          <w:color w:val="40656A"/>
          <w:spacing w:val="0"/>
          <w:w w:val="105"/>
          <w:sz w:val="11"/>
          <w:szCs w:val="11"/>
        </w:rPr>
        <w:t>a</w:t>
      </w:r>
      <w:r>
        <w:rPr>
          <w:rFonts w:cs="Arial" w:hAnsi="Arial" w:eastAsia="Arial" w:ascii="Arial"/>
          <w:color w:val="40656A"/>
          <w:spacing w:val="-2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76985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576985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985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7698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576985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76985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576985"/>
          <w:spacing w:val="0"/>
          <w:w w:val="98"/>
          <w:sz w:val="12"/>
          <w:szCs w:val="12"/>
        </w:rPr>
        <w:t>F</w:t>
      </w:r>
      <w:r>
        <w:rPr>
          <w:rFonts w:cs="Arial" w:hAnsi="Arial" w:eastAsia="Arial" w:ascii="Arial"/>
          <w:color w:val="576985"/>
          <w:spacing w:val="0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89929F"/>
          <w:spacing w:val="0"/>
          <w:w w:val="64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77" w:lineRule="exact" w:line="280"/>
        <w:ind w:right="395"/>
      </w:pPr>
      <w:r>
        <w:pict>
          <v:shape type="#_x0000_t75" style="position:absolute;margin-left:458.28pt;margin-top:5.13485pt;width:76.32pt;height:11.52pt;mso-position-horizontal-relative:page;mso-position-vertical-relative:paragraph;z-index:-10325">
            <v:imagedata o:title="" r:id="rId1033"/>
          </v:shape>
        </w:pict>
      </w:r>
      <w:r>
        <w:rPr>
          <w:rFonts w:cs="Arial" w:hAnsi="Arial" w:eastAsia="Arial" w:ascii="Arial"/>
          <w:color w:val="2A2A2A"/>
          <w:w w:val="95"/>
          <w:position w:val="-1"/>
          <w:sz w:val="25"/>
          <w:szCs w:val="25"/>
        </w:rPr>
        <w:t>V</w:t>
      </w:r>
      <w:r>
        <w:rPr>
          <w:rFonts w:cs="Arial" w:hAnsi="Arial" w:eastAsia="Arial" w:ascii="Arial"/>
          <w:color w:val="2A2A2A"/>
          <w:w w:val="88"/>
          <w:position w:val="-1"/>
          <w:sz w:val="25"/>
          <w:szCs w:val="25"/>
        </w:rPr>
        <w:t>e</w:t>
      </w:r>
      <w:r>
        <w:rPr>
          <w:rFonts w:cs="Arial" w:hAnsi="Arial" w:eastAsia="Arial" w:ascii="Arial"/>
          <w:color w:val="2A2A2A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000000"/>
          <w:w w:val="77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A2A2A"/>
          <w:w w:val="155"/>
          <w:position w:val="-1"/>
          <w:sz w:val="25"/>
          <w:szCs w:val="25"/>
        </w:rPr>
        <w:t>f</w:t>
      </w:r>
      <w:r>
        <w:rPr>
          <w:rFonts w:cs="Arial" w:hAnsi="Arial" w:eastAsia="Arial" w:ascii="Arial"/>
          <w:color w:val="2A2A2A"/>
          <w:w w:val="38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A2A2A"/>
          <w:w w:val="109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A2A2A"/>
          <w:w w:val="8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A2A2A"/>
          <w:w w:val="138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A2A2A"/>
          <w:spacing w:val="10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71"/>
          <w:position w:val="-1"/>
          <w:sz w:val="25"/>
          <w:szCs w:val="25"/>
        </w:rPr>
        <w:t>C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25"/>
          <w:szCs w:val="25"/>
        </w:rPr>
        <w:t>F</w:t>
      </w:r>
      <w:r>
        <w:rPr>
          <w:rFonts w:cs="Arial" w:hAnsi="Arial" w:eastAsia="Arial" w:ascii="Arial"/>
          <w:color w:val="2A2A2A"/>
          <w:spacing w:val="0"/>
          <w:w w:val="95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2A2A2A"/>
          <w:spacing w:val="0"/>
          <w:w w:val="83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18" w:lineRule="exact" w:line="380"/>
        <w:ind w:left="247"/>
      </w:pPr>
      <w:r>
        <w:pict>
          <v:shape type="#_x0000_t75" style="position:absolute;margin-left:62.64pt;margin-top:6.4058pt;width:114.48pt;height:14.4pt;mso-position-horizontal-relative:page;mso-position-vertical-relative:paragraph;z-index:-10324">
            <v:imagedata o:title="" r:id="rId1034"/>
          </v:shape>
        </w:pic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34"/>
          <w:szCs w:val="34"/>
        </w:rPr>
        <w:t>*</w:t>
      </w:r>
      <w:r>
        <w:rPr>
          <w:rFonts w:cs="Arial" w:hAnsi="Arial" w:eastAsia="Arial" w:ascii="Arial"/>
          <w:color w:val="2A2A2A"/>
          <w:spacing w:val="-10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2A2A2A"/>
          <w:spacing w:val="0"/>
          <w:w w:val="79"/>
          <w:position w:val="-1"/>
          <w:sz w:val="25"/>
          <w:szCs w:val="25"/>
        </w:rPr>
        <w:t>D</w:t>
      </w:r>
      <w:r>
        <w:rPr>
          <w:rFonts w:cs="Arial" w:hAnsi="Arial" w:eastAsia="Arial" w:ascii="Arial"/>
          <w:color w:val="2A2A2A"/>
          <w:spacing w:val="0"/>
          <w:w w:val="9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A2A2A"/>
          <w:spacing w:val="0"/>
          <w:w w:val="13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2A2A2A"/>
          <w:spacing w:val="0"/>
          <w:w w:val="10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A2A2A"/>
          <w:spacing w:val="0"/>
          <w:w w:val="92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2A2A2A"/>
          <w:spacing w:val="17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9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A2A2A"/>
          <w:spacing w:val="0"/>
          <w:w w:val="108"/>
          <w:position w:val="-1"/>
          <w:sz w:val="25"/>
          <w:szCs w:val="25"/>
        </w:rPr>
        <w:t>b</w:t>
      </w:r>
      <w:r>
        <w:rPr>
          <w:rFonts w:cs="Arial" w:hAnsi="Arial" w:eastAsia="Arial" w:ascii="Arial"/>
          <w:color w:val="2A2A2A"/>
          <w:spacing w:val="0"/>
          <w:w w:val="90"/>
          <w:position w:val="-1"/>
          <w:sz w:val="25"/>
          <w:szCs w:val="25"/>
        </w:rPr>
        <w:t>l</w:t>
      </w:r>
      <w:r>
        <w:rPr>
          <w:rFonts w:cs="Arial" w:hAnsi="Arial" w:eastAsia="Arial" w:ascii="Arial"/>
          <w:color w:val="2A2A2A"/>
          <w:spacing w:val="0"/>
          <w:w w:val="103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A2A2A"/>
          <w:spacing w:val="0"/>
          <w:w w:val="108"/>
          <w:position w:val="-1"/>
          <w:sz w:val="25"/>
          <w:szCs w:val="25"/>
        </w:rPr>
        <w:t>g</w:t>
      </w:r>
      <w:r>
        <w:rPr>
          <w:rFonts w:cs="Arial" w:hAnsi="Arial" w:eastAsia="Arial" w:ascii="Arial"/>
          <w:color w:val="2A2A2A"/>
          <w:spacing w:val="0"/>
          <w:w w:val="88"/>
          <w:position w:val="-1"/>
          <w:sz w:val="25"/>
          <w:szCs w:val="25"/>
        </w:rPr>
        <w:t>a</w:t>
      </w:r>
      <w:r>
        <w:rPr>
          <w:rFonts w:cs="Arial" w:hAnsi="Arial" w:eastAsia="Arial" w:ascii="Arial"/>
          <w:color w:val="2A2A2A"/>
          <w:spacing w:val="0"/>
          <w:w w:val="135"/>
          <w:position w:val="-1"/>
          <w:sz w:val="25"/>
          <w:szCs w:val="25"/>
        </w:rPr>
        <w:t>t</w:t>
      </w:r>
      <w:r>
        <w:rPr>
          <w:rFonts w:cs="Arial" w:hAnsi="Arial" w:eastAsia="Arial" w:ascii="Arial"/>
          <w:color w:val="2A2A2A"/>
          <w:spacing w:val="0"/>
          <w:w w:val="10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A2A2A"/>
          <w:spacing w:val="0"/>
          <w:w w:val="129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2A2A2A"/>
          <w:spacing w:val="0"/>
          <w:w w:val="77"/>
          <w:position w:val="-1"/>
          <w:sz w:val="25"/>
          <w:szCs w:val="25"/>
        </w:rPr>
        <w:t>i</w:t>
      </w:r>
      <w:r>
        <w:rPr>
          <w:rFonts w:cs="Arial" w:hAnsi="Arial" w:eastAsia="Arial" w:ascii="Arial"/>
          <w:color w:val="2A2A2A"/>
          <w:spacing w:val="0"/>
          <w:w w:val="113"/>
          <w:position w:val="-1"/>
          <w:sz w:val="25"/>
          <w:szCs w:val="25"/>
        </w:rPr>
        <w:t>o</w:t>
      </w:r>
      <w:r>
        <w:rPr>
          <w:rFonts w:cs="Arial" w:hAnsi="Arial" w:eastAsia="Arial" w:ascii="Arial"/>
          <w:color w:val="2A2A2A"/>
          <w:spacing w:val="0"/>
          <w:w w:val="92"/>
          <w:position w:val="-1"/>
          <w:sz w:val="25"/>
          <w:szCs w:val="2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27" w:lineRule="auto" w:line="263"/>
        <w:ind w:left="2364" w:right="202" w:hanging="2218"/>
      </w:pPr>
      <w:r>
        <w:pict>
          <v:shape type="#_x0000_t75" style="position:absolute;margin-left:57.6pt;margin-top:2.39485pt;width:488.88pt;height:430.56pt;mso-position-horizontal-relative:page;mso-position-vertical-relative:paragraph;z-index:-10326">
            <v:imagedata o:title="" r:id="rId1035"/>
          </v:shape>
        </w:pict>
      </w:r>
      <w:r>
        <w:rPr>
          <w:rFonts w:cs="Arial" w:hAnsi="Arial" w:eastAsia="Arial" w:ascii="Arial"/>
          <w:b/>
          <w:color w:val="2A2A2A"/>
          <w:spacing w:val="0"/>
          <w:w w:val="87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87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spacing w:val="0"/>
          <w:w w:val="87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22"/>
          <w:w w:val="87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28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m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    </w:t>
      </w:r>
      <w:r>
        <w:rPr>
          <w:rFonts w:cs="Arial" w:hAnsi="Arial" w:eastAsia="Arial" w:ascii="Arial"/>
          <w:b/>
          <w:color w:val="2A2A2A"/>
          <w:spacing w:val="68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m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b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36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z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ó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n</w:t>
      </w:r>
      <w:r>
        <w:rPr>
          <w:rFonts w:cs="Arial" w:hAnsi="Arial" w:eastAsia="Arial" w:ascii="Arial"/>
          <w:b/>
          <w:color w:val="2A2A2A"/>
          <w:spacing w:val="32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77"/>
          <w:position w:val="1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0"/>
          <w:w w:val="103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93"/>
          <w:position w:val="1"/>
          <w:sz w:val="25"/>
          <w:szCs w:val="25"/>
        </w:rPr>
        <w:t>ci</w:t>
      </w:r>
      <w:r>
        <w:rPr>
          <w:rFonts w:cs="Arial" w:hAnsi="Arial" w:eastAsia="Arial" w:ascii="Arial"/>
          <w:b/>
          <w:color w:val="2A2A2A"/>
          <w:spacing w:val="0"/>
          <w:w w:val="108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14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    </w:t>
      </w:r>
      <w:r>
        <w:rPr>
          <w:rFonts w:cs="Arial" w:hAnsi="Arial" w:eastAsia="Arial" w:ascii="Arial"/>
          <w:b/>
          <w:color w:val="2A2A2A"/>
          <w:spacing w:val="21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86"/>
          <w:position w:val="4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86"/>
          <w:position w:val="4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spacing w:val="0"/>
          <w:w w:val="86"/>
          <w:position w:val="4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27"/>
          <w:w w:val="86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4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position w:val="4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4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0"/>
          <w:w w:val="100"/>
          <w:position w:val="4"/>
          <w:sz w:val="25"/>
          <w:szCs w:val="25"/>
        </w:rPr>
        <w:t>                  </w:t>
      </w:r>
      <w:r>
        <w:rPr>
          <w:rFonts w:cs="Arial" w:hAnsi="Arial" w:eastAsia="Arial" w:ascii="Arial"/>
          <w:b/>
          <w:color w:val="2A2A2A"/>
          <w:spacing w:val="26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91"/>
          <w:position w:val="6"/>
          <w:sz w:val="25"/>
          <w:szCs w:val="25"/>
        </w:rPr>
        <w:t>N</w:t>
      </w:r>
      <w:r>
        <w:rPr>
          <w:rFonts w:cs="Arial" w:hAnsi="Arial" w:eastAsia="Arial" w:ascii="Arial"/>
          <w:b/>
          <w:color w:val="2A2A2A"/>
          <w:spacing w:val="0"/>
          <w:w w:val="108"/>
          <w:position w:val="6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10"/>
          <w:position w:val="6"/>
          <w:sz w:val="25"/>
          <w:szCs w:val="25"/>
        </w:rPr>
        <w:t>m</w:t>
      </w:r>
      <w:r>
        <w:rPr>
          <w:rFonts w:cs="Arial" w:hAnsi="Arial" w:eastAsia="Arial" w:ascii="Arial"/>
          <w:b/>
          <w:color w:val="2A2A2A"/>
          <w:spacing w:val="0"/>
          <w:w w:val="108"/>
          <w:position w:val="6"/>
          <w:sz w:val="25"/>
          <w:szCs w:val="25"/>
        </w:rPr>
        <w:t>b</w:t>
      </w:r>
      <w:r>
        <w:rPr>
          <w:rFonts w:cs="Arial" w:hAnsi="Arial" w:eastAsia="Arial" w:ascii="Arial"/>
          <w:b/>
          <w:color w:val="2A2A2A"/>
          <w:spacing w:val="0"/>
          <w:w w:val="133"/>
          <w:position w:val="6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98"/>
          <w:position w:val="6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10"/>
          <w:w w:val="100"/>
          <w:position w:val="6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6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8"/>
          <w:w w:val="100"/>
          <w:position w:val="6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3"/>
          <w:position w:val="6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98"/>
          <w:position w:val="6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09"/>
          <w:position w:val="6"/>
          <w:sz w:val="25"/>
          <w:szCs w:val="25"/>
        </w:rPr>
        <w:t>z</w:t>
      </w:r>
      <w:r>
        <w:rPr>
          <w:rFonts w:cs="Arial" w:hAnsi="Arial" w:eastAsia="Arial" w:ascii="Arial"/>
          <w:b/>
          <w:color w:val="2A2A2A"/>
          <w:spacing w:val="0"/>
          <w:w w:val="103"/>
          <w:position w:val="6"/>
          <w:sz w:val="25"/>
          <w:szCs w:val="25"/>
        </w:rPr>
        <w:t>ón</w:t>
      </w:r>
      <w:r>
        <w:rPr>
          <w:rFonts w:cs="Arial" w:hAnsi="Arial" w:eastAsia="Arial" w:ascii="Arial"/>
          <w:b/>
          <w:color w:val="2A2A2A"/>
          <w:spacing w:val="0"/>
          <w:w w:val="103"/>
          <w:position w:val="6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35"/>
          <w:w w:val="100"/>
          <w:position w:val="-3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m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100"/>
          <w:position w:val="-3"/>
          <w:sz w:val="25"/>
          <w:szCs w:val="25"/>
        </w:rPr>
        <w:t>                          </w:t>
      </w:r>
      <w:r>
        <w:rPr>
          <w:rFonts w:cs="Arial" w:hAnsi="Arial" w:eastAsia="Arial" w:ascii="Arial"/>
          <w:b/>
          <w:color w:val="2A2A2A"/>
          <w:spacing w:val="36"/>
          <w:w w:val="100"/>
          <w:position w:val="-3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re</w:t>
      </w:r>
      <w:r>
        <w:rPr>
          <w:rFonts w:cs="Arial" w:hAnsi="Arial" w:eastAsia="Arial" w:ascii="Arial"/>
          <w:b/>
          <w:color w:val="2A2A2A"/>
          <w:spacing w:val="0"/>
          <w:w w:val="93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ep</w:t>
      </w:r>
      <w:r>
        <w:rPr>
          <w:rFonts w:cs="Arial" w:hAnsi="Arial" w:eastAsia="Arial" w:ascii="Arial"/>
          <w:b/>
          <w:color w:val="2A2A2A"/>
          <w:spacing w:val="0"/>
          <w:w w:val="138"/>
          <w:position w:val="0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99"/>
          <w:position w:val="0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33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               </w:t>
      </w:r>
      <w:r>
        <w:rPr>
          <w:rFonts w:cs="Arial" w:hAnsi="Arial" w:eastAsia="Arial" w:ascii="Arial"/>
          <w:b/>
          <w:color w:val="2A2A2A"/>
          <w:spacing w:val="30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97"/>
          <w:position w:val="1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0"/>
          <w:w w:val="97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97"/>
          <w:position w:val="1"/>
          <w:sz w:val="25"/>
          <w:szCs w:val="25"/>
        </w:rPr>
        <w:t>ci</w:t>
      </w:r>
      <w:r>
        <w:rPr>
          <w:rFonts w:cs="Arial" w:hAnsi="Arial" w:eastAsia="Arial" w:ascii="Arial"/>
          <w:b/>
          <w:color w:val="2A2A2A"/>
          <w:spacing w:val="0"/>
          <w:w w:val="97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97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33"/>
          <w:w w:val="97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right"/>
        <w:spacing w:before="4" w:lineRule="exact" w:line="280"/>
        <w:ind w:right="1194"/>
      </w:pPr>
      <w:r>
        <w:rPr>
          <w:rFonts w:cs="Arial" w:hAnsi="Arial" w:eastAsia="Arial" w:ascii="Arial"/>
          <w:b/>
          <w:color w:val="2A2A2A"/>
          <w:w w:val="103"/>
          <w:position w:val="-1"/>
          <w:sz w:val="25"/>
          <w:szCs w:val="25"/>
        </w:rPr>
        <w:t>re</w:t>
      </w:r>
      <w:r>
        <w:rPr>
          <w:rFonts w:cs="Arial" w:hAnsi="Arial" w:eastAsia="Arial" w:ascii="Arial"/>
          <w:b/>
          <w:color w:val="2A2A2A"/>
          <w:w w:val="93"/>
          <w:position w:val="-1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w w:val="108"/>
          <w:position w:val="-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w w:val="103"/>
          <w:position w:val="-1"/>
          <w:sz w:val="25"/>
          <w:szCs w:val="25"/>
        </w:rPr>
        <w:t>p</w:t>
      </w:r>
      <w:r>
        <w:rPr>
          <w:rFonts w:cs="Arial" w:hAnsi="Arial" w:eastAsia="Arial" w:ascii="Arial"/>
          <w:b/>
          <w:color w:val="2A2A2A"/>
          <w:w w:val="138"/>
          <w:position w:val="-1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w w:val="99"/>
          <w:position w:val="-1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w w:val="125"/>
          <w:position w:val="-1"/>
          <w:sz w:val="25"/>
          <w:szCs w:val="25"/>
        </w:rPr>
        <w:t>r</w:t>
      </w:r>
      <w:r>
        <w:rPr>
          <w:rFonts w:cs="Arial" w:hAnsi="Arial" w:eastAsia="Arial" w:ascii="Arial"/>
          <w:color w:val="000000"/>
          <w:w w:val="100"/>
          <w:position w:val="0"/>
          <w:sz w:val="25"/>
          <w:szCs w:val="25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77" w:hRule="exact"/>
        </w:trPr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A2A2A"/>
                <w:w w:val="8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w w:val="95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A2A2A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A2A2A"/>
                <w:w w:val="134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60</w:t>
            </w:r>
            <w:r>
              <w:rPr>
                <w:rFonts w:cs="Arial" w:hAnsi="Arial" w:eastAsia="Arial" w:ascii="Arial"/>
                <w:color w:val="2A2A2A"/>
                <w:w w:val="72"/>
                <w:sz w:val="25"/>
                <w:szCs w:val="25"/>
              </w:rPr>
              <w:t>1</w:t>
            </w:r>
            <w:r>
              <w:rPr>
                <w:rFonts w:cs="Arial" w:hAnsi="Arial" w:eastAsia="Arial" w:ascii="Arial"/>
                <w:color w:val="2A2A2A"/>
                <w:w w:val="134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99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3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18" w:lineRule="atLeast" w:line="360"/>
              <w:ind w:left="212" w:right="274"/>
            </w:pP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spacing w:val="-1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73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A2A2A"/>
                <w:spacing w:val="0"/>
                <w:w w:val="95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0"/>
                <w:w w:val="103"/>
                <w:sz w:val="25"/>
                <w:szCs w:val="25"/>
              </w:rPr>
              <w:t>B</w:t>
            </w:r>
            <w:r>
              <w:rPr>
                <w:rFonts w:cs="Arial" w:hAnsi="Arial" w:eastAsia="Arial" w:ascii="Arial"/>
                <w:color w:val="2A2A2A"/>
                <w:spacing w:val="0"/>
                <w:w w:val="93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color w:val="2A2A2A"/>
                <w:spacing w:val="0"/>
                <w:w w:val="95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A2A2A"/>
                <w:spacing w:val="0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spacing w:val="0"/>
                <w:w w:val="9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7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5"/>
                <w:szCs w:val="25"/>
              </w:rPr>
              <w:t>ES</w:t>
            </w:r>
            <w:r>
              <w:rPr>
                <w:rFonts w:cs="Arial" w:hAnsi="Arial" w:eastAsia="Arial" w:ascii="Arial"/>
                <w:color w:val="2A2A2A"/>
                <w:spacing w:val="0"/>
                <w:w w:val="95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A2A2A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0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A2A2A"/>
                <w:spacing w:val="0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5"/>
                <w:szCs w:val="25"/>
              </w:rPr>
              <w:t>LI</w:t>
            </w:r>
            <w:r>
              <w:rPr>
                <w:rFonts w:cs="Arial" w:hAnsi="Arial" w:eastAsia="Arial" w:ascii="Arial"/>
                <w:color w:val="2A2A2A"/>
                <w:spacing w:val="0"/>
                <w:w w:val="108"/>
                <w:sz w:val="25"/>
                <w:szCs w:val="25"/>
              </w:rPr>
              <w:t>Z</w:t>
            </w:r>
            <w:r>
              <w:rPr>
                <w:rFonts w:cs="Arial" w:hAnsi="Arial" w:eastAsia="Arial" w:ascii="Arial"/>
                <w:color w:val="2A2A2A"/>
                <w:spacing w:val="0"/>
                <w:w w:val="9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95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69"/>
              <w:ind w:left="230"/>
            </w:pPr>
            <w:r>
              <w:rPr>
                <w:rFonts w:cs="Arial" w:hAnsi="Arial" w:eastAsia="Arial" w:ascii="Arial"/>
                <w:color w:val="2A2A2A"/>
                <w:w w:val="83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color w:val="2A2A2A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w w:val="113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5</w:t>
            </w:r>
            <w:r>
              <w:rPr>
                <w:rFonts w:cs="Arial" w:hAnsi="Arial" w:eastAsia="Arial" w:ascii="Arial"/>
                <w:color w:val="2A2A2A"/>
                <w:w w:val="108"/>
                <w:sz w:val="25"/>
                <w:szCs w:val="25"/>
              </w:rPr>
              <w:t>09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2</w:t>
            </w:r>
            <w:r>
              <w:rPr>
                <w:rFonts w:cs="Arial" w:hAnsi="Arial" w:eastAsia="Arial" w:ascii="Arial"/>
                <w:color w:val="2A2A2A"/>
                <w:w w:val="108"/>
                <w:sz w:val="25"/>
                <w:szCs w:val="25"/>
              </w:rPr>
              <w:t>0</w:t>
            </w:r>
            <w:r>
              <w:rPr>
                <w:rFonts w:cs="Arial" w:hAnsi="Arial" w:eastAsia="Arial" w:ascii="Arial"/>
                <w:color w:val="2A2A2A"/>
                <w:w w:val="98"/>
                <w:sz w:val="25"/>
                <w:szCs w:val="25"/>
              </w:rPr>
              <w:t>8</w:t>
            </w:r>
            <w:r>
              <w:rPr>
                <w:rFonts w:cs="Arial" w:hAnsi="Arial" w:eastAsia="Arial" w:ascii="Arial"/>
                <w:color w:val="2A2A2A"/>
                <w:w w:val="95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A2A2A"/>
                <w:w w:val="113"/>
                <w:sz w:val="25"/>
                <w:szCs w:val="25"/>
              </w:rPr>
              <w:t>6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  <w:tc>
          <w:tcPr>
            <w:tcW w:w="2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48" w:lineRule="auto" w:line="312"/>
              <w:ind w:left="158" w:right="-8"/>
            </w:pP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H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SP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23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88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34"/>
                <w:w w:val="8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LA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17"/>
                <w:w w:val="91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Y</w:t>
            </w:r>
            <w:r>
              <w:rPr>
                <w:rFonts w:cs="Arial" w:hAnsi="Arial" w:eastAsia="Arial" w:ascii="Arial"/>
                <w:color w:val="2A2A2A"/>
                <w:spacing w:val="-6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82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2A2A2A"/>
                <w:spacing w:val="37"/>
                <w:w w:val="82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7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107"/>
                <w:sz w:val="25"/>
                <w:szCs w:val="25"/>
              </w:rPr>
              <w:t>Ñ</w:t>
            </w:r>
            <w:r>
              <w:rPr>
                <w:rFonts w:cs="Arial" w:hAnsi="Arial" w:eastAsia="Arial" w:ascii="Arial"/>
                <w:color w:val="2A2A2A"/>
                <w:spacing w:val="0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756" w:hRule="exact"/>
        </w:trPr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49" w:lineRule="auto" w:line="306"/>
              <w:ind w:left="212" w:right="641"/>
            </w:pPr>
            <w:r>
              <w:rPr>
                <w:rFonts w:cs="Arial" w:hAnsi="Arial" w:eastAsia="Arial" w:ascii="Arial"/>
                <w:color w:val="2A2A2A"/>
                <w:w w:val="7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A2A2A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w w:val="110"/>
                <w:sz w:val="25"/>
                <w:szCs w:val="25"/>
              </w:rPr>
              <w:t>M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w w:val="95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A2A2A"/>
                <w:w w:val="72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w w:val="107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-23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79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9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41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spacing w:val="0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spacing w:val="0"/>
                <w:w w:val="103"/>
                <w:sz w:val="25"/>
                <w:szCs w:val="25"/>
              </w:rPr>
              <w:t>F</w:t>
            </w:r>
            <w:r>
              <w:rPr>
                <w:rFonts w:cs="Arial" w:hAnsi="Arial" w:eastAsia="Arial" w:ascii="Arial"/>
                <w:color w:val="2A2A2A"/>
                <w:spacing w:val="0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103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82"/>
                <w:sz w:val="25"/>
                <w:szCs w:val="25"/>
              </w:rPr>
              <w:t>ES</w:t>
            </w:r>
            <w:r>
              <w:rPr>
                <w:rFonts w:cs="Arial" w:hAnsi="Arial" w:eastAsia="Arial" w:ascii="Arial"/>
                <w:color w:val="2A2A2A"/>
                <w:spacing w:val="0"/>
                <w:w w:val="103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A2A2A"/>
                <w:spacing w:val="0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0"/>
                <w:w w:val="97"/>
                <w:sz w:val="25"/>
                <w:szCs w:val="25"/>
              </w:rPr>
              <w:t>CT</w:t>
            </w:r>
            <w:r>
              <w:rPr>
                <w:rFonts w:cs="Arial" w:hAnsi="Arial" w:eastAsia="Arial" w:ascii="Arial"/>
                <w:color w:val="2A2A2A"/>
                <w:spacing w:val="0"/>
                <w:w w:val="91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0"/>
                <w:w w:val="95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5" w:lineRule="auto" w:line="306"/>
              <w:ind w:left="144" w:right="392" w:firstLine="14"/>
            </w:pPr>
            <w:r>
              <w:rPr>
                <w:rFonts w:cs="Arial" w:hAnsi="Arial" w:eastAsia="Arial" w:ascii="Arial"/>
                <w:color w:val="2A2A2A"/>
                <w:w w:val="31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w w:val="107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DI</w:t>
            </w:r>
            <w:r>
              <w:rPr>
                <w:rFonts w:cs="Arial" w:hAnsi="Arial" w:eastAsia="Arial" w:ascii="Arial"/>
                <w:color w:val="2A2A2A"/>
                <w:w w:val="96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A2A2A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w w:val="99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w w:val="108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w w:val="81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A2A2A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A2A2A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w w:val="87"/>
                <w:sz w:val="25"/>
                <w:szCs w:val="25"/>
              </w:rPr>
              <w:t>RR</w:t>
            </w:r>
            <w:r>
              <w:rPr>
                <w:rFonts w:cs="Arial" w:hAnsi="Arial" w:eastAsia="Arial" w:ascii="Arial"/>
                <w:color w:val="2A2A2A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w w:val="77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N</w:t>
            </w:r>
            <w:r>
              <w:rPr>
                <w:rFonts w:cs="Arial" w:hAnsi="Arial" w:eastAsia="Arial" w:ascii="Arial"/>
                <w:color w:val="2A2A2A"/>
                <w:w w:val="86"/>
                <w:sz w:val="25"/>
                <w:szCs w:val="25"/>
              </w:rPr>
              <w:t>SE</w:t>
            </w:r>
            <w:r>
              <w:rPr>
                <w:rFonts w:cs="Arial" w:hAnsi="Arial" w:eastAsia="Arial" w:ascii="Arial"/>
                <w:color w:val="000000"/>
                <w:w w:val="100"/>
                <w:sz w:val="25"/>
                <w:szCs w:val="25"/>
              </w:rPr>
            </w:r>
          </w:p>
        </w:tc>
      </w:tr>
      <w:tr>
        <w:trPr>
          <w:trHeight w:val="364" w:hRule="exact"/>
        </w:trPr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212"/>
            </w:pP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C</w:t>
            </w: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89"/>
                <w:sz w:val="25"/>
                <w:szCs w:val="25"/>
              </w:rPr>
              <w:t>RA</w:t>
            </w:r>
            <w:r>
              <w:rPr>
                <w:rFonts w:cs="Arial" w:hAnsi="Arial" w:eastAsia="Arial" w:ascii="Arial"/>
                <w:color w:val="2A2A2A"/>
                <w:spacing w:val="-1"/>
                <w:w w:val="89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100"/>
                <w:sz w:val="25"/>
                <w:szCs w:val="25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64" w:hRule="exact"/>
        </w:trPr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3"/>
              <w:ind w:left="198"/>
            </w:pPr>
            <w:r>
              <w:rPr>
                <w:rFonts w:cs="Arial" w:hAnsi="Arial" w:eastAsia="Arial" w:ascii="Arial"/>
                <w:color w:val="2A2A2A"/>
                <w:w w:val="95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w w:val="91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w w:val="95"/>
                <w:sz w:val="25"/>
                <w:szCs w:val="25"/>
              </w:rPr>
              <w:t>P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w w:val="95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w w:val="94"/>
                <w:sz w:val="25"/>
                <w:szCs w:val="25"/>
              </w:rPr>
              <w:t>T</w:t>
            </w:r>
            <w:r>
              <w:rPr>
                <w:rFonts w:cs="Arial" w:hAnsi="Arial" w:eastAsia="Arial" w:ascii="Arial"/>
                <w:color w:val="2A2A2A"/>
                <w:w w:val="91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A2A2A"/>
                <w:w w:val="108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w w:val="83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w w:val="72"/>
                <w:sz w:val="25"/>
                <w:szCs w:val="25"/>
              </w:rPr>
              <w:t>I</w:t>
            </w:r>
            <w:r>
              <w:rPr>
                <w:rFonts w:cs="Arial" w:hAnsi="Arial" w:eastAsia="Arial" w:ascii="Arial"/>
                <w:color w:val="2A2A2A"/>
                <w:w w:val="112"/>
                <w:sz w:val="25"/>
                <w:szCs w:val="25"/>
              </w:rPr>
              <w:t>A</w:t>
            </w:r>
            <w:r>
              <w:rPr>
                <w:rFonts w:cs="Arial" w:hAnsi="Arial" w:eastAsia="Arial" w:ascii="Arial"/>
                <w:color w:val="2A2A2A"/>
                <w:spacing w:val="17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3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98"/>
                <w:sz w:val="25"/>
                <w:szCs w:val="2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10" w:hRule="exact"/>
        </w:trPr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5"/>
                <w:szCs w:val="25"/>
              </w:rPr>
              <w:jc w:val="left"/>
              <w:spacing w:before="27"/>
              <w:ind w:left="212"/>
            </w:pPr>
            <w:r>
              <w:rPr>
                <w:rFonts w:cs="Arial" w:hAnsi="Arial" w:eastAsia="Arial" w:ascii="Arial"/>
                <w:color w:val="2A2A2A"/>
                <w:w w:val="69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w w:val="86"/>
                <w:sz w:val="25"/>
                <w:szCs w:val="25"/>
              </w:rPr>
              <w:t>S</w:t>
            </w:r>
            <w:r>
              <w:rPr>
                <w:rFonts w:cs="Arial" w:hAnsi="Arial" w:eastAsia="Arial" w:ascii="Arial"/>
                <w:color w:val="2A2A2A"/>
                <w:w w:val="99"/>
                <w:sz w:val="25"/>
                <w:szCs w:val="25"/>
              </w:rPr>
              <w:t>TA</w:t>
            </w:r>
            <w:r>
              <w:rPr>
                <w:rFonts w:cs="Arial" w:hAnsi="Arial" w:eastAsia="Arial" w:ascii="Arial"/>
                <w:color w:val="2A2A2A"/>
                <w:w w:val="95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w w:val="103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2A2A2A"/>
                <w:spacing w:val="32"/>
                <w:w w:val="100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5"/>
                <w:szCs w:val="25"/>
              </w:rPr>
              <w:t>D</w:t>
            </w:r>
            <w:r>
              <w:rPr>
                <w:rFonts w:cs="Arial" w:hAnsi="Arial" w:eastAsia="Arial" w:ascii="Arial"/>
                <w:color w:val="2A2A2A"/>
                <w:spacing w:val="0"/>
                <w:w w:val="86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28"/>
                <w:w w:val="86"/>
                <w:sz w:val="25"/>
                <w:szCs w:val="25"/>
              </w:rPr>
              <w:t> </w:t>
            </w:r>
            <w:r>
              <w:rPr>
                <w:rFonts w:cs="Arial" w:hAnsi="Arial" w:eastAsia="Arial" w:ascii="Arial"/>
                <w:color w:val="2A2A2A"/>
                <w:spacing w:val="0"/>
                <w:w w:val="81"/>
                <w:sz w:val="25"/>
                <w:szCs w:val="25"/>
              </w:rPr>
              <w:t>G</w:t>
            </w:r>
            <w:r>
              <w:rPr>
                <w:rFonts w:cs="Arial" w:hAnsi="Arial" w:eastAsia="Arial" w:ascii="Arial"/>
                <w:color w:val="2A2A2A"/>
                <w:spacing w:val="0"/>
                <w:w w:val="99"/>
                <w:sz w:val="25"/>
                <w:szCs w:val="25"/>
              </w:rPr>
              <w:t>U</w:t>
            </w:r>
            <w:r>
              <w:rPr>
                <w:rFonts w:cs="Arial" w:hAnsi="Arial" w:eastAsia="Arial" w:ascii="Arial"/>
                <w:color w:val="2A2A2A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87"/>
                <w:sz w:val="25"/>
                <w:szCs w:val="25"/>
              </w:rPr>
              <w:t>RR</w:t>
            </w:r>
            <w:r>
              <w:rPr>
                <w:rFonts w:cs="Arial" w:hAnsi="Arial" w:eastAsia="Arial" w:ascii="Arial"/>
                <w:color w:val="2A2A2A"/>
                <w:spacing w:val="0"/>
                <w:w w:val="82"/>
                <w:sz w:val="25"/>
                <w:szCs w:val="25"/>
              </w:rPr>
              <w:t>E</w:t>
            </w:r>
            <w:r>
              <w:rPr>
                <w:rFonts w:cs="Arial" w:hAnsi="Arial" w:eastAsia="Arial" w:ascii="Arial"/>
                <w:color w:val="2A2A2A"/>
                <w:spacing w:val="0"/>
                <w:w w:val="87"/>
                <w:sz w:val="25"/>
                <w:szCs w:val="25"/>
              </w:rPr>
              <w:t>R</w:t>
            </w:r>
            <w:r>
              <w:rPr>
                <w:rFonts w:cs="Arial" w:hAnsi="Arial" w:eastAsia="Arial" w:ascii="Arial"/>
                <w:color w:val="2A2A2A"/>
                <w:spacing w:val="0"/>
                <w:w w:val="96"/>
                <w:sz w:val="25"/>
                <w:szCs w:val="25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2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5"/>
          <w:szCs w:val="25"/>
        </w:rPr>
        <w:jc w:val="both"/>
        <w:spacing w:before="25" w:lineRule="auto" w:line="281"/>
        <w:ind w:left="5561" w:right="1198" w:hanging="5400"/>
      </w:pPr>
      <w:r>
        <w:rPr>
          <w:rFonts w:cs="Arial" w:hAnsi="Arial" w:eastAsia="Arial" w:ascii="Arial"/>
          <w:b/>
          <w:color w:val="2A2A2A"/>
          <w:w w:val="70"/>
          <w:position w:val="-2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w w:val="103"/>
          <w:position w:val="-2"/>
          <w:sz w:val="25"/>
          <w:szCs w:val="25"/>
        </w:rPr>
        <w:t>ol</w:t>
      </w:r>
      <w:r>
        <w:rPr>
          <w:rFonts w:cs="Arial" w:hAnsi="Arial" w:eastAsia="Arial" w:ascii="Arial"/>
          <w:b/>
          <w:color w:val="2A2A2A"/>
          <w:w w:val="114"/>
          <w:position w:val="-2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w w:val="108"/>
          <w:position w:val="-2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08"/>
          <w:position w:val="-2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-2"/>
          <w:sz w:val="25"/>
          <w:szCs w:val="25"/>
        </w:rPr>
        <w:t>fi</w:t>
      </w:r>
      <w:r>
        <w:rPr>
          <w:rFonts w:cs="Arial" w:hAnsi="Arial" w:eastAsia="Arial" w:ascii="Arial"/>
          <w:b/>
          <w:color w:val="2A2A2A"/>
          <w:spacing w:val="0"/>
          <w:w w:val="100"/>
          <w:position w:val="-2"/>
          <w:sz w:val="25"/>
          <w:szCs w:val="25"/>
        </w:rPr>
        <w:t>sc</w:t>
      </w:r>
      <w:r>
        <w:rPr>
          <w:rFonts w:cs="Arial" w:hAnsi="Arial" w:eastAsia="Arial" w:ascii="Arial"/>
          <w:b/>
          <w:color w:val="2A2A2A"/>
          <w:spacing w:val="0"/>
          <w:w w:val="100"/>
          <w:position w:val="-2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00"/>
          <w:position w:val="-2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0"/>
          <w:w w:val="100"/>
          <w:position w:val="-2"/>
          <w:sz w:val="25"/>
          <w:szCs w:val="25"/>
        </w:rPr>
        <w:t>            </w:t>
      </w:r>
      <w:r>
        <w:rPr>
          <w:rFonts w:cs="Arial" w:hAnsi="Arial" w:eastAsia="Arial" w:ascii="Arial"/>
          <w:b/>
          <w:color w:val="2A2A2A"/>
          <w:spacing w:val="3"/>
          <w:w w:val="100"/>
          <w:position w:val="-2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75"/>
          <w:position w:val="0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98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h</w:t>
      </w:r>
      <w:r>
        <w:rPr>
          <w:rFonts w:cs="Arial" w:hAnsi="Arial" w:eastAsia="Arial" w:ascii="Arial"/>
          <w:b/>
          <w:color w:val="2A2A2A"/>
          <w:spacing w:val="0"/>
          <w:w w:val="113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7"/>
          <w:w w:val="113"/>
          <w:position w:val="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16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x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p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di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ci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ó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n</w:t>
      </w:r>
      <w:r>
        <w:rPr>
          <w:rFonts w:cs="Arial" w:hAnsi="Arial" w:eastAsia="Arial" w:ascii="Arial"/>
          <w:b/>
          <w:color w:val="2A2A2A"/>
          <w:spacing w:val="0"/>
          <w:w w:val="100"/>
          <w:position w:val="0"/>
          <w:sz w:val="25"/>
          <w:szCs w:val="25"/>
        </w:rPr>
        <w:t>        </w:t>
      </w:r>
      <w:r>
        <w:rPr>
          <w:rFonts w:cs="Arial" w:hAnsi="Arial" w:eastAsia="Arial" w:ascii="Arial"/>
          <w:b/>
          <w:color w:val="2A2A2A"/>
          <w:spacing w:val="49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75"/>
          <w:position w:val="1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spacing w:val="0"/>
          <w:w w:val="108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93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3"/>
          <w:position w:val="1"/>
          <w:sz w:val="25"/>
          <w:szCs w:val="25"/>
        </w:rPr>
        <w:t>h</w:t>
      </w:r>
      <w:r>
        <w:rPr>
          <w:rFonts w:cs="Arial" w:hAnsi="Arial" w:eastAsia="Arial" w:ascii="Arial"/>
          <w:b/>
          <w:color w:val="2A2A2A"/>
          <w:spacing w:val="0"/>
          <w:w w:val="113"/>
          <w:position w:val="1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13"/>
          <w:position w:val="1"/>
          <w:sz w:val="25"/>
          <w:szCs w:val="25"/>
        </w:rPr>
        <w:t>                    </w:t>
      </w:r>
      <w:r>
        <w:rPr>
          <w:rFonts w:cs="Arial" w:hAnsi="Arial" w:eastAsia="Arial" w:ascii="Arial"/>
          <w:b/>
          <w:color w:val="2A2A2A"/>
          <w:spacing w:val="55"/>
          <w:w w:val="113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88"/>
          <w:position w:val="4"/>
          <w:sz w:val="25"/>
          <w:szCs w:val="25"/>
        </w:rPr>
        <w:t>P</w:t>
      </w:r>
      <w:r>
        <w:rPr>
          <w:rFonts w:cs="Arial" w:hAnsi="Arial" w:eastAsia="Arial" w:ascii="Arial"/>
          <w:b/>
          <w:color w:val="2A2A2A"/>
          <w:spacing w:val="0"/>
          <w:w w:val="88"/>
          <w:position w:val="4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88"/>
          <w:position w:val="4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16"/>
          <w:w w:val="88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89"/>
          <w:position w:val="4"/>
          <w:sz w:val="25"/>
          <w:szCs w:val="25"/>
        </w:rPr>
        <w:t>q</w:t>
      </w:r>
      <w:r>
        <w:rPr>
          <w:rFonts w:cs="Arial" w:hAnsi="Arial" w:eastAsia="Arial" w:ascii="Arial"/>
          <w:b/>
          <w:color w:val="2A2A2A"/>
          <w:spacing w:val="0"/>
          <w:w w:val="108"/>
          <w:position w:val="4"/>
          <w:sz w:val="25"/>
          <w:szCs w:val="25"/>
        </w:rPr>
        <w:t>u</w:t>
      </w:r>
      <w:r>
        <w:rPr>
          <w:rFonts w:cs="Arial" w:hAnsi="Arial" w:eastAsia="Arial" w:ascii="Arial"/>
          <w:b/>
          <w:color w:val="2A2A2A"/>
          <w:spacing w:val="0"/>
          <w:w w:val="113"/>
          <w:position w:val="4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13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82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25"/>
          <w:position w:val="0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121"/>
          <w:position w:val="0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spacing w:val="0"/>
          <w:w w:val="113"/>
          <w:position w:val="0"/>
          <w:sz w:val="25"/>
          <w:szCs w:val="25"/>
        </w:rPr>
        <w:t>fi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98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ón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   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82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3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33"/>
          <w:position w:val="1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121"/>
          <w:position w:val="1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93"/>
          <w:position w:val="1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spacing w:val="0"/>
          <w:w w:val="118"/>
          <w:position w:val="1"/>
          <w:sz w:val="25"/>
          <w:szCs w:val="25"/>
        </w:rPr>
        <w:t>fi</w:t>
      </w:r>
      <w:r>
        <w:rPr>
          <w:rFonts w:cs="Arial" w:hAnsi="Arial" w:eastAsia="Arial" w:ascii="Arial"/>
          <w:b/>
          <w:color w:val="2A2A2A"/>
          <w:spacing w:val="0"/>
          <w:w w:val="98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99"/>
          <w:position w:val="1"/>
          <w:sz w:val="25"/>
          <w:szCs w:val="25"/>
        </w:rPr>
        <w:t>ó</w:t>
      </w:r>
      <w:r>
        <w:rPr>
          <w:rFonts w:cs="Arial" w:hAnsi="Arial" w:eastAsia="Arial" w:ascii="Arial"/>
          <w:b/>
          <w:color w:val="2A2A2A"/>
          <w:spacing w:val="0"/>
          <w:w w:val="99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73"/>
          <w:position w:val="0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94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ind w:left="146"/>
      </w:pP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9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F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9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8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B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-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BC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6-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  </w:t>
      </w:r>
      <w:r>
        <w:rPr>
          <w:rFonts w:cs="Arial" w:hAnsi="Arial" w:eastAsia="Arial" w:ascii="Arial"/>
          <w:color w:val="2A2A2A"/>
          <w:spacing w:val="0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88"/>
          <w:position w:val="1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108"/>
          <w:position w:val="1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72"/>
          <w:position w:val="1"/>
          <w:sz w:val="25"/>
          <w:szCs w:val="25"/>
        </w:rPr>
        <w:t>1</w:t>
      </w:r>
      <w:r>
        <w:rPr>
          <w:rFonts w:cs="Arial" w:hAnsi="Arial" w:eastAsia="Arial" w:ascii="Arial"/>
          <w:color w:val="2A2A2A"/>
          <w:spacing w:val="0"/>
          <w:w w:val="134"/>
          <w:position w:val="1"/>
          <w:sz w:val="25"/>
          <w:szCs w:val="25"/>
        </w:rPr>
        <w:t>9</w:t>
      </w:r>
      <w:r>
        <w:rPr>
          <w:rFonts w:cs="Arial" w:hAnsi="Arial" w:eastAsia="Arial" w:ascii="Arial"/>
          <w:color w:val="2A2A2A"/>
          <w:spacing w:val="0"/>
          <w:w w:val="112"/>
          <w:position w:val="1"/>
          <w:sz w:val="25"/>
          <w:szCs w:val="25"/>
        </w:rPr>
        <w:t>-</w:t>
      </w:r>
      <w:r>
        <w:rPr>
          <w:rFonts w:cs="Arial" w:hAnsi="Arial" w:eastAsia="Arial" w:ascii="Arial"/>
          <w:color w:val="2A2A2A"/>
          <w:spacing w:val="0"/>
          <w:w w:val="98"/>
          <w:position w:val="1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108"/>
          <w:position w:val="1"/>
          <w:sz w:val="25"/>
          <w:szCs w:val="25"/>
        </w:rPr>
        <w:t>7</w:t>
      </w:r>
      <w:r>
        <w:rPr>
          <w:rFonts w:cs="Arial" w:hAnsi="Arial" w:eastAsia="Arial" w:ascii="Arial"/>
          <w:color w:val="2A2A2A"/>
          <w:spacing w:val="0"/>
          <w:w w:val="103"/>
          <w:position w:val="1"/>
          <w:sz w:val="25"/>
          <w:szCs w:val="25"/>
        </w:rPr>
        <w:t>-02</w:t>
      </w:r>
      <w:r>
        <w:rPr>
          <w:rFonts w:cs="Arial" w:hAnsi="Arial" w:eastAsia="Arial" w:ascii="Arial"/>
          <w:color w:val="2A2A2A"/>
          <w:spacing w:val="0"/>
          <w:w w:val="99"/>
          <w:position w:val="1"/>
          <w:sz w:val="25"/>
          <w:szCs w:val="25"/>
        </w:rPr>
        <w:t>T</w:t>
      </w:r>
      <w:r>
        <w:rPr>
          <w:rFonts w:cs="Arial" w:hAnsi="Arial" w:eastAsia="Arial" w:ascii="Arial"/>
          <w:color w:val="2A2A2A"/>
          <w:spacing w:val="0"/>
          <w:w w:val="62"/>
          <w:position w:val="1"/>
          <w:sz w:val="25"/>
          <w:szCs w:val="25"/>
        </w:rPr>
        <w:t>1</w:t>
      </w:r>
      <w:r>
        <w:rPr>
          <w:rFonts w:cs="Arial" w:hAnsi="Arial" w:eastAsia="Arial" w:ascii="Arial"/>
          <w:color w:val="2A2A2A"/>
          <w:spacing w:val="0"/>
          <w:w w:val="139"/>
          <w:position w:val="1"/>
          <w:sz w:val="25"/>
          <w:szCs w:val="25"/>
        </w:rPr>
        <w:t>2</w:t>
      </w:r>
      <w:r>
        <w:rPr>
          <w:rFonts w:cs="Arial" w:hAnsi="Arial" w:eastAsia="Arial" w:ascii="Arial"/>
          <w:color w:val="4B4B4B"/>
          <w:spacing w:val="0"/>
          <w:w w:val="93"/>
          <w:position w:val="1"/>
          <w:sz w:val="25"/>
          <w:szCs w:val="25"/>
        </w:rPr>
        <w:t>:</w:t>
      </w:r>
      <w:r>
        <w:rPr>
          <w:rFonts w:cs="Arial" w:hAnsi="Arial" w:eastAsia="Arial" w:ascii="Arial"/>
          <w:color w:val="2A2A2A"/>
          <w:spacing w:val="0"/>
          <w:w w:val="108"/>
          <w:position w:val="1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103"/>
          <w:position w:val="1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83"/>
          <w:position w:val="1"/>
          <w:sz w:val="25"/>
          <w:szCs w:val="25"/>
        </w:rPr>
        <w:t>:</w:t>
      </w:r>
      <w:r>
        <w:rPr>
          <w:rFonts w:cs="Arial" w:hAnsi="Arial" w:eastAsia="Arial" w:ascii="Arial"/>
          <w:color w:val="2A2A2A"/>
          <w:spacing w:val="0"/>
          <w:w w:val="108"/>
          <w:position w:val="1"/>
          <w:sz w:val="25"/>
          <w:szCs w:val="25"/>
        </w:rPr>
        <w:t>5</w:t>
      </w:r>
      <w:r>
        <w:rPr>
          <w:rFonts w:cs="Arial" w:hAnsi="Arial" w:eastAsia="Arial" w:ascii="Arial"/>
          <w:color w:val="2A2A2A"/>
          <w:spacing w:val="0"/>
          <w:w w:val="103"/>
          <w:position w:val="1"/>
          <w:sz w:val="25"/>
          <w:szCs w:val="25"/>
        </w:rPr>
        <w:t>7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25"/>
          <w:szCs w:val="25"/>
        </w:rPr>
        <w:t>         </w:t>
      </w:r>
      <w:r>
        <w:rPr>
          <w:rFonts w:cs="Arial" w:hAnsi="Arial" w:eastAsia="Arial" w:ascii="Arial"/>
          <w:color w:val="2A2A2A"/>
          <w:spacing w:val="2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93"/>
          <w:position w:val="4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103"/>
          <w:position w:val="4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72"/>
          <w:position w:val="4"/>
          <w:sz w:val="25"/>
          <w:szCs w:val="25"/>
        </w:rPr>
        <w:t>1</w:t>
      </w:r>
      <w:r>
        <w:rPr>
          <w:rFonts w:cs="Arial" w:hAnsi="Arial" w:eastAsia="Arial" w:ascii="Arial"/>
          <w:color w:val="2A2A2A"/>
          <w:spacing w:val="0"/>
          <w:w w:val="134"/>
          <w:position w:val="4"/>
          <w:sz w:val="25"/>
          <w:szCs w:val="25"/>
        </w:rPr>
        <w:t>9</w:t>
      </w:r>
      <w:r>
        <w:rPr>
          <w:rFonts w:cs="Arial" w:hAnsi="Arial" w:eastAsia="Arial" w:ascii="Arial"/>
          <w:color w:val="2A2A2A"/>
          <w:spacing w:val="0"/>
          <w:w w:val="103"/>
          <w:position w:val="4"/>
          <w:sz w:val="25"/>
          <w:szCs w:val="25"/>
        </w:rPr>
        <w:t>-0</w:t>
      </w:r>
      <w:r>
        <w:rPr>
          <w:rFonts w:cs="Arial" w:hAnsi="Arial" w:eastAsia="Arial" w:ascii="Arial"/>
          <w:color w:val="2A2A2A"/>
          <w:spacing w:val="0"/>
          <w:w w:val="108"/>
          <w:position w:val="4"/>
          <w:sz w:val="25"/>
          <w:szCs w:val="25"/>
        </w:rPr>
        <w:t>7</w:t>
      </w:r>
      <w:r>
        <w:rPr>
          <w:rFonts w:cs="Arial" w:hAnsi="Arial" w:eastAsia="Arial" w:ascii="Arial"/>
          <w:color w:val="2A2A2A"/>
          <w:spacing w:val="0"/>
          <w:w w:val="103"/>
          <w:position w:val="4"/>
          <w:sz w:val="25"/>
          <w:szCs w:val="25"/>
        </w:rPr>
        <w:t>-</w:t>
      </w:r>
      <w:r>
        <w:rPr>
          <w:rFonts w:cs="Arial" w:hAnsi="Arial" w:eastAsia="Arial" w:ascii="Arial"/>
          <w:color w:val="2A2A2A"/>
          <w:spacing w:val="0"/>
          <w:w w:val="100"/>
          <w:position w:val="4"/>
          <w:sz w:val="25"/>
          <w:szCs w:val="25"/>
        </w:rPr>
        <w:t>                </w:t>
      </w:r>
      <w:r>
        <w:rPr>
          <w:rFonts w:cs="Arial" w:hAnsi="Arial" w:eastAsia="Arial" w:ascii="Arial"/>
          <w:color w:val="2A2A2A"/>
          <w:spacing w:val="18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99"/>
          <w:position w:val="6"/>
          <w:sz w:val="25"/>
          <w:szCs w:val="25"/>
        </w:rPr>
        <w:t>A</w:t>
      </w:r>
      <w:r>
        <w:rPr>
          <w:rFonts w:cs="Arial" w:hAnsi="Arial" w:eastAsia="Arial" w:ascii="Arial"/>
          <w:color w:val="2A2A2A"/>
          <w:spacing w:val="0"/>
          <w:w w:val="87"/>
          <w:position w:val="6"/>
          <w:sz w:val="25"/>
          <w:szCs w:val="25"/>
        </w:rPr>
        <w:t>U</w:t>
      </w:r>
      <w:r>
        <w:rPr>
          <w:rFonts w:cs="Arial" w:hAnsi="Arial" w:eastAsia="Arial" w:ascii="Arial"/>
          <w:color w:val="2A2A2A"/>
          <w:spacing w:val="0"/>
          <w:w w:val="95"/>
          <w:position w:val="6"/>
          <w:sz w:val="25"/>
          <w:szCs w:val="25"/>
        </w:rPr>
        <w:t>R</w:t>
      </w:r>
      <w:r>
        <w:rPr>
          <w:rFonts w:cs="Arial" w:hAnsi="Arial" w:eastAsia="Arial" w:ascii="Arial"/>
          <w:color w:val="2A2A2A"/>
          <w:spacing w:val="0"/>
          <w:w w:val="67"/>
          <w:position w:val="6"/>
          <w:sz w:val="25"/>
          <w:szCs w:val="25"/>
        </w:rPr>
        <w:t>1</w:t>
      </w:r>
      <w:r>
        <w:rPr>
          <w:rFonts w:cs="Arial" w:hAnsi="Arial" w:eastAsia="Arial" w:ascii="Arial"/>
          <w:color w:val="2A2A2A"/>
          <w:spacing w:val="0"/>
          <w:w w:val="139"/>
          <w:position w:val="6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103"/>
          <w:position w:val="6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67"/>
          <w:position w:val="6"/>
          <w:sz w:val="25"/>
          <w:szCs w:val="25"/>
        </w:rPr>
        <w:t>1</w:t>
      </w:r>
      <w:r>
        <w:rPr>
          <w:rFonts w:cs="Arial" w:hAnsi="Arial" w:eastAsia="Arial" w:ascii="Arial"/>
          <w:color w:val="2A2A2A"/>
          <w:spacing w:val="0"/>
          <w:w w:val="134"/>
          <w:position w:val="6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108"/>
          <w:position w:val="6"/>
          <w:sz w:val="25"/>
          <w:szCs w:val="25"/>
        </w:rPr>
        <w:t>8</w:t>
      </w:r>
      <w:r>
        <w:rPr>
          <w:rFonts w:cs="Arial" w:hAnsi="Arial" w:eastAsia="Arial" w:ascii="Arial"/>
          <w:color w:val="2A2A2A"/>
          <w:spacing w:val="0"/>
          <w:w w:val="99"/>
          <w:position w:val="6"/>
          <w:sz w:val="25"/>
          <w:szCs w:val="25"/>
        </w:rPr>
        <w:t>N</w:t>
      </w:r>
      <w:r>
        <w:rPr>
          <w:rFonts w:cs="Arial" w:hAnsi="Arial" w:eastAsia="Arial" w:ascii="Arial"/>
          <w:color w:val="2A2A2A"/>
          <w:spacing w:val="0"/>
          <w:w w:val="107"/>
          <w:position w:val="6"/>
          <w:sz w:val="25"/>
          <w:szCs w:val="25"/>
        </w:rPr>
        <w:t>N</w:t>
      </w:r>
      <w:r>
        <w:rPr>
          <w:rFonts w:cs="Arial" w:hAnsi="Arial" w:eastAsia="Arial" w:ascii="Arial"/>
          <w:color w:val="2A2A2A"/>
          <w:spacing w:val="0"/>
          <w:w w:val="113"/>
          <w:position w:val="6"/>
          <w:sz w:val="25"/>
          <w:szCs w:val="25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43"/>
        <w:ind w:left="139"/>
      </w:pPr>
      <w:r>
        <w:rPr>
          <w:rFonts w:cs="Arial" w:hAnsi="Arial" w:eastAsia="Arial" w:ascii="Arial"/>
          <w:color w:val="2A2A2A"/>
          <w:w w:val="108"/>
          <w:position w:val="-4"/>
          <w:sz w:val="25"/>
          <w:szCs w:val="25"/>
        </w:rPr>
        <w:t>4</w:t>
      </w:r>
      <w:r>
        <w:rPr>
          <w:rFonts w:cs="Arial" w:hAnsi="Arial" w:eastAsia="Arial" w:ascii="Arial"/>
          <w:color w:val="2A2A2A"/>
          <w:w w:val="77"/>
          <w:position w:val="-4"/>
          <w:sz w:val="25"/>
          <w:szCs w:val="25"/>
        </w:rPr>
        <w:t>E</w:t>
      </w:r>
      <w:r>
        <w:rPr>
          <w:rFonts w:cs="Arial" w:hAnsi="Arial" w:eastAsia="Arial" w:ascii="Arial"/>
          <w:color w:val="2A2A2A"/>
          <w:w w:val="74"/>
          <w:position w:val="-4"/>
          <w:sz w:val="25"/>
          <w:szCs w:val="25"/>
        </w:rPr>
        <w:t>O</w:t>
      </w:r>
      <w:r>
        <w:rPr>
          <w:rFonts w:cs="Arial" w:hAnsi="Arial" w:eastAsia="Arial" w:ascii="Arial"/>
          <w:color w:val="2A2A2A"/>
          <w:w w:val="108"/>
          <w:position w:val="-4"/>
          <w:sz w:val="25"/>
          <w:szCs w:val="25"/>
        </w:rPr>
        <w:t>A</w:t>
      </w:r>
      <w:r>
        <w:rPr>
          <w:rFonts w:cs="Arial" w:hAnsi="Arial" w:eastAsia="Arial" w:ascii="Arial"/>
          <w:color w:val="2A2A2A"/>
          <w:w w:val="77"/>
          <w:position w:val="-4"/>
          <w:sz w:val="25"/>
          <w:szCs w:val="25"/>
        </w:rPr>
        <w:t>-</w:t>
      </w:r>
      <w:r>
        <w:rPr>
          <w:rFonts w:cs="Arial" w:hAnsi="Arial" w:eastAsia="Arial" w:ascii="Arial"/>
          <w:color w:val="2A2A2A"/>
          <w:w w:val="103"/>
          <w:position w:val="-4"/>
          <w:sz w:val="25"/>
          <w:szCs w:val="25"/>
        </w:rPr>
        <w:t>9</w:t>
      </w:r>
      <w:r>
        <w:rPr>
          <w:rFonts w:cs="Arial" w:hAnsi="Arial" w:eastAsia="Arial" w:ascii="Arial"/>
          <w:color w:val="2A2A2A"/>
          <w:w w:val="99"/>
          <w:position w:val="-4"/>
          <w:sz w:val="25"/>
          <w:szCs w:val="25"/>
        </w:rPr>
        <w:t>D</w:t>
      </w:r>
      <w:r>
        <w:rPr>
          <w:rFonts w:cs="Arial" w:hAnsi="Arial" w:eastAsia="Arial" w:ascii="Arial"/>
          <w:color w:val="2A2A2A"/>
          <w:w w:val="108"/>
          <w:position w:val="-4"/>
          <w:sz w:val="25"/>
          <w:szCs w:val="25"/>
        </w:rPr>
        <w:t>5</w:t>
      </w:r>
      <w:r>
        <w:rPr>
          <w:rFonts w:cs="Arial" w:hAnsi="Arial" w:eastAsia="Arial" w:ascii="Arial"/>
          <w:color w:val="2A2A2A"/>
          <w:w w:val="103"/>
          <w:position w:val="-4"/>
          <w:sz w:val="25"/>
          <w:szCs w:val="25"/>
        </w:rPr>
        <w:t>2-</w:t>
      </w:r>
      <w:r>
        <w:rPr>
          <w:rFonts w:cs="Arial" w:hAnsi="Arial" w:eastAsia="Arial" w:ascii="Arial"/>
          <w:color w:val="2A2A2A"/>
          <w:w w:val="100"/>
          <w:position w:val="-4"/>
          <w:sz w:val="25"/>
          <w:szCs w:val="25"/>
        </w:rPr>
        <w:t>                                                         </w:t>
      </w:r>
      <w:r>
        <w:rPr>
          <w:rFonts w:cs="Arial" w:hAnsi="Arial" w:eastAsia="Arial" w:ascii="Arial"/>
          <w:color w:val="2A2A2A"/>
          <w:spacing w:val="30"/>
          <w:w w:val="100"/>
          <w:position w:val="-4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93"/>
          <w:position w:val="0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103"/>
          <w:position w:val="0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99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A2A2A"/>
          <w:spacing w:val="0"/>
          <w:w w:val="67"/>
          <w:position w:val="0"/>
          <w:sz w:val="25"/>
          <w:szCs w:val="25"/>
        </w:rPr>
        <w:t>1</w:t>
      </w:r>
      <w:r>
        <w:rPr>
          <w:rFonts w:cs="Arial" w:hAnsi="Arial" w:eastAsia="Arial" w:ascii="Arial"/>
          <w:color w:val="2A2A2A"/>
          <w:spacing w:val="0"/>
          <w:w w:val="134"/>
          <w:position w:val="0"/>
          <w:sz w:val="25"/>
          <w:szCs w:val="25"/>
        </w:rPr>
        <w:t>2</w:t>
      </w:r>
      <w:r>
        <w:rPr>
          <w:rFonts w:cs="Arial" w:hAnsi="Arial" w:eastAsia="Arial" w:ascii="Arial"/>
          <w:color w:val="4B4B4B"/>
          <w:spacing w:val="0"/>
          <w:w w:val="93"/>
          <w:position w:val="0"/>
          <w:sz w:val="25"/>
          <w:szCs w:val="25"/>
        </w:rPr>
        <w:t>:</w:t>
      </w:r>
      <w:r>
        <w:rPr>
          <w:rFonts w:cs="Arial" w:hAnsi="Arial" w:eastAsia="Arial" w:ascii="Arial"/>
          <w:color w:val="2A2A2A"/>
          <w:spacing w:val="0"/>
          <w:w w:val="108"/>
          <w:position w:val="0"/>
          <w:sz w:val="25"/>
          <w:szCs w:val="25"/>
        </w:rPr>
        <w:t>20</w:t>
      </w:r>
      <w:r>
        <w:rPr>
          <w:rFonts w:cs="Arial" w:hAnsi="Arial" w:eastAsia="Arial" w:ascii="Arial"/>
          <w:color w:val="4B4B4B"/>
          <w:spacing w:val="0"/>
          <w:w w:val="93"/>
          <w:position w:val="0"/>
          <w:sz w:val="25"/>
          <w:szCs w:val="25"/>
        </w:rPr>
        <w:t>:</w:t>
      </w:r>
      <w:r>
        <w:rPr>
          <w:rFonts w:cs="Arial" w:hAnsi="Arial" w:eastAsia="Arial" w:ascii="Arial"/>
          <w:color w:val="2A2A2A"/>
          <w:spacing w:val="0"/>
          <w:w w:val="103"/>
          <w:position w:val="0"/>
          <w:sz w:val="25"/>
          <w:szCs w:val="25"/>
        </w:rPr>
        <w:t>5</w:t>
      </w:r>
      <w:r>
        <w:rPr>
          <w:rFonts w:cs="Arial" w:hAnsi="Arial" w:eastAsia="Arial" w:ascii="Arial"/>
          <w:color w:val="2A2A2A"/>
          <w:spacing w:val="0"/>
          <w:w w:val="113"/>
          <w:position w:val="0"/>
          <w:sz w:val="25"/>
          <w:szCs w:val="25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75"/>
        <w:ind w:left="146"/>
      </w:pPr>
      <w:r>
        <w:rPr>
          <w:rFonts w:cs="Arial" w:hAnsi="Arial" w:eastAsia="Arial" w:ascii="Arial"/>
          <w:color w:val="2A2A2A"/>
          <w:w w:val="93"/>
          <w:sz w:val="25"/>
          <w:szCs w:val="25"/>
        </w:rPr>
        <w:t>2</w:t>
      </w:r>
      <w:r>
        <w:rPr>
          <w:rFonts w:cs="Arial" w:hAnsi="Arial" w:eastAsia="Arial" w:ascii="Arial"/>
          <w:color w:val="2A2A2A"/>
          <w:w w:val="103"/>
          <w:sz w:val="25"/>
          <w:szCs w:val="25"/>
        </w:rPr>
        <w:t>A</w:t>
      </w:r>
      <w:r>
        <w:rPr>
          <w:rFonts w:cs="Arial" w:hAnsi="Arial" w:eastAsia="Arial" w:ascii="Arial"/>
          <w:color w:val="2A2A2A"/>
          <w:w w:val="77"/>
          <w:sz w:val="25"/>
          <w:szCs w:val="25"/>
        </w:rPr>
        <w:t>E1</w:t>
      </w:r>
      <w:r>
        <w:rPr>
          <w:rFonts w:cs="Arial" w:hAnsi="Arial" w:eastAsia="Arial" w:ascii="Arial"/>
          <w:color w:val="2A2A2A"/>
          <w:w w:val="139"/>
          <w:sz w:val="25"/>
          <w:szCs w:val="25"/>
        </w:rPr>
        <w:t>7</w:t>
      </w:r>
      <w:r>
        <w:rPr>
          <w:rFonts w:cs="Arial" w:hAnsi="Arial" w:eastAsia="Arial" w:ascii="Arial"/>
          <w:color w:val="2A2A2A"/>
          <w:w w:val="95"/>
          <w:sz w:val="25"/>
          <w:szCs w:val="25"/>
        </w:rPr>
        <w:t>D</w:t>
      </w:r>
      <w:r>
        <w:rPr>
          <w:rFonts w:cs="Arial" w:hAnsi="Arial" w:eastAsia="Arial" w:ascii="Arial"/>
          <w:color w:val="2A2A2A"/>
          <w:w w:val="113"/>
          <w:sz w:val="25"/>
          <w:szCs w:val="25"/>
        </w:rPr>
        <w:t>4</w:t>
      </w:r>
      <w:r>
        <w:rPr>
          <w:rFonts w:cs="Arial" w:hAnsi="Arial" w:eastAsia="Arial" w:ascii="Arial"/>
          <w:color w:val="2A2A2A"/>
          <w:w w:val="77"/>
          <w:sz w:val="25"/>
          <w:szCs w:val="25"/>
        </w:rPr>
        <w:t>E</w:t>
      </w:r>
      <w:r>
        <w:rPr>
          <w:rFonts w:cs="Arial" w:hAnsi="Arial" w:eastAsia="Arial" w:ascii="Arial"/>
          <w:color w:val="2A2A2A"/>
          <w:w w:val="103"/>
          <w:sz w:val="25"/>
          <w:szCs w:val="25"/>
        </w:rPr>
        <w:t>3</w:t>
      </w:r>
      <w:r>
        <w:rPr>
          <w:rFonts w:cs="Arial" w:hAnsi="Arial" w:eastAsia="Arial" w:ascii="Arial"/>
          <w:color w:val="2A2A2A"/>
          <w:w w:val="94"/>
          <w:sz w:val="25"/>
          <w:szCs w:val="25"/>
        </w:rPr>
        <w:t>F</w:t>
      </w:r>
      <w:r>
        <w:rPr>
          <w:rFonts w:cs="Arial" w:hAnsi="Arial" w:eastAsia="Arial" w:ascii="Arial"/>
          <w:color w:val="2A2A2A"/>
          <w:w w:val="90"/>
          <w:sz w:val="25"/>
          <w:szCs w:val="25"/>
        </w:rPr>
        <w:t>B</w:t>
      </w:r>
      <w:r>
        <w:rPr>
          <w:rFonts w:cs="Arial" w:hAnsi="Arial" w:eastAsia="Arial" w:ascii="Arial"/>
          <w:color w:val="2A2A2A"/>
          <w:w w:val="94"/>
          <w:sz w:val="25"/>
          <w:szCs w:val="25"/>
        </w:rPr>
        <w:t>F</w:t>
      </w:r>
      <w:r>
        <w:rPr>
          <w:rFonts w:cs="Arial" w:hAnsi="Arial" w:eastAsia="Arial" w:ascii="Arial"/>
          <w:color w:val="000000"/>
          <w:w w:val="100"/>
          <w:sz w:val="25"/>
          <w:szCs w:val="25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auto" w:line="255"/>
        <w:ind w:left="2378" w:right="749" w:hanging="2232"/>
      </w:pPr>
      <w:r>
        <w:rPr>
          <w:rFonts w:cs="Arial" w:hAnsi="Arial" w:eastAsia="Arial" w:ascii="Arial"/>
          <w:b/>
          <w:color w:val="2A2A2A"/>
          <w:w w:val="94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w w:val="99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w w:val="138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w w:val="103"/>
          <w:sz w:val="25"/>
          <w:szCs w:val="25"/>
        </w:rPr>
        <w:t>a</w:t>
      </w:r>
      <w:r>
        <w:rPr>
          <w:rFonts w:cs="Arial" w:hAnsi="Arial" w:eastAsia="Arial" w:ascii="Arial"/>
          <w:b/>
          <w:color w:val="4B4B4B"/>
          <w:w w:val="114"/>
          <w:sz w:val="25"/>
          <w:szCs w:val="25"/>
        </w:rPr>
        <w:t>l</w:t>
      </w:r>
      <w:r>
        <w:rPr>
          <w:rFonts w:cs="Arial" w:hAnsi="Arial" w:eastAsia="Arial" w:ascii="Arial"/>
          <w:b/>
          <w:color w:val="4B4B4B"/>
          <w:spacing w:val="17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20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75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94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spacing w:val="0"/>
          <w:w w:val="103"/>
          <w:sz w:val="25"/>
          <w:szCs w:val="25"/>
        </w:rPr>
        <w:t>DI</w:t>
      </w:r>
      <w:r>
        <w:rPr>
          <w:rFonts w:cs="Arial" w:hAnsi="Arial" w:eastAsia="Arial" w:ascii="Arial"/>
          <w:b/>
          <w:color w:val="2A2A2A"/>
          <w:spacing w:val="0"/>
          <w:w w:val="100"/>
          <w:sz w:val="25"/>
          <w:szCs w:val="25"/>
        </w:rPr>
        <w:t>       </w:t>
      </w:r>
      <w:r>
        <w:rPr>
          <w:rFonts w:cs="Arial" w:hAnsi="Arial" w:eastAsia="Arial" w:ascii="Arial"/>
          <w:b/>
          <w:color w:val="2A2A2A"/>
          <w:spacing w:val="-28"/>
          <w:w w:val="100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69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47"/>
          <w:position w:val="1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spacing w:val="0"/>
          <w:w w:val="93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98"/>
          <w:position w:val="1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38"/>
          <w:position w:val="1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99"/>
          <w:position w:val="1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17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0"/>
          <w:w w:val="100"/>
          <w:position w:val="1"/>
          <w:sz w:val="25"/>
          <w:szCs w:val="25"/>
        </w:rPr>
        <w:t>                           </w:t>
      </w:r>
      <w:r>
        <w:rPr>
          <w:rFonts w:cs="Arial" w:hAnsi="Arial" w:eastAsia="Arial" w:ascii="Arial"/>
          <w:b/>
          <w:color w:val="2A2A2A"/>
          <w:spacing w:val="32"/>
          <w:w w:val="100"/>
          <w:position w:val="1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69"/>
          <w:position w:val="4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93"/>
          <w:position w:val="4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0"/>
          <w:w w:val="138"/>
          <w:position w:val="4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103"/>
          <w:position w:val="4"/>
          <w:sz w:val="25"/>
          <w:szCs w:val="25"/>
        </w:rPr>
        <w:t>ad</w:t>
      </w:r>
      <w:r>
        <w:rPr>
          <w:rFonts w:cs="Arial" w:hAnsi="Arial" w:eastAsia="Arial" w:ascii="Arial"/>
          <w:b/>
          <w:color w:val="2A2A2A"/>
          <w:spacing w:val="0"/>
          <w:w w:val="108"/>
          <w:position w:val="4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17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94"/>
          <w:position w:val="4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94"/>
          <w:position w:val="4"/>
          <w:sz w:val="25"/>
          <w:szCs w:val="25"/>
        </w:rPr>
        <w:t>F</w:t>
      </w:r>
      <w:r>
        <w:rPr>
          <w:rFonts w:cs="Arial" w:hAnsi="Arial" w:eastAsia="Arial" w:ascii="Arial"/>
          <w:b/>
          <w:color w:val="2A2A2A"/>
          <w:spacing w:val="0"/>
          <w:w w:val="94"/>
          <w:position w:val="4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94"/>
          <w:position w:val="4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spacing w:val="0"/>
          <w:w w:val="94"/>
          <w:position w:val="4"/>
          <w:sz w:val="25"/>
          <w:szCs w:val="25"/>
        </w:rPr>
        <w:t>          </w:t>
      </w:r>
      <w:r>
        <w:rPr>
          <w:rFonts w:cs="Arial" w:hAnsi="Arial" w:eastAsia="Arial" w:ascii="Arial"/>
          <w:b/>
          <w:color w:val="2A2A2A"/>
          <w:spacing w:val="50"/>
          <w:w w:val="94"/>
          <w:position w:val="4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69"/>
          <w:position w:val="6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88"/>
          <w:position w:val="6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0"/>
          <w:w w:val="138"/>
          <w:position w:val="6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103"/>
          <w:position w:val="6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38"/>
          <w:position w:val="6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103"/>
          <w:position w:val="6"/>
          <w:sz w:val="25"/>
          <w:szCs w:val="25"/>
        </w:rPr>
        <w:t>u</w:t>
      </w:r>
      <w:r>
        <w:rPr>
          <w:rFonts w:cs="Arial" w:hAnsi="Arial" w:eastAsia="Arial" w:ascii="Arial"/>
          <w:b/>
          <w:color w:val="2A2A2A"/>
          <w:spacing w:val="0"/>
          <w:w w:val="98"/>
          <w:position w:val="6"/>
          <w:sz w:val="25"/>
          <w:szCs w:val="25"/>
        </w:rPr>
        <w:t>s</w:t>
      </w:r>
      <w:r>
        <w:rPr>
          <w:rFonts w:cs="Arial" w:hAnsi="Arial" w:eastAsia="Arial" w:ascii="Arial"/>
          <w:b/>
          <w:color w:val="2A2A2A"/>
          <w:spacing w:val="17"/>
          <w:w w:val="100"/>
          <w:position w:val="6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100"/>
          <w:position w:val="6"/>
          <w:sz w:val="25"/>
          <w:szCs w:val="25"/>
        </w:rPr>
        <w:t>d</w:t>
      </w:r>
      <w:r>
        <w:rPr>
          <w:rFonts w:cs="Arial" w:hAnsi="Arial" w:eastAsia="Arial" w:ascii="Arial"/>
          <w:b/>
          <w:color w:val="2A2A2A"/>
          <w:spacing w:val="0"/>
          <w:w w:val="100"/>
          <w:position w:val="6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6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82"/>
          <w:position w:val="-4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3"/>
          <w:position w:val="-4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10"/>
          <w:position w:val="-4"/>
          <w:sz w:val="25"/>
          <w:szCs w:val="25"/>
        </w:rPr>
        <w:t>m</w:t>
      </w:r>
      <w:r>
        <w:rPr>
          <w:rFonts w:cs="Arial" w:hAnsi="Arial" w:eastAsia="Arial" w:ascii="Arial"/>
          <w:b/>
          <w:color w:val="2A2A2A"/>
          <w:spacing w:val="0"/>
          <w:w w:val="108"/>
          <w:position w:val="-4"/>
          <w:sz w:val="25"/>
          <w:szCs w:val="25"/>
        </w:rPr>
        <w:t>p</w:t>
      </w:r>
      <w:r>
        <w:rPr>
          <w:rFonts w:cs="Arial" w:hAnsi="Arial" w:eastAsia="Arial" w:ascii="Arial"/>
          <w:b/>
          <w:color w:val="2A2A2A"/>
          <w:spacing w:val="0"/>
          <w:w w:val="133"/>
          <w:position w:val="-4"/>
          <w:sz w:val="25"/>
          <w:szCs w:val="25"/>
        </w:rPr>
        <w:t>r</w:t>
      </w:r>
      <w:r>
        <w:rPr>
          <w:rFonts w:cs="Arial" w:hAnsi="Arial" w:eastAsia="Arial" w:ascii="Arial"/>
          <w:b/>
          <w:color w:val="2A2A2A"/>
          <w:spacing w:val="0"/>
          <w:w w:val="99"/>
          <w:position w:val="-4"/>
          <w:sz w:val="25"/>
          <w:szCs w:val="25"/>
        </w:rPr>
        <w:t>o</w:t>
      </w:r>
      <w:r>
        <w:rPr>
          <w:rFonts w:cs="Arial" w:hAnsi="Arial" w:eastAsia="Arial" w:ascii="Arial"/>
          <w:b/>
          <w:color w:val="2A2A2A"/>
          <w:spacing w:val="0"/>
          <w:w w:val="108"/>
          <w:position w:val="-4"/>
          <w:sz w:val="25"/>
          <w:szCs w:val="25"/>
        </w:rPr>
        <w:t>ba</w:t>
      </w:r>
      <w:r>
        <w:rPr>
          <w:rFonts w:cs="Arial" w:hAnsi="Arial" w:eastAsia="Arial" w:ascii="Arial"/>
          <w:b/>
          <w:color w:val="2A2A2A"/>
          <w:spacing w:val="0"/>
          <w:w w:val="103"/>
          <w:position w:val="-4"/>
          <w:sz w:val="25"/>
          <w:szCs w:val="25"/>
        </w:rPr>
        <w:t>n</w:t>
      </w:r>
      <w:r>
        <w:rPr>
          <w:rFonts w:cs="Arial" w:hAnsi="Arial" w:eastAsia="Arial" w:ascii="Arial"/>
          <w:b/>
          <w:color w:val="2A2A2A"/>
          <w:spacing w:val="0"/>
          <w:w w:val="147"/>
          <w:position w:val="-4"/>
          <w:sz w:val="25"/>
          <w:szCs w:val="25"/>
        </w:rPr>
        <w:t>t</w:t>
      </w:r>
      <w:r>
        <w:rPr>
          <w:rFonts w:cs="Arial" w:hAnsi="Arial" w:eastAsia="Arial" w:ascii="Arial"/>
          <w:b/>
          <w:color w:val="2A2A2A"/>
          <w:spacing w:val="0"/>
          <w:w w:val="108"/>
          <w:position w:val="-4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100"/>
          <w:position w:val="-4"/>
          <w:sz w:val="25"/>
          <w:szCs w:val="25"/>
        </w:rPr>
        <w:t>                                                    </w:t>
      </w:r>
      <w:r>
        <w:rPr>
          <w:rFonts w:cs="Arial" w:hAnsi="Arial" w:eastAsia="Arial" w:ascii="Arial"/>
          <w:b/>
          <w:color w:val="2A2A2A"/>
          <w:spacing w:val="31"/>
          <w:w w:val="100"/>
          <w:position w:val="-4"/>
          <w:sz w:val="25"/>
          <w:szCs w:val="25"/>
        </w:rPr>
        <w:t> </w:t>
      </w:r>
      <w:r>
        <w:rPr>
          <w:rFonts w:cs="Arial" w:hAnsi="Arial" w:eastAsia="Arial" w:ascii="Arial"/>
          <w:b/>
          <w:color w:val="2A2A2A"/>
          <w:spacing w:val="0"/>
          <w:w w:val="82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n</w:t>
      </w:r>
      <w:r>
        <w:rPr>
          <w:rFonts w:cs="Arial" w:hAnsi="Arial" w:eastAsia="Arial" w:ascii="Arial"/>
          <w:b/>
          <w:color w:val="2A2A2A"/>
          <w:spacing w:val="0"/>
          <w:w w:val="98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113"/>
          <w:position w:val="0"/>
          <w:sz w:val="25"/>
          <w:szCs w:val="25"/>
        </w:rPr>
        <w:t>e</w:t>
      </w:r>
      <w:r>
        <w:rPr>
          <w:rFonts w:cs="Arial" w:hAnsi="Arial" w:eastAsia="Arial" w:ascii="Arial"/>
          <w:b/>
          <w:color w:val="2A2A2A"/>
          <w:spacing w:val="0"/>
          <w:w w:val="93"/>
          <w:position w:val="0"/>
          <w:sz w:val="25"/>
          <w:szCs w:val="25"/>
        </w:rPr>
        <w:t>l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a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c</w:t>
      </w:r>
      <w:r>
        <w:rPr>
          <w:rFonts w:cs="Arial" w:hAnsi="Arial" w:eastAsia="Arial" w:ascii="Arial"/>
          <w:b/>
          <w:color w:val="2A2A2A"/>
          <w:spacing w:val="0"/>
          <w:w w:val="93"/>
          <w:position w:val="0"/>
          <w:sz w:val="25"/>
          <w:szCs w:val="25"/>
        </w:rPr>
        <w:t>i</w:t>
      </w:r>
      <w:r>
        <w:rPr>
          <w:rFonts w:cs="Arial" w:hAnsi="Arial" w:eastAsia="Arial" w:ascii="Arial"/>
          <w:b/>
          <w:color w:val="2A2A2A"/>
          <w:spacing w:val="0"/>
          <w:w w:val="108"/>
          <w:position w:val="0"/>
          <w:sz w:val="25"/>
          <w:szCs w:val="25"/>
        </w:rPr>
        <w:t>ó</w:t>
      </w:r>
      <w:r>
        <w:rPr>
          <w:rFonts w:cs="Arial" w:hAnsi="Arial" w:eastAsia="Arial" w:ascii="Arial"/>
          <w:b/>
          <w:color w:val="2A2A2A"/>
          <w:spacing w:val="0"/>
          <w:w w:val="103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auto" w:line="253"/>
        <w:ind w:left="7793" w:right="549" w:hanging="7639"/>
      </w:pPr>
      <w:r>
        <w:rPr>
          <w:rFonts w:cs="Arial" w:hAnsi="Arial" w:eastAsia="Arial" w:ascii="Arial"/>
          <w:color w:val="2A2A2A"/>
          <w:spacing w:val="0"/>
          <w:w w:val="100"/>
          <w:position w:val="-6"/>
          <w:sz w:val="25"/>
          <w:szCs w:val="25"/>
        </w:rPr>
        <w:t>$</w:t>
      </w:r>
      <w:r>
        <w:rPr>
          <w:rFonts w:cs="Arial" w:hAnsi="Arial" w:eastAsia="Arial" w:ascii="Arial"/>
          <w:color w:val="2A2A2A"/>
          <w:spacing w:val="0"/>
          <w:w w:val="100"/>
          <w:position w:val="-6"/>
          <w:sz w:val="25"/>
          <w:szCs w:val="25"/>
        </w:rPr>
        <w:t>2</w:t>
      </w:r>
      <w:r>
        <w:rPr>
          <w:rFonts w:cs="Arial" w:hAnsi="Arial" w:eastAsia="Arial" w:ascii="Arial"/>
          <w:color w:val="2A2A2A"/>
          <w:spacing w:val="0"/>
          <w:w w:val="100"/>
          <w:position w:val="-6"/>
          <w:sz w:val="25"/>
          <w:szCs w:val="25"/>
        </w:rPr>
        <w:t>5</w:t>
      </w:r>
      <w:r>
        <w:rPr>
          <w:rFonts w:cs="Arial" w:hAnsi="Arial" w:eastAsia="Arial" w:ascii="Arial"/>
          <w:color w:val="2A2A2A"/>
          <w:spacing w:val="0"/>
          <w:w w:val="100"/>
          <w:position w:val="-6"/>
          <w:sz w:val="25"/>
          <w:szCs w:val="25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position w:val="-6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100"/>
          <w:position w:val="-6"/>
          <w:sz w:val="25"/>
          <w:szCs w:val="25"/>
        </w:rPr>
        <w:t>0</w:t>
      </w:r>
      <w:r>
        <w:rPr>
          <w:rFonts w:cs="Arial" w:hAnsi="Arial" w:eastAsia="Arial" w:ascii="Arial"/>
          <w:color w:val="2A2A2A"/>
          <w:spacing w:val="0"/>
          <w:w w:val="100"/>
          <w:position w:val="-6"/>
          <w:sz w:val="25"/>
          <w:szCs w:val="25"/>
        </w:rPr>
        <w:t>                    </w:t>
      </w:r>
      <w:r>
        <w:rPr>
          <w:rFonts w:cs="Arial" w:hAnsi="Arial" w:eastAsia="Arial" w:ascii="Arial"/>
          <w:color w:val="2A2A2A"/>
          <w:spacing w:val="16"/>
          <w:w w:val="100"/>
          <w:position w:val="-6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31"/>
          <w:position w:val="-4"/>
          <w:sz w:val="25"/>
          <w:szCs w:val="25"/>
        </w:rPr>
        <w:t>I</w:t>
      </w:r>
      <w:r>
        <w:rPr>
          <w:rFonts w:cs="Arial" w:hAnsi="Arial" w:eastAsia="Arial" w:ascii="Arial"/>
          <w:color w:val="2A2A2A"/>
          <w:spacing w:val="0"/>
          <w:w w:val="119"/>
          <w:position w:val="-4"/>
          <w:sz w:val="25"/>
          <w:szCs w:val="25"/>
        </w:rPr>
        <w:t>n</w:t>
      </w:r>
      <w:r>
        <w:rPr>
          <w:rFonts w:cs="Arial" w:hAnsi="Arial" w:eastAsia="Arial" w:ascii="Arial"/>
          <w:color w:val="2A2A2A"/>
          <w:spacing w:val="0"/>
          <w:w w:val="113"/>
          <w:position w:val="-4"/>
          <w:sz w:val="25"/>
          <w:szCs w:val="25"/>
        </w:rPr>
        <w:t>g</w:t>
      </w:r>
      <w:r>
        <w:rPr>
          <w:rFonts w:cs="Arial" w:hAnsi="Arial" w:eastAsia="Arial" w:ascii="Arial"/>
          <w:color w:val="2A2A2A"/>
          <w:spacing w:val="0"/>
          <w:w w:val="129"/>
          <w:position w:val="-4"/>
          <w:sz w:val="25"/>
          <w:szCs w:val="25"/>
        </w:rPr>
        <w:t>r</w:t>
      </w:r>
      <w:r>
        <w:rPr>
          <w:rFonts w:cs="Arial" w:hAnsi="Arial" w:eastAsia="Arial" w:ascii="Arial"/>
          <w:color w:val="2A2A2A"/>
          <w:spacing w:val="0"/>
          <w:w w:val="93"/>
          <w:position w:val="-4"/>
          <w:sz w:val="25"/>
          <w:szCs w:val="25"/>
        </w:rPr>
        <w:t>e</w:t>
      </w:r>
      <w:r>
        <w:rPr>
          <w:rFonts w:cs="Arial" w:hAnsi="Arial" w:eastAsia="Arial" w:ascii="Arial"/>
          <w:color w:val="2A2A2A"/>
          <w:spacing w:val="0"/>
          <w:w w:val="97"/>
          <w:position w:val="-4"/>
          <w:sz w:val="25"/>
          <w:szCs w:val="25"/>
        </w:rPr>
        <w:t>s</w:t>
      </w:r>
      <w:r>
        <w:rPr>
          <w:rFonts w:cs="Arial" w:hAnsi="Arial" w:eastAsia="Arial" w:ascii="Arial"/>
          <w:color w:val="2A2A2A"/>
          <w:spacing w:val="0"/>
          <w:w w:val="113"/>
          <w:position w:val="-4"/>
          <w:sz w:val="25"/>
          <w:szCs w:val="25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position w:val="-4"/>
          <w:sz w:val="25"/>
          <w:szCs w:val="25"/>
        </w:rPr>
        <w:t>                                </w:t>
      </w:r>
      <w:r>
        <w:rPr>
          <w:rFonts w:cs="Arial" w:hAnsi="Arial" w:eastAsia="Arial" w:ascii="Arial"/>
          <w:color w:val="2A2A2A"/>
          <w:spacing w:val="12"/>
          <w:w w:val="100"/>
          <w:position w:val="-4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95"/>
          <w:position w:val="-2"/>
          <w:sz w:val="25"/>
          <w:szCs w:val="25"/>
        </w:rPr>
        <w:t>V</w:t>
      </w:r>
      <w:r>
        <w:rPr>
          <w:rFonts w:cs="Arial" w:hAnsi="Arial" w:eastAsia="Arial" w:ascii="Arial"/>
          <w:color w:val="2A2A2A"/>
          <w:spacing w:val="0"/>
          <w:w w:val="77"/>
          <w:position w:val="-2"/>
          <w:sz w:val="25"/>
          <w:szCs w:val="25"/>
        </w:rPr>
        <w:t>i</w:t>
      </w:r>
      <w:r>
        <w:rPr>
          <w:rFonts w:cs="Arial" w:hAnsi="Arial" w:eastAsia="Arial" w:ascii="Arial"/>
          <w:color w:val="2A2A2A"/>
          <w:spacing w:val="0"/>
          <w:w w:val="108"/>
          <w:position w:val="-2"/>
          <w:sz w:val="25"/>
          <w:szCs w:val="25"/>
        </w:rPr>
        <w:t>g</w:t>
      </w:r>
      <w:r>
        <w:rPr>
          <w:rFonts w:cs="Arial" w:hAnsi="Arial" w:eastAsia="Arial" w:ascii="Arial"/>
          <w:color w:val="2A2A2A"/>
          <w:spacing w:val="0"/>
          <w:w w:val="103"/>
          <w:position w:val="-2"/>
          <w:sz w:val="25"/>
          <w:szCs w:val="25"/>
        </w:rPr>
        <w:t>en</w:t>
      </w:r>
      <w:r>
        <w:rPr>
          <w:rFonts w:cs="Arial" w:hAnsi="Arial" w:eastAsia="Arial" w:ascii="Arial"/>
          <w:color w:val="2A2A2A"/>
          <w:spacing w:val="0"/>
          <w:w w:val="155"/>
          <w:position w:val="-2"/>
          <w:sz w:val="25"/>
          <w:szCs w:val="25"/>
        </w:rPr>
        <w:t>t</w:t>
      </w:r>
      <w:r>
        <w:rPr>
          <w:rFonts w:cs="Arial" w:hAnsi="Arial" w:eastAsia="Arial" w:ascii="Arial"/>
          <w:color w:val="2A2A2A"/>
          <w:spacing w:val="0"/>
          <w:w w:val="98"/>
          <w:position w:val="-2"/>
          <w:sz w:val="25"/>
          <w:szCs w:val="25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25"/>
          <w:szCs w:val="25"/>
        </w:rPr>
        <w:t>                   </w:t>
      </w:r>
      <w:r>
        <w:rPr>
          <w:rFonts w:cs="Arial" w:hAnsi="Arial" w:eastAsia="Arial" w:ascii="Arial"/>
          <w:color w:val="2A2A2A"/>
          <w:spacing w:val="-24"/>
          <w:w w:val="100"/>
          <w:position w:val="-2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79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A2A2A"/>
          <w:spacing w:val="0"/>
          <w:w w:val="88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A2A2A"/>
          <w:spacing w:val="0"/>
          <w:w w:val="113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2A2A2A"/>
          <w:spacing w:val="0"/>
          <w:w w:val="103"/>
          <w:position w:val="0"/>
          <w:sz w:val="25"/>
          <w:szCs w:val="25"/>
        </w:rPr>
        <w:t>cela</w:t>
      </w:r>
      <w:r>
        <w:rPr>
          <w:rFonts w:cs="Arial" w:hAnsi="Arial" w:eastAsia="Arial" w:ascii="Arial"/>
          <w:color w:val="2A2A2A"/>
          <w:spacing w:val="0"/>
          <w:w w:val="113"/>
          <w:position w:val="0"/>
          <w:sz w:val="25"/>
          <w:szCs w:val="25"/>
        </w:rPr>
        <w:t>b</w:t>
      </w:r>
      <w:r>
        <w:rPr>
          <w:rFonts w:cs="Arial" w:hAnsi="Arial" w:eastAsia="Arial" w:ascii="Arial"/>
          <w:color w:val="2A2A2A"/>
          <w:spacing w:val="0"/>
          <w:w w:val="103"/>
          <w:position w:val="0"/>
          <w:sz w:val="25"/>
          <w:szCs w:val="25"/>
        </w:rPr>
        <w:t>le</w:t>
      </w:r>
      <w:r>
        <w:rPr>
          <w:rFonts w:cs="Arial" w:hAnsi="Arial" w:eastAsia="Arial" w:ascii="Arial"/>
          <w:color w:val="2A2A2A"/>
          <w:spacing w:val="32"/>
          <w:w w:val="100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74"/>
          <w:position w:val="0"/>
          <w:sz w:val="25"/>
          <w:szCs w:val="25"/>
        </w:rPr>
        <w:t>s</w:t>
      </w:r>
      <w:r>
        <w:rPr>
          <w:rFonts w:cs="Arial" w:hAnsi="Arial" w:eastAsia="Arial" w:ascii="Arial"/>
          <w:color w:val="2A2A2A"/>
          <w:spacing w:val="0"/>
          <w:w w:val="90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A2A2A"/>
          <w:spacing w:val="0"/>
          <w:w w:val="113"/>
          <w:position w:val="0"/>
          <w:sz w:val="25"/>
          <w:szCs w:val="25"/>
        </w:rPr>
        <w:t>n</w:t>
      </w:r>
      <w:r>
        <w:rPr>
          <w:rFonts w:cs="Arial" w:hAnsi="Arial" w:eastAsia="Arial" w:ascii="Arial"/>
          <w:color w:val="2A2A2A"/>
          <w:spacing w:val="0"/>
          <w:w w:val="113"/>
          <w:position w:val="0"/>
          <w:sz w:val="25"/>
          <w:szCs w:val="25"/>
        </w:rPr>
        <w:t> </w:t>
      </w:r>
      <w:r>
        <w:rPr>
          <w:rFonts w:cs="Arial" w:hAnsi="Arial" w:eastAsia="Arial" w:ascii="Arial"/>
          <w:color w:val="2A2A2A"/>
          <w:spacing w:val="0"/>
          <w:w w:val="88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A2A2A"/>
          <w:spacing w:val="0"/>
          <w:w w:val="103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A2A2A"/>
          <w:spacing w:val="0"/>
          <w:w w:val="98"/>
          <w:position w:val="0"/>
          <w:sz w:val="25"/>
          <w:szCs w:val="25"/>
        </w:rPr>
        <w:t>e</w:t>
      </w:r>
      <w:r>
        <w:rPr>
          <w:rFonts w:cs="Arial" w:hAnsi="Arial" w:eastAsia="Arial" w:ascii="Arial"/>
          <w:color w:val="2A2A2A"/>
          <w:spacing w:val="0"/>
          <w:w w:val="113"/>
          <w:position w:val="0"/>
          <w:sz w:val="25"/>
          <w:szCs w:val="25"/>
        </w:rPr>
        <w:t>p</w:t>
      </w:r>
      <w:r>
        <w:rPr>
          <w:rFonts w:cs="Arial" w:hAnsi="Arial" w:eastAsia="Arial" w:ascii="Arial"/>
          <w:color w:val="2A2A2A"/>
          <w:spacing w:val="0"/>
          <w:w w:val="135"/>
          <w:position w:val="0"/>
          <w:sz w:val="25"/>
          <w:szCs w:val="25"/>
        </w:rPr>
        <w:t>t</w:t>
      </w:r>
      <w:r>
        <w:rPr>
          <w:rFonts w:cs="Arial" w:hAnsi="Arial" w:eastAsia="Arial" w:ascii="Arial"/>
          <w:color w:val="2A2A2A"/>
          <w:spacing w:val="0"/>
          <w:w w:val="93"/>
          <w:position w:val="0"/>
          <w:sz w:val="25"/>
          <w:szCs w:val="25"/>
        </w:rPr>
        <w:t>a</w:t>
      </w:r>
      <w:r>
        <w:rPr>
          <w:rFonts w:cs="Arial" w:hAnsi="Arial" w:eastAsia="Arial" w:ascii="Arial"/>
          <w:color w:val="2A2A2A"/>
          <w:spacing w:val="0"/>
          <w:w w:val="103"/>
          <w:position w:val="0"/>
          <w:sz w:val="25"/>
          <w:szCs w:val="25"/>
        </w:rPr>
        <w:t>c</w:t>
      </w:r>
      <w:r>
        <w:rPr>
          <w:rFonts w:cs="Arial" w:hAnsi="Arial" w:eastAsia="Arial" w:ascii="Arial"/>
          <w:color w:val="2A2A2A"/>
          <w:spacing w:val="0"/>
          <w:w w:val="90"/>
          <w:position w:val="0"/>
          <w:sz w:val="25"/>
          <w:szCs w:val="25"/>
        </w:rPr>
        <w:t>i</w:t>
      </w:r>
      <w:r>
        <w:rPr>
          <w:rFonts w:cs="Arial" w:hAnsi="Arial" w:eastAsia="Arial" w:ascii="Arial"/>
          <w:color w:val="2A2A2A"/>
          <w:spacing w:val="0"/>
          <w:w w:val="113"/>
          <w:position w:val="0"/>
          <w:sz w:val="25"/>
          <w:szCs w:val="25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sectPr>
      <w:pgSz w:w="12240" w:h="15840"/>
      <w:pgMar w:top="1020" w:bottom="280" w:left="1020" w:right="11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image" Target="media/image26.jpg"/><Relationship Id="rId30" Type="http://schemas.openxmlformats.org/officeDocument/2006/relationships/image" Target="media/image27.jpg"/><Relationship Id="rId31" Type="http://schemas.openxmlformats.org/officeDocument/2006/relationships/image" Target="media/image28.jpg"/><Relationship Id="rId32" Type="http://schemas.openxmlformats.org/officeDocument/2006/relationships/image" Target="media/image29.jpg"/><Relationship Id="rId33" Type="http://schemas.openxmlformats.org/officeDocument/2006/relationships/image" Target="media/image30.jpg"/><Relationship Id="rId34" Type="http://schemas.openxmlformats.org/officeDocument/2006/relationships/image" Target="media/image31.jpg"/><Relationship Id="rId35" Type="http://schemas.openxmlformats.org/officeDocument/2006/relationships/image" Target="media/image32.jpg"/><Relationship Id="rId36" Type="http://schemas.openxmlformats.org/officeDocument/2006/relationships/image" Target="media/image33.jpg"/><Relationship Id="rId37" Type="http://schemas.openxmlformats.org/officeDocument/2006/relationships/image" Target="media/image34.jpg"/><Relationship Id="rId38" Type="http://schemas.openxmlformats.org/officeDocument/2006/relationships/image" Target="media/image35.jpg"/><Relationship Id="rId39" Type="http://schemas.openxmlformats.org/officeDocument/2006/relationships/image" Target="media/image36.jpg"/><Relationship Id="rId40" Type="http://schemas.openxmlformats.org/officeDocument/2006/relationships/image" Target="media/image37.jpg"/><Relationship Id="rId41" Type="http://schemas.openxmlformats.org/officeDocument/2006/relationships/image" Target="media/image38.jpg"/><Relationship Id="rId42" Type="http://schemas.openxmlformats.org/officeDocument/2006/relationships/image" Target="media/image39.jpg"/><Relationship Id="rId43" Type="http://schemas.openxmlformats.org/officeDocument/2006/relationships/image" Target="media/image40.jpg"/><Relationship Id="rId44" Type="http://schemas.openxmlformats.org/officeDocument/2006/relationships/image" Target="media/image41.jpg"/><Relationship Id="rId45" Type="http://schemas.openxmlformats.org/officeDocument/2006/relationships/image" Target="media/image42.jpg"/><Relationship Id="rId46" Type="http://schemas.openxmlformats.org/officeDocument/2006/relationships/image" Target="media/image43.jpg"/><Relationship Id="rId47" Type="http://schemas.openxmlformats.org/officeDocument/2006/relationships/image" Target="media/image44.jpg"/><Relationship Id="rId48" Type="http://schemas.openxmlformats.org/officeDocument/2006/relationships/image" Target="media/image45.jpg"/><Relationship Id="rId49" Type="http://schemas.openxmlformats.org/officeDocument/2006/relationships/image" Target="media/image46.png"/><Relationship Id="rId50" Type="http://schemas.openxmlformats.org/officeDocument/2006/relationships/image" Target="media/image47.jpg"/><Relationship Id="rId51" Type="http://schemas.openxmlformats.org/officeDocument/2006/relationships/image" Target="media/image48.jpg"/><Relationship Id="rId52" Type="http://schemas.openxmlformats.org/officeDocument/2006/relationships/image" Target="media/image49.jpg"/><Relationship Id="rId53" Type="http://schemas.openxmlformats.org/officeDocument/2006/relationships/image" Target="media/image50.jpg"/><Relationship Id="rId54" Type="http://schemas.openxmlformats.org/officeDocument/2006/relationships/image" Target="media/image51.jpg"/><Relationship Id="rId55" Type="http://schemas.openxmlformats.org/officeDocument/2006/relationships/image" Target="media/image52.png"/><Relationship Id="rId56" Type="http://schemas.openxmlformats.org/officeDocument/2006/relationships/image" Target="media/image53.jpg"/><Relationship Id="rId57" Type="http://schemas.openxmlformats.org/officeDocument/2006/relationships/image" Target="media/image54.jpg"/><Relationship Id="rId58" Type="http://schemas.openxmlformats.org/officeDocument/2006/relationships/image" Target="media/image55.jpg"/><Relationship Id="rId59" Type="http://schemas.openxmlformats.org/officeDocument/2006/relationships/image" Target="media/image56.jpg"/><Relationship Id="rId60" Type="http://schemas.openxmlformats.org/officeDocument/2006/relationships/image" Target="media/image57.jpg"/><Relationship Id="rId61" Type="http://schemas.openxmlformats.org/officeDocument/2006/relationships/image" Target="media/image58.jpg"/><Relationship Id="rId62" Type="http://schemas.openxmlformats.org/officeDocument/2006/relationships/image" Target="media/image59.jpg"/><Relationship Id="rId63" Type="http://schemas.openxmlformats.org/officeDocument/2006/relationships/image" Target="media/image60.jpg"/><Relationship Id="rId64" Type="http://schemas.openxmlformats.org/officeDocument/2006/relationships/image" Target="media/image61.jpg"/><Relationship Id="rId65" Type="http://schemas.openxmlformats.org/officeDocument/2006/relationships/image" Target="media/image62.jpg"/><Relationship Id="rId66" Type="http://schemas.openxmlformats.org/officeDocument/2006/relationships/image" Target="media/image63.jpg"/><Relationship Id="rId67" Type="http://schemas.openxmlformats.org/officeDocument/2006/relationships/image" Target="media/image64.jpg"/><Relationship Id="rId68" Type="http://schemas.openxmlformats.org/officeDocument/2006/relationships/image" Target="media/image65.jpg"/><Relationship Id="rId69" Type="http://schemas.openxmlformats.org/officeDocument/2006/relationships/image" Target="media/image66.jpg"/><Relationship Id="rId70" Type="http://schemas.openxmlformats.org/officeDocument/2006/relationships/image" Target="media/image67.jpg"/><Relationship Id="rId71" Type="http://schemas.openxmlformats.org/officeDocument/2006/relationships/image" Target="media/image68.jpg"/><Relationship Id="rId72" Type="http://schemas.openxmlformats.org/officeDocument/2006/relationships/image" Target="media/image69.jpg"/><Relationship Id="rId73" Type="http://schemas.openxmlformats.org/officeDocument/2006/relationships/image" Target="media/image70.jpg"/><Relationship Id="rId74" Type="http://schemas.openxmlformats.org/officeDocument/2006/relationships/image" Target="media/image71.jpg"/><Relationship Id="rId75" Type="http://schemas.openxmlformats.org/officeDocument/2006/relationships/image" Target="media/image72.jpg"/><Relationship Id="rId76" Type="http://schemas.openxmlformats.org/officeDocument/2006/relationships/image" Target="media/image73.jpg"/><Relationship Id="rId77" Type="http://schemas.openxmlformats.org/officeDocument/2006/relationships/image" Target="media/image74.jpg"/><Relationship Id="rId78" Type="http://schemas.openxmlformats.org/officeDocument/2006/relationships/image" Target="media/image75.jpg"/><Relationship Id="rId79" Type="http://schemas.openxmlformats.org/officeDocument/2006/relationships/image" Target="media/image76.jpg"/><Relationship Id="rId80" Type="http://schemas.openxmlformats.org/officeDocument/2006/relationships/image" Target="media/image77.jpg"/><Relationship Id="rId81" Type="http://schemas.openxmlformats.org/officeDocument/2006/relationships/image" Target="media/image78.jpg"/><Relationship Id="rId82" Type="http://schemas.openxmlformats.org/officeDocument/2006/relationships/image" Target="media/image79.jpg"/><Relationship Id="rId83" Type="http://schemas.openxmlformats.org/officeDocument/2006/relationships/image" Target="media/image80.jpg"/><Relationship Id="rId84" Type="http://schemas.openxmlformats.org/officeDocument/2006/relationships/image" Target="media/image81.jpg"/><Relationship Id="rId85" Type="http://schemas.openxmlformats.org/officeDocument/2006/relationships/image" Target="media/image82.jpg"/><Relationship Id="rId86" Type="http://schemas.openxmlformats.org/officeDocument/2006/relationships/image" Target="media/image83.jpg"/><Relationship Id="rId87" Type="http://schemas.openxmlformats.org/officeDocument/2006/relationships/image" Target="media/image84.jpg"/><Relationship Id="rId88" Type="http://schemas.openxmlformats.org/officeDocument/2006/relationships/image" Target="media/image85.jpg"/><Relationship Id="rId89" Type="http://schemas.openxmlformats.org/officeDocument/2006/relationships/image" Target="media/image86.jpg"/><Relationship Id="rId90" Type="http://schemas.openxmlformats.org/officeDocument/2006/relationships/image" Target="media/image87.jpg"/><Relationship Id="rId91" Type="http://schemas.openxmlformats.org/officeDocument/2006/relationships/image" Target="media/image88.jpg"/><Relationship Id="rId92" Type="http://schemas.openxmlformats.org/officeDocument/2006/relationships/image" Target="media/image89.jpg"/><Relationship Id="rId93" Type="http://schemas.openxmlformats.org/officeDocument/2006/relationships/image" Target="media/image90.jpg"/><Relationship Id="rId94" Type="http://schemas.openxmlformats.org/officeDocument/2006/relationships/image" Target="media/image91.jpg"/><Relationship Id="rId95" Type="http://schemas.openxmlformats.org/officeDocument/2006/relationships/image" Target="media/image92.jpg"/><Relationship Id="rId96" Type="http://schemas.openxmlformats.org/officeDocument/2006/relationships/image" Target="media/image93.jpg"/><Relationship Id="rId97" Type="http://schemas.openxmlformats.org/officeDocument/2006/relationships/image" Target="media/image94.jpg"/><Relationship Id="rId98" Type="http://schemas.openxmlformats.org/officeDocument/2006/relationships/image" Target="media/image95.jpg"/><Relationship Id="rId99" Type="http://schemas.openxmlformats.org/officeDocument/2006/relationships/image" Target="media/image96.jpg"/><Relationship Id="rId100" Type="http://schemas.openxmlformats.org/officeDocument/2006/relationships/image" Target="media/image97.jpg"/><Relationship Id="rId101" Type="http://schemas.openxmlformats.org/officeDocument/2006/relationships/image" Target="media/image98.jpg"/><Relationship Id="rId102" Type="http://schemas.openxmlformats.org/officeDocument/2006/relationships/image" Target="media/image99.jpg"/><Relationship Id="rId103" Type="http://schemas.openxmlformats.org/officeDocument/2006/relationships/image" Target="media/image100.jpg"/><Relationship Id="rId104" Type="http://schemas.openxmlformats.org/officeDocument/2006/relationships/image" Target="media/image101.jpg"/><Relationship Id="rId105" Type="http://schemas.openxmlformats.org/officeDocument/2006/relationships/image" Target="media/image102.jpg"/><Relationship Id="rId106" Type="http://schemas.openxmlformats.org/officeDocument/2006/relationships/image" Target="media/image103.jpg"/><Relationship Id="rId107" Type="http://schemas.openxmlformats.org/officeDocument/2006/relationships/image" Target="media/image104.jpg"/><Relationship Id="rId108" Type="http://schemas.openxmlformats.org/officeDocument/2006/relationships/image" Target="media/image105.jpg"/><Relationship Id="rId109" Type="http://schemas.openxmlformats.org/officeDocument/2006/relationships/image" Target="media/image106.jpg"/><Relationship Id="rId110" Type="http://schemas.openxmlformats.org/officeDocument/2006/relationships/image" Target="media/image107.jpg"/><Relationship Id="rId111" Type="http://schemas.openxmlformats.org/officeDocument/2006/relationships/image" Target="media/image108.jpg"/><Relationship Id="rId112" Type="http://schemas.openxmlformats.org/officeDocument/2006/relationships/image" Target="media/image109.png"/><Relationship Id="rId113" Type="http://schemas.openxmlformats.org/officeDocument/2006/relationships/hyperlink" Target="http://www.konesh.com.mx" TargetMode="External"/><Relationship Id="rId114" Type="http://schemas.openxmlformats.org/officeDocument/2006/relationships/image" Target="media/image110.jpg"/><Relationship Id="rId115" Type="http://schemas.openxmlformats.org/officeDocument/2006/relationships/image" Target="media/image111.jpg"/><Relationship Id="rId116" Type="http://schemas.openxmlformats.org/officeDocument/2006/relationships/image" Target="media/image112.jpg"/><Relationship Id="rId117" Type="http://schemas.openxmlformats.org/officeDocument/2006/relationships/image" Target="media/image113.jpg"/><Relationship Id="rId118" Type="http://schemas.openxmlformats.org/officeDocument/2006/relationships/image" Target="media/image114.jpg"/><Relationship Id="rId119" Type="http://schemas.openxmlformats.org/officeDocument/2006/relationships/image" Target="media/image115.jpg"/><Relationship Id="rId120" Type="http://schemas.openxmlformats.org/officeDocument/2006/relationships/image" Target="media/image116.jpg"/><Relationship Id="rId121" Type="http://schemas.openxmlformats.org/officeDocument/2006/relationships/image" Target="media/image117.jpg"/><Relationship Id="rId122" Type="http://schemas.openxmlformats.org/officeDocument/2006/relationships/image" Target="media/image118.png"/><Relationship Id="rId123" Type="http://schemas.openxmlformats.org/officeDocument/2006/relationships/image" Target="media/image119.jpg"/><Relationship Id="rId124" Type="http://schemas.openxmlformats.org/officeDocument/2006/relationships/image" Target="media/image120.png"/><Relationship Id="rId125" Type="http://schemas.openxmlformats.org/officeDocument/2006/relationships/image" Target="media/image121.jpg"/><Relationship Id="rId126" Type="http://schemas.openxmlformats.org/officeDocument/2006/relationships/image" Target="media/image122.jpg"/><Relationship Id="rId127" Type="http://schemas.openxmlformats.org/officeDocument/2006/relationships/image" Target="media/image123.jpg"/><Relationship Id="rId128" Type="http://schemas.openxmlformats.org/officeDocument/2006/relationships/image" Target="media/image124.jpg"/><Relationship Id="rId129" Type="http://schemas.openxmlformats.org/officeDocument/2006/relationships/image" Target="media/image125.jpg"/><Relationship Id="rId130" Type="http://schemas.openxmlformats.org/officeDocument/2006/relationships/image" Target="media/image126.png"/><Relationship Id="rId131" Type="http://schemas.openxmlformats.org/officeDocument/2006/relationships/image" Target="media/image127.jpg"/><Relationship Id="rId132" Type="http://schemas.openxmlformats.org/officeDocument/2006/relationships/image" Target="media/image128.jpg"/><Relationship Id="rId133" Type="http://schemas.openxmlformats.org/officeDocument/2006/relationships/image" Target="media/image129.jpg"/><Relationship Id="rId134" Type="http://schemas.openxmlformats.org/officeDocument/2006/relationships/image" Target="media/image130.jpg"/><Relationship Id="rId135" Type="http://schemas.openxmlformats.org/officeDocument/2006/relationships/image" Target="media/image131.png"/><Relationship Id="rId136" Type="http://schemas.openxmlformats.org/officeDocument/2006/relationships/image" Target="media/image132.jpg"/><Relationship Id="rId137" Type="http://schemas.openxmlformats.org/officeDocument/2006/relationships/image" Target="media/image133.jpg"/><Relationship Id="rId138" Type="http://schemas.openxmlformats.org/officeDocument/2006/relationships/image" Target="media/image134.jpg"/><Relationship Id="rId139" Type="http://schemas.openxmlformats.org/officeDocument/2006/relationships/image" Target="media/image135.jpg"/><Relationship Id="rId140" Type="http://schemas.openxmlformats.org/officeDocument/2006/relationships/image" Target="media/image136.jpg"/><Relationship Id="rId141" Type="http://schemas.openxmlformats.org/officeDocument/2006/relationships/image" Target="media/image137.jpg"/><Relationship Id="rId142" Type="http://schemas.openxmlformats.org/officeDocument/2006/relationships/image" Target="media/image138.jpg"/><Relationship Id="rId143" Type="http://schemas.openxmlformats.org/officeDocument/2006/relationships/image" Target="media/image139.jpg"/><Relationship Id="rId144" Type="http://schemas.openxmlformats.org/officeDocument/2006/relationships/image" Target="media/image140.jpg"/><Relationship Id="rId145" Type="http://schemas.openxmlformats.org/officeDocument/2006/relationships/image" Target="media/image141.jpg"/><Relationship Id="rId146" Type="http://schemas.openxmlformats.org/officeDocument/2006/relationships/image" Target="media/image142.jpg"/><Relationship Id="rId147" Type="http://schemas.openxmlformats.org/officeDocument/2006/relationships/image" Target="media/image143.jpg"/><Relationship Id="rId148" Type="http://schemas.openxmlformats.org/officeDocument/2006/relationships/image" Target="media/image144.jpg"/><Relationship Id="rId149" Type="http://schemas.openxmlformats.org/officeDocument/2006/relationships/image" Target="media/image145.jpg"/><Relationship Id="rId150" Type="http://schemas.openxmlformats.org/officeDocument/2006/relationships/image" Target="media/image146.jpg"/><Relationship Id="rId151" Type="http://schemas.openxmlformats.org/officeDocument/2006/relationships/image" Target="media/image147.jpg"/><Relationship Id="rId152" Type="http://schemas.openxmlformats.org/officeDocument/2006/relationships/image" Target="media/image148.jpg"/><Relationship Id="rId153" Type="http://schemas.openxmlformats.org/officeDocument/2006/relationships/image" Target="media/image149.jpg"/><Relationship Id="rId154" Type="http://schemas.openxmlformats.org/officeDocument/2006/relationships/image" Target="media/image150.jpg"/><Relationship Id="rId155" Type="http://schemas.openxmlformats.org/officeDocument/2006/relationships/image" Target="media/image151.jpg"/><Relationship Id="rId156" Type="http://schemas.openxmlformats.org/officeDocument/2006/relationships/image" Target="media/image152.jpg"/><Relationship Id="rId157" Type="http://schemas.openxmlformats.org/officeDocument/2006/relationships/image" Target="media/image153.jpg"/><Relationship Id="rId158" Type="http://schemas.openxmlformats.org/officeDocument/2006/relationships/image" Target="media/image154.jpg"/><Relationship Id="rId159" Type="http://schemas.openxmlformats.org/officeDocument/2006/relationships/image" Target="media/image155.jpg"/><Relationship Id="rId160" Type="http://schemas.openxmlformats.org/officeDocument/2006/relationships/image" Target="media/image156.jpg"/><Relationship Id="rId161" Type="http://schemas.openxmlformats.org/officeDocument/2006/relationships/image" Target="media/image157.jpg"/><Relationship Id="rId162" Type="http://schemas.openxmlformats.org/officeDocument/2006/relationships/image" Target="media/image158.jpg"/><Relationship Id="rId163" Type="http://schemas.openxmlformats.org/officeDocument/2006/relationships/image" Target="media/image159.jpg"/><Relationship Id="rId164" Type="http://schemas.openxmlformats.org/officeDocument/2006/relationships/image" Target="media/image160.jpg"/><Relationship Id="rId165" Type="http://schemas.openxmlformats.org/officeDocument/2006/relationships/image" Target="media/image161.jpg"/><Relationship Id="rId166" Type="http://schemas.openxmlformats.org/officeDocument/2006/relationships/image" Target="media/image162.jpg"/><Relationship Id="rId167" Type="http://schemas.openxmlformats.org/officeDocument/2006/relationships/image" Target="media/image163.jpg"/><Relationship Id="rId168" Type="http://schemas.openxmlformats.org/officeDocument/2006/relationships/image" Target="media/image164.jpg"/><Relationship Id="rId169" Type="http://schemas.openxmlformats.org/officeDocument/2006/relationships/image" Target="media/image165.jpg"/><Relationship Id="rId170" Type="http://schemas.openxmlformats.org/officeDocument/2006/relationships/image" Target="media/image166.jpg"/><Relationship Id="rId171" Type="http://schemas.openxmlformats.org/officeDocument/2006/relationships/image" Target="media/image167.jpg"/><Relationship Id="rId172" Type="http://schemas.openxmlformats.org/officeDocument/2006/relationships/image" Target="media/image168.jpg"/><Relationship Id="rId173" Type="http://schemas.openxmlformats.org/officeDocument/2006/relationships/image" Target="media/image169.jpg"/><Relationship Id="rId174" Type="http://schemas.openxmlformats.org/officeDocument/2006/relationships/image" Target="media/image170.jpg"/><Relationship Id="rId175" Type="http://schemas.openxmlformats.org/officeDocument/2006/relationships/image" Target="media/image171.jpg"/><Relationship Id="rId176" Type="http://schemas.openxmlformats.org/officeDocument/2006/relationships/image" Target="media/image172.jpg"/><Relationship Id="rId177" Type="http://schemas.openxmlformats.org/officeDocument/2006/relationships/image" Target="media/image173.jpg"/><Relationship Id="rId178" Type="http://schemas.openxmlformats.org/officeDocument/2006/relationships/image" Target="media/image174.png"/><Relationship Id="rId179" Type="http://schemas.openxmlformats.org/officeDocument/2006/relationships/image" Target="media/image175.jpg"/><Relationship Id="rId180" Type="http://schemas.openxmlformats.org/officeDocument/2006/relationships/image" Target="media/image176.jpg"/><Relationship Id="rId181" Type="http://schemas.openxmlformats.org/officeDocument/2006/relationships/image" Target="media/image177.jpg"/><Relationship Id="rId182" Type="http://schemas.openxmlformats.org/officeDocument/2006/relationships/image" Target="media/image178.jpg"/><Relationship Id="rId183" Type="http://schemas.openxmlformats.org/officeDocument/2006/relationships/image" Target="media/image179.jpg"/><Relationship Id="rId184" Type="http://schemas.openxmlformats.org/officeDocument/2006/relationships/image" Target="media/image180.jpg"/><Relationship Id="rId185" Type="http://schemas.openxmlformats.org/officeDocument/2006/relationships/image" Target="media/image181.jpg"/><Relationship Id="rId186" Type="http://schemas.openxmlformats.org/officeDocument/2006/relationships/image" Target="media/image182.jpg"/><Relationship Id="rId187" Type="http://schemas.openxmlformats.org/officeDocument/2006/relationships/image" Target="media/image183.jpg"/><Relationship Id="rId188" Type="http://schemas.openxmlformats.org/officeDocument/2006/relationships/image" Target="media/image184.jpg"/><Relationship Id="rId189" Type="http://schemas.openxmlformats.org/officeDocument/2006/relationships/image" Target="media/image185.jpg"/><Relationship Id="rId190" Type="http://schemas.openxmlformats.org/officeDocument/2006/relationships/image" Target="media/image186.jpg"/><Relationship Id="rId191" Type="http://schemas.openxmlformats.org/officeDocument/2006/relationships/image" Target="media/image187.jpg"/><Relationship Id="rId192" Type="http://schemas.openxmlformats.org/officeDocument/2006/relationships/image" Target="media/image188.jpg"/><Relationship Id="rId193" Type="http://schemas.openxmlformats.org/officeDocument/2006/relationships/image" Target="media/image189.jpg"/><Relationship Id="rId194" Type="http://schemas.openxmlformats.org/officeDocument/2006/relationships/image" Target="media/image190.jpg"/><Relationship Id="rId195" Type="http://schemas.openxmlformats.org/officeDocument/2006/relationships/image" Target="media/image191.jpg"/><Relationship Id="rId196" Type="http://schemas.openxmlformats.org/officeDocument/2006/relationships/image" Target="media/image192.jpg"/><Relationship Id="rId197" Type="http://schemas.openxmlformats.org/officeDocument/2006/relationships/image" Target="media/image193.jpg"/><Relationship Id="rId198" Type="http://schemas.openxmlformats.org/officeDocument/2006/relationships/image" Target="media/image194.jpg"/><Relationship Id="rId199" Type="http://schemas.openxmlformats.org/officeDocument/2006/relationships/image" Target="media/image195.jpg"/><Relationship Id="rId200" Type="http://schemas.openxmlformats.org/officeDocument/2006/relationships/image" Target="media/image196.jpg"/><Relationship Id="rId201" Type="http://schemas.openxmlformats.org/officeDocument/2006/relationships/image" Target="media/image197.jpg"/><Relationship Id="rId202" Type="http://schemas.openxmlformats.org/officeDocument/2006/relationships/image" Target="media/image198.jpg"/><Relationship Id="rId203" Type="http://schemas.openxmlformats.org/officeDocument/2006/relationships/image" Target="media/image199.jpg"/><Relationship Id="rId204" Type="http://schemas.openxmlformats.org/officeDocument/2006/relationships/image" Target="media/image200.jpg"/><Relationship Id="rId205" Type="http://schemas.openxmlformats.org/officeDocument/2006/relationships/image" Target="media/image201.jpg"/><Relationship Id="rId206" Type="http://schemas.openxmlformats.org/officeDocument/2006/relationships/image" Target="media/image202.jpg"/><Relationship Id="rId207" Type="http://schemas.openxmlformats.org/officeDocument/2006/relationships/image" Target="media/image203.jpg"/><Relationship Id="rId208" Type="http://schemas.openxmlformats.org/officeDocument/2006/relationships/image" Target="media/image204.jpg"/><Relationship Id="rId209" Type="http://schemas.openxmlformats.org/officeDocument/2006/relationships/image" Target="media/image205.jpg"/><Relationship Id="rId210" Type="http://schemas.openxmlformats.org/officeDocument/2006/relationships/image" Target="media/image206.jpg"/><Relationship Id="rId211" Type="http://schemas.openxmlformats.org/officeDocument/2006/relationships/image" Target="media/image207.jpg"/><Relationship Id="rId212" Type="http://schemas.openxmlformats.org/officeDocument/2006/relationships/image" Target="media/image208.jpg"/><Relationship Id="rId213" Type="http://schemas.openxmlformats.org/officeDocument/2006/relationships/image" Target="media/image209.jpg"/><Relationship Id="rId214" Type="http://schemas.openxmlformats.org/officeDocument/2006/relationships/image" Target="media/image210.jpg"/><Relationship Id="rId215" Type="http://schemas.openxmlformats.org/officeDocument/2006/relationships/image" Target="media/image211.jpg"/><Relationship Id="rId216" Type="http://schemas.openxmlformats.org/officeDocument/2006/relationships/image" Target="media/image212.jpg"/><Relationship Id="rId217" Type="http://schemas.openxmlformats.org/officeDocument/2006/relationships/image" Target="media/image213.jpg"/><Relationship Id="rId218" Type="http://schemas.openxmlformats.org/officeDocument/2006/relationships/image" Target="media/image214.jpg"/><Relationship Id="rId219" Type="http://schemas.openxmlformats.org/officeDocument/2006/relationships/image" Target="media/image215.jpg"/><Relationship Id="rId220" Type="http://schemas.openxmlformats.org/officeDocument/2006/relationships/image" Target="media/image216.jpg"/><Relationship Id="rId221" Type="http://schemas.openxmlformats.org/officeDocument/2006/relationships/image" Target="media/image217.jpg"/><Relationship Id="rId222" Type="http://schemas.openxmlformats.org/officeDocument/2006/relationships/image" Target="media/image218.jpg"/><Relationship Id="rId223" Type="http://schemas.openxmlformats.org/officeDocument/2006/relationships/image" Target="media/image219.jpg"/><Relationship Id="rId224" Type="http://schemas.openxmlformats.org/officeDocument/2006/relationships/image" Target="media/image220.jpg"/><Relationship Id="rId225" Type="http://schemas.openxmlformats.org/officeDocument/2006/relationships/image" Target="media/image221.jpg"/><Relationship Id="rId226" Type="http://schemas.openxmlformats.org/officeDocument/2006/relationships/image" Target="media/image222.jpg"/><Relationship Id="rId227" Type="http://schemas.openxmlformats.org/officeDocument/2006/relationships/image" Target="media/image223.jpg"/><Relationship Id="rId228" Type="http://schemas.openxmlformats.org/officeDocument/2006/relationships/image" Target="media/image224.jpg"/><Relationship Id="rId229" Type="http://schemas.openxmlformats.org/officeDocument/2006/relationships/image" Target="media/image225.jpg"/><Relationship Id="rId230" Type="http://schemas.openxmlformats.org/officeDocument/2006/relationships/image" Target="media/image226.jpg"/><Relationship Id="rId231" Type="http://schemas.openxmlformats.org/officeDocument/2006/relationships/image" Target="media/image227.jpg"/><Relationship Id="rId232" Type="http://schemas.openxmlformats.org/officeDocument/2006/relationships/image" Target="media/image228.jpg"/><Relationship Id="rId233" Type="http://schemas.openxmlformats.org/officeDocument/2006/relationships/image" Target="media/image229.jpg"/><Relationship Id="rId234" Type="http://schemas.openxmlformats.org/officeDocument/2006/relationships/image" Target="media/image230.jpg"/><Relationship Id="rId235" Type="http://schemas.openxmlformats.org/officeDocument/2006/relationships/image" Target="media/image231.jpg"/><Relationship Id="rId236" Type="http://schemas.openxmlformats.org/officeDocument/2006/relationships/image" Target="media/image232.jpg"/><Relationship Id="rId237" Type="http://schemas.openxmlformats.org/officeDocument/2006/relationships/image" Target="media/image233.jpg"/><Relationship Id="rId238" Type="http://schemas.openxmlformats.org/officeDocument/2006/relationships/image" Target="media/image234.jpg"/><Relationship Id="rId239" Type="http://schemas.openxmlformats.org/officeDocument/2006/relationships/image" Target="media/image235.jpg"/><Relationship Id="rId240" Type="http://schemas.openxmlformats.org/officeDocument/2006/relationships/image" Target="media/image236.jpg"/><Relationship Id="rId241" Type="http://schemas.openxmlformats.org/officeDocument/2006/relationships/image" Target="media/image237.jpg"/><Relationship Id="rId242" Type="http://schemas.openxmlformats.org/officeDocument/2006/relationships/image" Target="media/image238.jpg"/><Relationship Id="rId243" Type="http://schemas.openxmlformats.org/officeDocument/2006/relationships/image" Target="media/image239.jpg"/><Relationship Id="rId244" Type="http://schemas.openxmlformats.org/officeDocument/2006/relationships/image" Target="media/image240.jpg"/><Relationship Id="rId245" Type="http://schemas.openxmlformats.org/officeDocument/2006/relationships/image" Target="media/image241.jpg"/><Relationship Id="rId246" Type="http://schemas.openxmlformats.org/officeDocument/2006/relationships/image" Target="media/image242.jpg"/><Relationship Id="rId247" Type="http://schemas.openxmlformats.org/officeDocument/2006/relationships/image" Target="media/image243.jpg"/><Relationship Id="rId248" Type="http://schemas.openxmlformats.org/officeDocument/2006/relationships/image" Target="media/image244.jpg"/><Relationship Id="rId249" Type="http://schemas.openxmlformats.org/officeDocument/2006/relationships/image" Target="media/image245.jpg"/><Relationship Id="rId250" Type="http://schemas.openxmlformats.org/officeDocument/2006/relationships/image" Target="media/image246.jpg"/><Relationship Id="rId251" Type="http://schemas.openxmlformats.org/officeDocument/2006/relationships/image" Target="media/image247.jpg"/><Relationship Id="rId252" Type="http://schemas.openxmlformats.org/officeDocument/2006/relationships/image" Target="media/image248.jpg"/><Relationship Id="rId253" Type="http://schemas.openxmlformats.org/officeDocument/2006/relationships/image" Target="media/image249.jpg"/><Relationship Id="rId254" Type="http://schemas.openxmlformats.org/officeDocument/2006/relationships/image" Target="media/image250.jpg"/><Relationship Id="rId255" Type="http://schemas.openxmlformats.org/officeDocument/2006/relationships/image" Target="media/image251.jpg"/><Relationship Id="rId256" Type="http://schemas.openxmlformats.org/officeDocument/2006/relationships/image" Target="media/image252.jpg"/><Relationship Id="rId257" Type="http://schemas.openxmlformats.org/officeDocument/2006/relationships/image" Target="media/image253.jpg"/><Relationship Id="rId258" Type="http://schemas.openxmlformats.org/officeDocument/2006/relationships/image" Target="media/image254.jpg"/><Relationship Id="rId259" Type="http://schemas.openxmlformats.org/officeDocument/2006/relationships/image" Target="media/image255.jpg"/><Relationship Id="rId260" Type="http://schemas.openxmlformats.org/officeDocument/2006/relationships/image" Target="media/image256.jpg"/><Relationship Id="rId261" Type="http://schemas.openxmlformats.org/officeDocument/2006/relationships/image" Target="media/image257.jpg"/><Relationship Id="rId262" Type="http://schemas.openxmlformats.org/officeDocument/2006/relationships/image" Target="media/image258.jpg"/><Relationship Id="rId263" Type="http://schemas.openxmlformats.org/officeDocument/2006/relationships/image" Target="media/image259.jpg"/><Relationship Id="rId264" Type="http://schemas.openxmlformats.org/officeDocument/2006/relationships/image" Target="media/image260.jpg"/><Relationship Id="rId265" Type="http://schemas.openxmlformats.org/officeDocument/2006/relationships/image" Target="media/image261.jpg"/><Relationship Id="rId266" Type="http://schemas.openxmlformats.org/officeDocument/2006/relationships/image" Target="media/image262.jpg"/><Relationship Id="rId267" Type="http://schemas.openxmlformats.org/officeDocument/2006/relationships/image" Target="media/image263.png"/><Relationship Id="rId268" Type="http://schemas.openxmlformats.org/officeDocument/2006/relationships/image" Target="media/image264.jpg"/><Relationship Id="rId269" Type="http://schemas.openxmlformats.org/officeDocument/2006/relationships/image" Target="media/image265.jpg"/><Relationship Id="rId270" Type="http://schemas.openxmlformats.org/officeDocument/2006/relationships/image" Target="media/image266.jpg"/><Relationship Id="rId271" Type="http://schemas.openxmlformats.org/officeDocument/2006/relationships/image" Target="media/image267.jpg"/><Relationship Id="rId272" Type="http://schemas.openxmlformats.org/officeDocument/2006/relationships/image" Target="media/image268.jpg"/><Relationship Id="rId273" Type="http://schemas.openxmlformats.org/officeDocument/2006/relationships/image" Target="media/image269.jpg"/><Relationship Id="rId274" Type="http://schemas.openxmlformats.org/officeDocument/2006/relationships/image" Target="media/image270.jpg"/><Relationship Id="rId275" Type="http://schemas.openxmlformats.org/officeDocument/2006/relationships/image" Target="media/image271.jpg"/><Relationship Id="rId276" Type="http://schemas.openxmlformats.org/officeDocument/2006/relationships/image" Target="media/image272.jpg"/><Relationship Id="rId277" Type="http://schemas.openxmlformats.org/officeDocument/2006/relationships/image" Target="media/image273.jpg"/><Relationship Id="rId278" Type="http://schemas.openxmlformats.org/officeDocument/2006/relationships/image" Target="media/image274.png"/><Relationship Id="rId279" Type="http://schemas.openxmlformats.org/officeDocument/2006/relationships/image" Target="media/image275.jpg"/><Relationship Id="rId280" Type="http://schemas.openxmlformats.org/officeDocument/2006/relationships/image" Target="media/image276.jpg"/><Relationship Id="rId281" Type="http://schemas.openxmlformats.org/officeDocument/2006/relationships/image" Target="media/image277.jpg"/><Relationship Id="rId282" Type="http://schemas.openxmlformats.org/officeDocument/2006/relationships/image" Target="media/image278.jpg"/><Relationship Id="rId283" Type="http://schemas.openxmlformats.org/officeDocument/2006/relationships/image" Target="media/image279.jpg"/><Relationship Id="rId284" Type="http://schemas.openxmlformats.org/officeDocument/2006/relationships/image" Target="media/image280.jpg"/><Relationship Id="rId285" Type="http://schemas.openxmlformats.org/officeDocument/2006/relationships/image" Target="media/image281.jpg"/><Relationship Id="rId286" Type="http://schemas.openxmlformats.org/officeDocument/2006/relationships/image" Target="media/image282.jpg"/><Relationship Id="rId287" Type="http://schemas.openxmlformats.org/officeDocument/2006/relationships/image" Target="media/image283.jpg"/><Relationship Id="rId288" Type="http://schemas.openxmlformats.org/officeDocument/2006/relationships/image" Target="media/image284.png"/><Relationship Id="rId289" Type="http://schemas.openxmlformats.org/officeDocument/2006/relationships/hyperlink" Target="http://www.konesh.com.mx" TargetMode="External"/><Relationship Id="rId290" Type="http://schemas.openxmlformats.org/officeDocument/2006/relationships/image" Target="media/image285.jpg"/><Relationship Id="rId291" Type="http://schemas.openxmlformats.org/officeDocument/2006/relationships/image" Target="media/image286.jpg"/><Relationship Id="rId292" Type="http://schemas.openxmlformats.org/officeDocument/2006/relationships/image" Target="media/image287.jpg"/><Relationship Id="rId293" Type="http://schemas.openxmlformats.org/officeDocument/2006/relationships/image" Target="media/image288.jpg"/><Relationship Id="rId294" Type="http://schemas.openxmlformats.org/officeDocument/2006/relationships/image" Target="media/image289.jpg"/><Relationship Id="rId295" Type="http://schemas.openxmlformats.org/officeDocument/2006/relationships/image" Target="media/image290.jpg"/><Relationship Id="rId296" Type="http://schemas.openxmlformats.org/officeDocument/2006/relationships/image" Target="media/image291.jpg"/><Relationship Id="rId297" Type="http://schemas.openxmlformats.org/officeDocument/2006/relationships/image" Target="media/image292.jpg"/><Relationship Id="rId298" Type="http://schemas.openxmlformats.org/officeDocument/2006/relationships/image" Target="media/image293.jpg"/><Relationship Id="rId299" Type="http://schemas.openxmlformats.org/officeDocument/2006/relationships/image" Target="media/image294.jpg"/><Relationship Id="rId300" Type="http://schemas.openxmlformats.org/officeDocument/2006/relationships/image" Target="media/image295.jpg"/><Relationship Id="rId301" Type="http://schemas.openxmlformats.org/officeDocument/2006/relationships/image" Target="media/image296.jpg"/><Relationship Id="rId302" Type="http://schemas.openxmlformats.org/officeDocument/2006/relationships/image" Target="media/image297.jpg"/><Relationship Id="rId303" Type="http://schemas.openxmlformats.org/officeDocument/2006/relationships/image" Target="media/image298.jpg"/><Relationship Id="rId304" Type="http://schemas.openxmlformats.org/officeDocument/2006/relationships/image" Target="media/image299.jpg"/><Relationship Id="rId305" Type="http://schemas.openxmlformats.org/officeDocument/2006/relationships/image" Target="media/image300.jpg"/><Relationship Id="rId306" Type="http://schemas.openxmlformats.org/officeDocument/2006/relationships/image" Target="media/image301.jpg"/><Relationship Id="rId307" Type="http://schemas.openxmlformats.org/officeDocument/2006/relationships/image" Target="media/image302.jpg"/><Relationship Id="rId308" Type="http://schemas.openxmlformats.org/officeDocument/2006/relationships/image" Target="media/image303.jpg"/><Relationship Id="rId309" Type="http://schemas.openxmlformats.org/officeDocument/2006/relationships/image" Target="media/image304.jpg"/><Relationship Id="rId310" Type="http://schemas.openxmlformats.org/officeDocument/2006/relationships/image" Target="media/image305.jpg"/><Relationship Id="rId311" Type="http://schemas.openxmlformats.org/officeDocument/2006/relationships/image" Target="media/image306.jpg"/><Relationship Id="rId312" Type="http://schemas.openxmlformats.org/officeDocument/2006/relationships/image" Target="media/image307.jpg"/><Relationship Id="rId313" Type="http://schemas.openxmlformats.org/officeDocument/2006/relationships/image" Target="media/image308.jpg"/><Relationship Id="rId314" Type="http://schemas.openxmlformats.org/officeDocument/2006/relationships/image" Target="media/image309.jpg"/><Relationship Id="rId315" Type="http://schemas.openxmlformats.org/officeDocument/2006/relationships/image" Target="media/image310.jpg"/><Relationship Id="rId316" Type="http://schemas.openxmlformats.org/officeDocument/2006/relationships/image" Target="media/image311.jpg"/><Relationship Id="rId317" Type="http://schemas.openxmlformats.org/officeDocument/2006/relationships/image" Target="media/image312.jpg"/><Relationship Id="rId318" Type="http://schemas.openxmlformats.org/officeDocument/2006/relationships/image" Target="media/image313.jpg"/><Relationship Id="rId319" Type="http://schemas.openxmlformats.org/officeDocument/2006/relationships/image" Target="media/image314.jpg"/><Relationship Id="rId320" Type="http://schemas.openxmlformats.org/officeDocument/2006/relationships/image" Target="media/image315.jpg"/><Relationship Id="rId321" Type="http://schemas.openxmlformats.org/officeDocument/2006/relationships/image" Target="media/image316.jpg"/><Relationship Id="rId322" Type="http://schemas.openxmlformats.org/officeDocument/2006/relationships/image" Target="media/image317.jpg"/><Relationship Id="rId323" Type="http://schemas.openxmlformats.org/officeDocument/2006/relationships/image" Target="media/image318.jpg"/><Relationship Id="rId324" Type="http://schemas.openxmlformats.org/officeDocument/2006/relationships/image" Target="media/image319.jpg"/><Relationship Id="rId325" Type="http://schemas.openxmlformats.org/officeDocument/2006/relationships/image" Target="media/image320.jpg"/><Relationship Id="rId326" Type="http://schemas.openxmlformats.org/officeDocument/2006/relationships/image" Target="media/image321.jpg"/><Relationship Id="rId327" Type="http://schemas.openxmlformats.org/officeDocument/2006/relationships/image" Target="media/image322.jpg"/><Relationship Id="rId328" Type="http://schemas.openxmlformats.org/officeDocument/2006/relationships/image" Target="media/image323.jpg"/><Relationship Id="rId329" Type="http://schemas.openxmlformats.org/officeDocument/2006/relationships/image" Target="media/image324.jpg"/><Relationship Id="rId330" Type="http://schemas.openxmlformats.org/officeDocument/2006/relationships/image" Target="media/image325.jpg"/><Relationship Id="rId331" Type="http://schemas.openxmlformats.org/officeDocument/2006/relationships/image" Target="media/image326.jpg"/><Relationship Id="rId332" Type="http://schemas.openxmlformats.org/officeDocument/2006/relationships/image" Target="media/image327.jpg"/><Relationship Id="rId333" Type="http://schemas.openxmlformats.org/officeDocument/2006/relationships/image" Target="media/image328.jpg"/><Relationship Id="rId334" Type="http://schemas.openxmlformats.org/officeDocument/2006/relationships/image" Target="media/image329.jpg"/><Relationship Id="rId335" Type="http://schemas.openxmlformats.org/officeDocument/2006/relationships/image" Target="media/image330.jpg"/><Relationship Id="rId336" Type="http://schemas.openxmlformats.org/officeDocument/2006/relationships/image" Target="media/image331.jpg"/><Relationship Id="rId337" Type="http://schemas.openxmlformats.org/officeDocument/2006/relationships/image" Target="media/image332.jpg"/><Relationship Id="rId338" Type="http://schemas.openxmlformats.org/officeDocument/2006/relationships/image" Target="media/image333.jpg"/><Relationship Id="rId339" Type="http://schemas.openxmlformats.org/officeDocument/2006/relationships/image" Target="media/image334.jpg"/><Relationship Id="rId340" Type="http://schemas.openxmlformats.org/officeDocument/2006/relationships/image" Target="media/image335.jpg"/><Relationship Id="rId341" Type="http://schemas.openxmlformats.org/officeDocument/2006/relationships/image" Target="media/image336.jpg"/><Relationship Id="rId342" Type="http://schemas.openxmlformats.org/officeDocument/2006/relationships/image" Target="media/image337.jpg"/><Relationship Id="rId343" Type="http://schemas.openxmlformats.org/officeDocument/2006/relationships/image" Target="media/image338.jpg"/><Relationship Id="rId344" Type="http://schemas.openxmlformats.org/officeDocument/2006/relationships/image" Target="media/image339.jpg"/><Relationship Id="rId345" Type="http://schemas.openxmlformats.org/officeDocument/2006/relationships/image" Target="media/image340.jpg"/><Relationship Id="rId346" Type="http://schemas.openxmlformats.org/officeDocument/2006/relationships/image" Target="media/image341.jpg"/><Relationship Id="rId347" Type="http://schemas.openxmlformats.org/officeDocument/2006/relationships/image" Target="media/image342.jpg"/><Relationship Id="rId348" Type="http://schemas.openxmlformats.org/officeDocument/2006/relationships/image" Target="media/image343.jpg"/><Relationship Id="rId349" Type="http://schemas.openxmlformats.org/officeDocument/2006/relationships/image" Target="media/image344.jpg"/><Relationship Id="rId350" Type="http://schemas.openxmlformats.org/officeDocument/2006/relationships/image" Target="media/image345.jpg"/><Relationship Id="rId351" Type="http://schemas.openxmlformats.org/officeDocument/2006/relationships/image" Target="media/image346.jpg"/><Relationship Id="rId352" Type="http://schemas.openxmlformats.org/officeDocument/2006/relationships/image" Target="media/image347.jpg"/><Relationship Id="rId353" Type="http://schemas.openxmlformats.org/officeDocument/2006/relationships/image" Target="media/image348.png"/><Relationship Id="rId354" Type="http://schemas.openxmlformats.org/officeDocument/2006/relationships/image" Target="media/image349.jpg"/><Relationship Id="rId355" Type="http://schemas.openxmlformats.org/officeDocument/2006/relationships/image" Target="media/image350.jp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jpg"/><Relationship Id="rId359" Type="http://schemas.openxmlformats.org/officeDocument/2006/relationships/image" Target="media/image354.jpg"/><Relationship Id="rId360" Type="http://schemas.openxmlformats.org/officeDocument/2006/relationships/image" Target="media/image355.jpg"/><Relationship Id="rId361" Type="http://schemas.openxmlformats.org/officeDocument/2006/relationships/image" Target="media/image356.jpg"/><Relationship Id="rId362" Type="http://schemas.openxmlformats.org/officeDocument/2006/relationships/image" Target="media/image357.jpg"/><Relationship Id="rId363" Type="http://schemas.openxmlformats.org/officeDocument/2006/relationships/image" Target="media/image358.jpg"/><Relationship Id="rId364" Type="http://schemas.openxmlformats.org/officeDocument/2006/relationships/image" Target="media/image359.jpg"/><Relationship Id="rId365" Type="http://schemas.openxmlformats.org/officeDocument/2006/relationships/image" Target="media/image360.jpg"/><Relationship Id="rId366" Type="http://schemas.openxmlformats.org/officeDocument/2006/relationships/image" Target="media/image361.jpg"/><Relationship Id="rId367" Type="http://schemas.openxmlformats.org/officeDocument/2006/relationships/image" Target="media/image362.jpg"/><Relationship Id="rId368" Type="http://schemas.openxmlformats.org/officeDocument/2006/relationships/image" Target="media/image363.jpg"/><Relationship Id="rId369" Type="http://schemas.openxmlformats.org/officeDocument/2006/relationships/image" Target="media/image364.jpg"/><Relationship Id="rId370" Type="http://schemas.openxmlformats.org/officeDocument/2006/relationships/image" Target="media/image365.jpg"/><Relationship Id="rId371" Type="http://schemas.openxmlformats.org/officeDocument/2006/relationships/image" Target="media/image366.jpg"/><Relationship Id="rId372" Type="http://schemas.openxmlformats.org/officeDocument/2006/relationships/image" Target="media/image367.jpg"/><Relationship Id="rId373" Type="http://schemas.openxmlformats.org/officeDocument/2006/relationships/hyperlink" Target="mailto:@&#252;!Mfil" TargetMode="External"/><Relationship Id="rId374" Type="http://schemas.openxmlformats.org/officeDocument/2006/relationships/image" Target="media/image368.jpg"/><Relationship Id="rId375" Type="http://schemas.openxmlformats.org/officeDocument/2006/relationships/image" Target="media/image369.jpg"/><Relationship Id="rId376" Type="http://schemas.openxmlformats.org/officeDocument/2006/relationships/image" Target="media/image370.jpg"/><Relationship Id="rId377" Type="http://schemas.openxmlformats.org/officeDocument/2006/relationships/image" Target="media/image371.jpg"/><Relationship Id="rId378" Type="http://schemas.openxmlformats.org/officeDocument/2006/relationships/image" Target="media/image372.jpg"/><Relationship Id="rId379" Type="http://schemas.openxmlformats.org/officeDocument/2006/relationships/image" Target="media/image373.jpg"/><Relationship Id="rId380" Type="http://schemas.openxmlformats.org/officeDocument/2006/relationships/image" Target="media/image374.jpg"/><Relationship Id="rId381" Type="http://schemas.openxmlformats.org/officeDocument/2006/relationships/image" Target="media/image375.jpg"/><Relationship Id="rId382" Type="http://schemas.openxmlformats.org/officeDocument/2006/relationships/image" Target="media/image376.jpg"/><Relationship Id="rId383" Type="http://schemas.openxmlformats.org/officeDocument/2006/relationships/image" Target="media/image377.jpg"/><Relationship Id="rId384" Type="http://schemas.openxmlformats.org/officeDocument/2006/relationships/image" Target="media/image378.jpg"/><Relationship Id="rId385" Type="http://schemas.openxmlformats.org/officeDocument/2006/relationships/image" Target="media/image379.jpg"/><Relationship Id="rId386" Type="http://schemas.openxmlformats.org/officeDocument/2006/relationships/image" Target="media/image380.jpg"/><Relationship Id="rId387" Type="http://schemas.openxmlformats.org/officeDocument/2006/relationships/image" Target="media/image381.jpg"/><Relationship Id="rId388" Type="http://schemas.openxmlformats.org/officeDocument/2006/relationships/image" Target="media/image382.jpg"/><Relationship Id="rId389" Type="http://schemas.openxmlformats.org/officeDocument/2006/relationships/image" Target="media/image383.jpg"/><Relationship Id="rId390" Type="http://schemas.openxmlformats.org/officeDocument/2006/relationships/image" Target="media/image384.jpg"/><Relationship Id="rId391" Type="http://schemas.openxmlformats.org/officeDocument/2006/relationships/image" Target="media/image385.jpg"/><Relationship Id="rId392" Type="http://schemas.openxmlformats.org/officeDocument/2006/relationships/image" Target="media/image386.png"/><Relationship Id="rId393" Type="http://schemas.openxmlformats.org/officeDocument/2006/relationships/image" Target="media/image387.jpg"/><Relationship Id="rId394" Type="http://schemas.openxmlformats.org/officeDocument/2006/relationships/image" Target="media/image388.jpg"/><Relationship Id="rId395" Type="http://schemas.openxmlformats.org/officeDocument/2006/relationships/image" Target="media/image389.jpg"/><Relationship Id="rId396" Type="http://schemas.openxmlformats.org/officeDocument/2006/relationships/image" Target="media/image390.jpg"/><Relationship Id="rId397" Type="http://schemas.openxmlformats.org/officeDocument/2006/relationships/image" Target="media/image391.jpg"/><Relationship Id="rId398" Type="http://schemas.openxmlformats.org/officeDocument/2006/relationships/image" Target="media/image392.jpg"/><Relationship Id="rId399" Type="http://schemas.openxmlformats.org/officeDocument/2006/relationships/image" Target="media/image393.jpg"/><Relationship Id="rId400" Type="http://schemas.openxmlformats.org/officeDocument/2006/relationships/image" Target="media/image394.jpg"/><Relationship Id="rId401" Type="http://schemas.openxmlformats.org/officeDocument/2006/relationships/image" Target="media/image395.jpg"/><Relationship Id="rId402" Type="http://schemas.openxmlformats.org/officeDocument/2006/relationships/image" Target="media/image396.png"/><Relationship Id="rId403" Type="http://schemas.openxmlformats.org/officeDocument/2006/relationships/image" Target="media/image397.jpg"/><Relationship Id="rId404" Type="http://schemas.openxmlformats.org/officeDocument/2006/relationships/image" Target="media/image398.jpg"/><Relationship Id="rId405" Type="http://schemas.openxmlformats.org/officeDocument/2006/relationships/image" Target="media/image399.jpg"/><Relationship Id="rId406" Type="http://schemas.openxmlformats.org/officeDocument/2006/relationships/image" Target="media/image400.jpg"/><Relationship Id="rId407" Type="http://schemas.openxmlformats.org/officeDocument/2006/relationships/image" Target="media/image401.jpg"/><Relationship Id="rId408" Type="http://schemas.openxmlformats.org/officeDocument/2006/relationships/image" Target="media/image402.png"/><Relationship Id="rId409" Type="http://schemas.openxmlformats.org/officeDocument/2006/relationships/hyperlink" Target="mailto:Q-l@MI" TargetMode="External"/><Relationship Id="rId410" Type="http://schemas.openxmlformats.org/officeDocument/2006/relationships/image" Target="media/image403.jpg"/><Relationship Id="rId411" Type="http://schemas.openxmlformats.org/officeDocument/2006/relationships/image" Target="media/image404.jpg"/><Relationship Id="rId412" Type="http://schemas.openxmlformats.org/officeDocument/2006/relationships/image" Target="media/image405.jpg"/><Relationship Id="rId413" Type="http://schemas.openxmlformats.org/officeDocument/2006/relationships/image" Target="media/image406.jpg"/><Relationship Id="rId414" Type="http://schemas.openxmlformats.org/officeDocument/2006/relationships/image" Target="media/image407.jpg"/><Relationship Id="rId415" Type="http://schemas.openxmlformats.org/officeDocument/2006/relationships/image" Target="media/image408.jpg"/><Relationship Id="rId416" Type="http://schemas.openxmlformats.org/officeDocument/2006/relationships/image" Target="media/image409.jpg"/><Relationship Id="rId417" Type="http://schemas.openxmlformats.org/officeDocument/2006/relationships/image" Target="media/image410.jpg"/><Relationship Id="rId418" Type="http://schemas.openxmlformats.org/officeDocument/2006/relationships/image" Target="media/image411.jpg"/><Relationship Id="rId419" Type="http://schemas.openxmlformats.org/officeDocument/2006/relationships/image" Target="media/image412.jpg"/><Relationship Id="rId420" Type="http://schemas.openxmlformats.org/officeDocument/2006/relationships/image" Target="media/image413.jpg"/><Relationship Id="rId421" Type="http://schemas.openxmlformats.org/officeDocument/2006/relationships/image" Target="media/image414.jpg"/><Relationship Id="rId422" Type="http://schemas.openxmlformats.org/officeDocument/2006/relationships/image" Target="media/image415.jpg"/><Relationship Id="rId423" Type="http://schemas.openxmlformats.org/officeDocument/2006/relationships/image" Target="media/image416.jpg"/><Relationship Id="rId424" Type="http://schemas.openxmlformats.org/officeDocument/2006/relationships/image" Target="media/image417.jpg"/><Relationship Id="rId425" Type="http://schemas.openxmlformats.org/officeDocument/2006/relationships/image" Target="media/image418.jpg"/><Relationship Id="rId426" Type="http://schemas.openxmlformats.org/officeDocument/2006/relationships/image" Target="media/image419.jpg"/><Relationship Id="rId427" Type="http://schemas.openxmlformats.org/officeDocument/2006/relationships/image" Target="media/image420.jpg"/><Relationship Id="rId428" Type="http://schemas.openxmlformats.org/officeDocument/2006/relationships/image" Target="media/image421.jpg"/><Relationship Id="rId429" Type="http://schemas.openxmlformats.org/officeDocument/2006/relationships/image" Target="media/image422.jpg"/><Relationship Id="rId430" Type="http://schemas.openxmlformats.org/officeDocument/2006/relationships/image" Target="media/image423.jpg"/><Relationship Id="rId431" Type="http://schemas.openxmlformats.org/officeDocument/2006/relationships/image" Target="media/image424.jpg"/><Relationship Id="rId432" Type="http://schemas.openxmlformats.org/officeDocument/2006/relationships/image" Target="media/image425.jpg"/><Relationship Id="rId433" Type="http://schemas.openxmlformats.org/officeDocument/2006/relationships/image" Target="media/image426.jpg"/><Relationship Id="rId434" Type="http://schemas.openxmlformats.org/officeDocument/2006/relationships/image" Target="media/image427.jpg"/><Relationship Id="rId435" Type="http://schemas.openxmlformats.org/officeDocument/2006/relationships/image" Target="media/image428.jpg"/><Relationship Id="rId436" Type="http://schemas.openxmlformats.org/officeDocument/2006/relationships/image" Target="media/image429.jpg"/><Relationship Id="rId437" Type="http://schemas.openxmlformats.org/officeDocument/2006/relationships/image" Target="media/image430.jpg"/><Relationship Id="rId438" Type="http://schemas.openxmlformats.org/officeDocument/2006/relationships/image" Target="media/image431.jpg"/><Relationship Id="rId439" Type="http://schemas.openxmlformats.org/officeDocument/2006/relationships/image" Target="media/image432.jpg"/><Relationship Id="rId440" Type="http://schemas.openxmlformats.org/officeDocument/2006/relationships/image" Target="media/image433.jpg"/><Relationship Id="rId441" Type="http://schemas.openxmlformats.org/officeDocument/2006/relationships/image" Target="media/image434.jpg"/><Relationship Id="rId442" Type="http://schemas.openxmlformats.org/officeDocument/2006/relationships/image" Target="media/image435.jpg"/><Relationship Id="rId443" Type="http://schemas.openxmlformats.org/officeDocument/2006/relationships/image" Target="media/image436.jpg"/><Relationship Id="rId444" Type="http://schemas.openxmlformats.org/officeDocument/2006/relationships/image" Target="media/image437.jpg"/><Relationship Id="rId445" Type="http://schemas.openxmlformats.org/officeDocument/2006/relationships/image" Target="media/image438.jpg"/><Relationship Id="rId446" Type="http://schemas.openxmlformats.org/officeDocument/2006/relationships/image" Target="media/image439.jpg"/><Relationship Id="rId447" Type="http://schemas.openxmlformats.org/officeDocument/2006/relationships/image" Target="media/image440.jpg"/><Relationship Id="rId448" Type="http://schemas.openxmlformats.org/officeDocument/2006/relationships/image" Target="media/image441.jpg"/><Relationship Id="rId449" Type="http://schemas.openxmlformats.org/officeDocument/2006/relationships/image" Target="media/image442.jpg"/><Relationship Id="rId450" Type="http://schemas.openxmlformats.org/officeDocument/2006/relationships/image" Target="media/image443.jpg"/><Relationship Id="rId451" Type="http://schemas.openxmlformats.org/officeDocument/2006/relationships/image" Target="media/image444.jpg"/><Relationship Id="rId452" Type="http://schemas.openxmlformats.org/officeDocument/2006/relationships/image" Target="media/image445.jpg"/><Relationship Id="rId453" Type="http://schemas.openxmlformats.org/officeDocument/2006/relationships/image" Target="media/image446.jpg"/><Relationship Id="rId454" Type="http://schemas.openxmlformats.org/officeDocument/2006/relationships/image" Target="media/image447.jpg"/><Relationship Id="rId455" Type="http://schemas.openxmlformats.org/officeDocument/2006/relationships/image" Target="media/image448.jpg"/><Relationship Id="rId456" Type="http://schemas.openxmlformats.org/officeDocument/2006/relationships/image" Target="media/image449.jpg"/><Relationship Id="rId457" Type="http://schemas.openxmlformats.org/officeDocument/2006/relationships/image" Target="media/image450.jpg"/><Relationship Id="rId458" Type="http://schemas.openxmlformats.org/officeDocument/2006/relationships/image" Target="media/image451.png"/><Relationship Id="rId459" Type="http://schemas.openxmlformats.org/officeDocument/2006/relationships/image" Target="media/image452.jpg"/><Relationship Id="rId460" Type="http://schemas.openxmlformats.org/officeDocument/2006/relationships/image" Target="media/image453.jpg"/><Relationship Id="rId461" Type="http://schemas.openxmlformats.org/officeDocument/2006/relationships/image" Target="media/image454.jpg"/><Relationship Id="rId462" Type="http://schemas.openxmlformats.org/officeDocument/2006/relationships/image" Target="media/image455.jpg"/><Relationship Id="rId463" Type="http://schemas.openxmlformats.org/officeDocument/2006/relationships/image" Target="media/image456.jpg"/><Relationship Id="rId464" Type="http://schemas.openxmlformats.org/officeDocument/2006/relationships/image" Target="media/image457.jpg"/><Relationship Id="rId465" Type="http://schemas.openxmlformats.org/officeDocument/2006/relationships/image" Target="media/image458.jpg"/><Relationship Id="rId466" Type="http://schemas.openxmlformats.org/officeDocument/2006/relationships/image" Target="media/image459.jpg"/><Relationship Id="rId467" Type="http://schemas.openxmlformats.org/officeDocument/2006/relationships/image" Target="media/image460.jpg"/><Relationship Id="rId468" Type="http://schemas.openxmlformats.org/officeDocument/2006/relationships/image" Target="media/image461.jpg"/><Relationship Id="rId469" Type="http://schemas.openxmlformats.org/officeDocument/2006/relationships/image" Target="media/image462.jpg"/><Relationship Id="rId470" Type="http://schemas.openxmlformats.org/officeDocument/2006/relationships/image" Target="media/image463.jpg"/><Relationship Id="rId471" Type="http://schemas.openxmlformats.org/officeDocument/2006/relationships/image" Target="media/image464.jpg"/><Relationship Id="rId472" Type="http://schemas.openxmlformats.org/officeDocument/2006/relationships/image" Target="media/image465.jpg"/><Relationship Id="rId473" Type="http://schemas.openxmlformats.org/officeDocument/2006/relationships/image" Target="media/image466.jpg"/><Relationship Id="rId474" Type="http://schemas.openxmlformats.org/officeDocument/2006/relationships/image" Target="media/image467.jpg"/><Relationship Id="rId475" Type="http://schemas.openxmlformats.org/officeDocument/2006/relationships/image" Target="media/image468.jpg"/><Relationship Id="rId476" Type="http://schemas.openxmlformats.org/officeDocument/2006/relationships/image" Target="media/image469.jpg"/><Relationship Id="rId477" Type="http://schemas.openxmlformats.org/officeDocument/2006/relationships/image" Target="media/image470.jpg"/><Relationship Id="rId478" Type="http://schemas.openxmlformats.org/officeDocument/2006/relationships/image" Target="media/image471.jpg"/><Relationship Id="rId479" Type="http://schemas.openxmlformats.org/officeDocument/2006/relationships/image" Target="media/image472.jpg"/><Relationship Id="rId480" Type="http://schemas.openxmlformats.org/officeDocument/2006/relationships/image" Target="media/image473.jpg"/><Relationship Id="rId481" Type="http://schemas.openxmlformats.org/officeDocument/2006/relationships/image" Target="media/image474.jpg"/><Relationship Id="rId482" Type="http://schemas.openxmlformats.org/officeDocument/2006/relationships/image" Target="media/image475.jpg"/><Relationship Id="rId483" Type="http://schemas.openxmlformats.org/officeDocument/2006/relationships/image" Target="media/image476.jpg"/><Relationship Id="rId484" Type="http://schemas.openxmlformats.org/officeDocument/2006/relationships/image" Target="media/image477.jpg"/><Relationship Id="rId485" Type="http://schemas.openxmlformats.org/officeDocument/2006/relationships/image" Target="media/image478.jpg"/><Relationship Id="rId486" Type="http://schemas.openxmlformats.org/officeDocument/2006/relationships/image" Target="media/image479.jpg"/><Relationship Id="rId487" Type="http://schemas.openxmlformats.org/officeDocument/2006/relationships/image" Target="media/image480.jpg"/><Relationship Id="rId488" Type="http://schemas.openxmlformats.org/officeDocument/2006/relationships/image" Target="media/image481.jpg"/><Relationship Id="rId489" Type="http://schemas.openxmlformats.org/officeDocument/2006/relationships/image" Target="media/image482.jpg"/><Relationship Id="rId490" Type="http://schemas.openxmlformats.org/officeDocument/2006/relationships/image" Target="media/image483.jpg"/><Relationship Id="rId491" Type="http://schemas.openxmlformats.org/officeDocument/2006/relationships/image" Target="media/image484.jpg"/><Relationship Id="rId492" Type="http://schemas.openxmlformats.org/officeDocument/2006/relationships/image" Target="media/image485.jpg"/><Relationship Id="rId493" Type="http://schemas.openxmlformats.org/officeDocument/2006/relationships/image" Target="media/image486.jpg"/><Relationship Id="rId494" Type="http://schemas.openxmlformats.org/officeDocument/2006/relationships/image" Target="media/image487.png"/><Relationship Id="rId495" Type="http://schemas.openxmlformats.org/officeDocument/2006/relationships/image" Target="media/image488.jpg"/><Relationship Id="rId496" Type="http://schemas.openxmlformats.org/officeDocument/2006/relationships/image" Target="media/image489.jpg"/><Relationship Id="rId497" Type="http://schemas.openxmlformats.org/officeDocument/2006/relationships/image" Target="media/image490.jpg"/><Relationship Id="rId498" Type="http://schemas.openxmlformats.org/officeDocument/2006/relationships/image" Target="media/image491.jpg"/><Relationship Id="rId499" Type="http://schemas.openxmlformats.org/officeDocument/2006/relationships/image" Target="media/image492.jpg"/><Relationship Id="rId500" Type="http://schemas.openxmlformats.org/officeDocument/2006/relationships/image" Target="media/image493.jpg"/><Relationship Id="rId501" Type="http://schemas.openxmlformats.org/officeDocument/2006/relationships/image" Target="media/image494.jpg"/><Relationship Id="rId502" Type="http://schemas.openxmlformats.org/officeDocument/2006/relationships/hyperlink" Target="http://www.konesh.com.mx" TargetMode="External"/><Relationship Id="rId503" Type="http://schemas.openxmlformats.org/officeDocument/2006/relationships/image" Target="media/image495.jpg"/><Relationship Id="rId504" Type="http://schemas.openxmlformats.org/officeDocument/2006/relationships/image" Target="media/image496.jpg"/><Relationship Id="rId505" Type="http://schemas.openxmlformats.org/officeDocument/2006/relationships/image" Target="media/image497.jpg"/><Relationship Id="rId506" Type="http://schemas.openxmlformats.org/officeDocument/2006/relationships/image" Target="media/image498.jpg"/><Relationship Id="rId507" Type="http://schemas.openxmlformats.org/officeDocument/2006/relationships/image" Target="media/image499.jpg"/><Relationship Id="rId508" Type="http://schemas.openxmlformats.org/officeDocument/2006/relationships/image" Target="media/image500.jpg"/><Relationship Id="rId509" Type="http://schemas.openxmlformats.org/officeDocument/2006/relationships/image" Target="media/image501.jpg"/><Relationship Id="rId510" Type="http://schemas.openxmlformats.org/officeDocument/2006/relationships/image" Target="media/image502.jpg"/><Relationship Id="rId511" Type="http://schemas.openxmlformats.org/officeDocument/2006/relationships/image" Target="media/image503.jpg"/><Relationship Id="rId512" Type="http://schemas.openxmlformats.org/officeDocument/2006/relationships/image" Target="media/image504.jpg"/><Relationship Id="rId513" Type="http://schemas.openxmlformats.org/officeDocument/2006/relationships/image" Target="media/image505.jpg"/><Relationship Id="rId514" Type="http://schemas.openxmlformats.org/officeDocument/2006/relationships/image" Target="media/image506.jpg"/><Relationship Id="rId515" Type="http://schemas.openxmlformats.org/officeDocument/2006/relationships/image" Target="media/image507.jpg"/><Relationship Id="rId516" Type="http://schemas.openxmlformats.org/officeDocument/2006/relationships/image" Target="media/image508.jpg"/><Relationship Id="rId517" Type="http://schemas.openxmlformats.org/officeDocument/2006/relationships/image" Target="media/image509.jpg"/><Relationship Id="rId518" Type="http://schemas.openxmlformats.org/officeDocument/2006/relationships/image" Target="media/image510.jpg"/><Relationship Id="rId519" Type="http://schemas.openxmlformats.org/officeDocument/2006/relationships/image" Target="media/image511.jpg"/><Relationship Id="rId520" Type="http://schemas.openxmlformats.org/officeDocument/2006/relationships/image" Target="media/image512.jpg"/><Relationship Id="rId521" Type="http://schemas.openxmlformats.org/officeDocument/2006/relationships/image" Target="media/image513.jpg"/><Relationship Id="rId522" Type="http://schemas.openxmlformats.org/officeDocument/2006/relationships/image" Target="media/image514.jpg"/><Relationship Id="rId523" Type="http://schemas.openxmlformats.org/officeDocument/2006/relationships/image" Target="media/image515.jpg"/><Relationship Id="rId524" Type="http://schemas.openxmlformats.org/officeDocument/2006/relationships/image" Target="media/image516.jpg"/><Relationship Id="rId525" Type="http://schemas.openxmlformats.org/officeDocument/2006/relationships/image" Target="media/image517.jpg"/><Relationship Id="rId526" Type="http://schemas.openxmlformats.org/officeDocument/2006/relationships/image" Target="media/image518.jpg"/><Relationship Id="rId527" Type="http://schemas.openxmlformats.org/officeDocument/2006/relationships/image" Target="media/image519.jpg"/><Relationship Id="rId528" Type="http://schemas.openxmlformats.org/officeDocument/2006/relationships/image" Target="media/image520.jpg"/><Relationship Id="rId529" Type="http://schemas.openxmlformats.org/officeDocument/2006/relationships/image" Target="media/image521.jpg"/><Relationship Id="rId530" Type="http://schemas.openxmlformats.org/officeDocument/2006/relationships/image" Target="media/image522.jpg"/><Relationship Id="rId531" Type="http://schemas.openxmlformats.org/officeDocument/2006/relationships/image" Target="media/image523.jpg"/><Relationship Id="rId532" Type="http://schemas.openxmlformats.org/officeDocument/2006/relationships/image" Target="media/image524.jpg"/><Relationship Id="rId533" Type="http://schemas.openxmlformats.org/officeDocument/2006/relationships/image" Target="media/image525.jpg"/><Relationship Id="rId534" Type="http://schemas.openxmlformats.org/officeDocument/2006/relationships/image" Target="media/image526.jpg"/><Relationship Id="rId535" Type="http://schemas.openxmlformats.org/officeDocument/2006/relationships/image" Target="media/image527.jpg"/><Relationship Id="rId536" Type="http://schemas.openxmlformats.org/officeDocument/2006/relationships/image" Target="media/image528.jpg"/><Relationship Id="rId537" Type="http://schemas.openxmlformats.org/officeDocument/2006/relationships/image" Target="media/image529.jpg"/><Relationship Id="rId538" Type="http://schemas.openxmlformats.org/officeDocument/2006/relationships/image" Target="media/image530.jpg"/><Relationship Id="rId539" Type="http://schemas.openxmlformats.org/officeDocument/2006/relationships/image" Target="media/image531.jpg"/><Relationship Id="rId540" Type="http://schemas.openxmlformats.org/officeDocument/2006/relationships/image" Target="media/image532.jpg"/><Relationship Id="rId541" Type="http://schemas.openxmlformats.org/officeDocument/2006/relationships/image" Target="media/image533.jpg"/><Relationship Id="rId542" Type="http://schemas.openxmlformats.org/officeDocument/2006/relationships/image" Target="media/image534.jpg"/><Relationship Id="rId543" Type="http://schemas.openxmlformats.org/officeDocument/2006/relationships/image" Target="media/image535.jpg"/><Relationship Id="rId544" Type="http://schemas.openxmlformats.org/officeDocument/2006/relationships/image" Target="media/image536.jpg"/><Relationship Id="rId545" Type="http://schemas.openxmlformats.org/officeDocument/2006/relationships/image" Target="media/image537.jpg"/><Relationship Id="rId546" Type="http://schemas.openxmlformats.org/officeDocument/2006/relationships/image" Target="media/image538.jpg"/><Relationship Id="rId547" Type="http://schemas.openxmlformats.org/officeDocument/2006/relationships/image" Target="media/image539.jpg"/><Relationship Id="rId548" Type="http://schemas.openxmlformats.org/officeDocument/2006/relationships/image" Target="media/image540.jpg"/><Relationship Id="rId549" Type="http://schemas.openxmlformats.org/officeDocument/2006/relationships/image" Target="media/image541.jpg"/><Relationship Id="rId550" Type="http://schemas.openxmlformats.org/officeDocument/2006/relationships/image" Target="media/image542.png"/><Relationship Id="rId551" Type="http://schemas.openxmlformats.org/officeDocument/2006/relationships/image" Target="media/image543.png"/><Relationship Id="rId552" Type="http://schemas.openxmlformats.org/officeDocument/2006/relationships/image" Target="media/image544.jpg"/><Relationship Id="rId553" Type="http://schemas.openxmlformats.org/officeDocument/2006/relationships/image" Target="media/image545.jpg"/><Relationship Id="rId554" Type="http://schemas.openxmlformats.org/officeDocument/2006/relationships/image" Target="media/image546.jpg"/><Relationship Id="rId555" Type="http://schemas.openxmlformats.org/officeDocument/2006/relationships/image" Target="media/image547.jpg"/><Relationship Id="rId556" Type="http://schemas.openxmlformats.org/officeDocument/2006/relationships/image" Target="media/image548.jpg"/><Relationship Id="rId557" Type="http://schemas.openxmlformats.org/officeDocument/2006/relationships/image" Target="media/image549.jpg"/><Relationship Id="rId558" Type="http://schemas.openxmlformats.org/officeDocument/2006/relationships/image" Target="media/image550.jpg"/><Relationship Id="rId559" Type="http://schemas.openxmlformats.org/officeDocument/2006/relationships/image" Target="media/image551.jpg"/><Relationship Id="rId560" Type="http://schemas.openxmlformats.org/officeDocument/2006/relationships/image" Target="media/image552.jpg"/><Relationship Id="rId561" Type="http://schemas.openxmlformats.org/officeDocument/2006/relationships/image" Target="media/image553.jpg"/><Relationship Id="rId562" Type="http://schemas.openxmlformats.org/officeDocument/2006/relationships/image" Target="media/image554.jpg"/><Relationship Id="rId563" Type="http://schemas.openxmlformats.org/officeDocument/2006/relationships/image" Target="media/image555.jpg"/><Relationship Id="rId564" Type="http://schemas.openxmlformats.org/officeDocument/2006/relationships/image" Target="media/image556.jpg"/><Relationship Id="rId565" Type="http://schemas.openxmlformats.org/officeDocument/2006/relationships/image" Target="media/image557.jpg"/><Relationship Id="rId566" Type="http://schemas.openxmlformats.org/officeDocument/2006/relationships/image" Target="media/image558.jpg"/><Relationship Id="rId567" Type="http://schemas.openxmlformats.org/officeDocument/2006/relationships/image" Target="media/image559.jpg"/><Relationship Id="rId568" Type="http://schemas.openxmlformats.org/officeDocument/2006/relationships/image" Target="media/image560.jpg"/><Relationship Id="rId569" Type="http://schemas.openxmlformats.org/officeDocument/2006/relationships/image" Target="media/image561.jpg"/><Relationship Id="rId570" Type="http://schemas.openxmlformats.org/officeDocument/2006/relationships/image" Target="media/image562.jpg"/><Relationship Id="rId571" Type="http://schemas.openxmlformats.org/officeDocument/2006/relationships/image" Target="media/image563.jpg"/><Relationship Id="rId572" Type="http://schemas.openxmlformats.org/officeDocument/2006/relationships/image" Target="media/image564.jpg"/><Relationship Id="rId573" Type="http://schemas.openxmlformats.org/officeDocument/2006/relationships/image" Target="media/image565.jpg"/><Relationship Id="rId574" Type="http://schemas.openxmlformats.org/officeDocument/2006/relationships/image" Target="media/image566.jpg"/><Relationship Id="rId575" Type="http://schemas.openxmlformats.org/officeDocument/2006/relationships/image" Target="media/image567.jpg"/><Relationship Id="rId576" Type="http://schemas.openxmlformats.org/officeDocument/2006/relationships/image" Target="media/image568.jpg"/><Relationship Id="rId577" Type="http://schemas.openxmlformats.org/officeDocument/2006/relationships/image" Target="media/image569.jpg"/><Relationship Id="rId578" Type="http://schemas.openxmlformats.org/officeDocument/2006/relationships/image" Target="media/image570.jpg"/><Relationship Id="rId579" Type="http://schemas.openxmlformats.org/officeDocument/2006/relationships/image" Target="media/image571.jpg"/><Relationship Id="rId580" Type="http://schemas.openxmlformats.org/officeDocument/2006/relationships/image" Target="media/image572.jpg"/><Relationship Id="rId581" Type="http://schemas.openxmlformats.org/officeDocument/2006/relationships/image" Target="media/image573.jpg"/><Relationship Id="rId582" Type="http://schemas.openxmlformats.org/officeDocument/2006/relationships/image" Target="media/image574.jpg"/><Relationship Id="rId583" Type="http://schemas.openxmlformats.org/officeDocument/2006/relationships/image" Target="media/image575.jpg"/><Relationship Id="rId584" Type="http://schemas.openxmlformats.org/officeDocument/2006/relationships/image" Target="media/image576.jpg"/><Relationship Id="rId585" Type="http://schemas.openxmlformats.org/officeDocument/2006/relationships/image" Target="media/image577.jpg"/><Relationship Id="rId586" Type="http://schemas.openxmlformats.org/officeDocument/2006/relationships/image" Target="media/image578.jpg"/><Relationship Id="rId587" Type="http://schemas.openxmlformats.org/officeDocument/2006/relationships/image" Target="media/image579.jpg"/><Relationship Id="rId588" Type="http://schemas.openxmlformats.org/officeDocument/2006/relationships/image" Target="media/image580.jpg"/><Relationship Id="rId589" Type="http://schemas.openxmlformats.org/officeDocument/2006/relationships/image" Target="media/image581.jpg"/><Relationship Id="rId590" Type="http://schemas.openxmlformats.org/officeDocument/2006/relationships/image" Target="media/image582.jpg"/><Relationship Id="rId591" Type="http://schemas.openxmlformats.org/officeDocument/2006/relationships/image" Target="media/image583.jpg"/><Relationship Id="rId592" Type="http://schemas.openxmlformats.org/officeDocument/2006/relationships/image" Target="media/image584.jpg"/><Relationship Id="rId593" Type="http://schemas.openxmlformats.org/officeDocument/2006/relationships/image" Target="media/image585.jpg"/><Relationship Id="rId594" Type="http://schemas.openxmlformats.org/officeDocument/2006/relationships/image" Target="media/image586.jpg"/><Relationship Id="rId595" Type="http://schemas.openxmlformats.org/officeDocument/2006/relationships/image" Target="media/image587.jpg"/><Relationship Id="rId596" Type="http://schemas.openxmlformats.org/officeDocument/2006/relationships/image" Target="media/image588.jpg"/><Relationship Id="rId597" Type="http://schemas.openxmlformats.org/officeDocument/2006/relationships/image" Target="media/image589.jpg"/><Relationship Id="rId598" Type="http://schemas.openxmlformats.org/officeDocument/2006/relationships/image" Target="media/image590.jpg"/><Relationship Id="rId599" Type="http://schemas.openxmlformats.org/officeDocument/2006/relationships/image" Target="media/image591.jpg"/><Relationship Id="rId600" Type="http://schemas.openxmlformats.org/officeDocument/2006/relationships/image" Target="media/image592.jpg"/><Relationship Id="rId601" Type="http://schemas.openxmlformats.org/officeDocument/2006/relationships/image" Target="media/image593.jpg"/><Relationship Id="rId602" Type="http://schemas.openxmlformats.org/officeDocument/2006/relationships/image" Target="media/image594.jpg"/><Relationship Id="rId603" Type="http://schemas.openxmlformats.org/officeDocument/2006/relationships/image" Target="media/image595.jpg"/><Relationship Id="rId604" Type="http://schemas.openxmlformats.org/officeDocument/2006/relationships/image" Target="media/image596.jpg"/><Relationship Id="rId605" Type="http://schemas.openxmlformats.org/officeDocument/2006/relationships/image" Target="media/image597.jpg"/><Relationship Id="rId606" Type="http://schemas.openxmlformats.org/officeDocument/2006/relationships/image" Target="media/image598.jpg"/><Relationship Id="rId607" Type="http://schemas.openxmlformats.org/officeDocument/2006/relationships/image" Target="media/image599.jpg"/><Relationship Id="rId608" Type="http://schemas.openxmlformats.org/officeDocument/2006/relationships/image" Target="media/image600.jpg"/><Relationship Id="rId609" Type="http://schemas.openxmlformats.org/officeDocument/2006/relationships/image" Target="media/image601.jpg"/><Relationship Id="rId610" Type="http://schemas.openxmlformats.org/officeDocument/2006/relationships/image" Target="media/image602.jpg"/><Relationship Id="rId611" Type="http://schemas.openxmlformats.org/officeDocument/2006/relationships/image" Target="media/image603.jpg"/><Relationship Id="rId612" Type="http://schemas.openxmlformats.org/officeDocument/2006/relationships/image" Target="media/image604.jpg"/><Relationship Id="rId613" Type="http://schemas.openxmlformats.org/officeDocument/2006/relationships/image" Target="media/image605.jpg"/><Relationship Id="rId614" Type="http://schemas.openxmlformats.org/officeDocument/2006/relationships/image" Target="media/image606.jpg"/><Relationship Id="rId615" Type="http://schemas.openxmlformats.org/officeDocument/2006/relationships/image" Target="media/image607.jpg"/><Relationship Id="rId616" Type="http://schemas.openxmlformats.org/officeDocument/2006/relationships/image" Target="media/image608.jpg"/><Relationship Id="rId617" Type="http://schemas.openxmlformats.org/officeDocument/2006/relationships/image" Target="media/image609.jpg"/><Relationship Id="rId618" Type="http://schemas.openxmlformats.org/officeDocument/2006/relationships/image" Target="media/image610.jpg"/><Relationship Id="rId619" Type="http://schemas.openxmlformats.org/officeDocument/2006/relationships/image" Target="media/image611.jpg"/><Relationship Id="rId620" Type="http://schemas.openxmlformats.org/officeDocument/2006/relationships/image" Target="media/image612.jpg"/><Relationship Id="rId621" Type="http://schemas.openxmlformats.org/officeDocument/2006/relationships/image" Target="media/image613.jpg"/><Relationship Id="rId622" Type="http://schemas.openxmlformats.org/officeDocument/2006/relationships/image" Target="media/image614.jpg"/><Relationship Id="rId623" Type="http://schemas.openxmlformats.org/officeDocument/2006/relationships/image" Target="media/image615.jpg"/><Relationship Id="rId624" Type="http://schemas.openxmlformats.org/officeDocument/2006/relationships/image" Target="media/image616.jpg"/><Relationship Id="rId625" Type="http://schemas.openxmlformats.org/officeDocument/2006/relationships/image" Target="media/image617.jpg"/><Relationship Id="rId626" Type="http://schemas.openxmlformats.org/officeDocument/2006/relationships/image" Target="media/image618.jpg"/><Relationship Id="rId627" Type="http://schemas.openxmlformats.org/officeDocument/2006/relationships/image" Target="media/image619.jpg"/><Relationship Id="rId628" Type="http://schemas.openxmlformats.org/officeDocument/2006/relationships/image" Target="media/image620.jpg"/><Relationship Id="rId629" Type="http://schemas.openxmlformats.org/officeDocument/2006/relationships/image" Target="media/image621.jpg"/><Relationship Id="rId630" Type="http://schemas.openxmlformats.org/officeDocument/2006/relationships/image" Target="media/image622.jpg"/><Relationship Id="rId631" Type="http://schemas.openxmlformats.org/officeDocument/2006/relationships/image" Target="media/image623.jpg"/><Relationship Id="rId632" Type="http://schemas.openxmlformats.org/officeDocument/2006/relationships/image" Target="media/image624.jpg"/><Relationship Id="rId633" Type="http://schemas.openxmlformats.org/officeDocument/2006/relationships/image" Target="media/image625.jpg"/><Relationship Id="rId634" Type="http://schemas.openxmlformats.org/officeDocument/2006/relationships/image" Target="media/image626.jpg"/><Relationship Id="rId635" Type="http://schemas.openxmlformats.org/officeDocument/2006/relationships/image" Target="media/image627.jpg"/><Relationship Id="rId636" Type="http://schemas.openxmlformats.org/officeDocument/2006/relationships/image" Target="media/image628.jpg"/><Relationship Id="rId637" Type="http://schemas.openxmlformats.org/officeDocument/2006/relationships/image" Target="media/image629.jpg"/><Relationship Id="rId638" Type="http://schemas.openxmlformats.org/officeDocument/2006/relationships/image" Target="media/image630.jpg"/><Relationship Id="rId639" Type="http://schemas.openxmlformats.org/officeDocument/2006/relationships/image" Target="media/image631.jpg"/><Relationship Id="rId640" Type="http://schemas.openxmlformats.org/officeDocument/2006/relationships/image" Target="media/image632.jpg"/><Relationship Id="rId641" Type="http://schemas.openxmlformats.org/officeDocument/2006/relationships/image" Target="media/image633.png"/><Relationship Id="rId642" Type="http://schemas.openxmlformats.org/officeDocument/2006/relationships/image" Target="media/image634.png"/><Relationship Id="rId643" Type="http://schemas.openxmlformats.org/officeDocument/2006/relationships/image" Target="media/image635.jpg"/><Relationship Id="rId644" Type="http://schemas.openxmlformats.org/officeDocument/2006/relationships/image" Target="media/image636.jpg"/><Relationship Id="rId645" Type="http://schemas.openxmlformats.org/officeDocument/2006/relationships/image" Target="media/image637.jpg"/><Relationship Id="rId646" Type="http://schemas.openxmlformats.org/officeDocument/2006/relationships/image" Target="media/image638.jpg"/><Relationship Id="rId647" Type="http://schemas.openxmlformats.org/officeDocument/2006/relationships/image" Target="media/image639.jpg"/><Relationship Id="rId648" Type="http://schemas.openxmlformats.org/officeDocument/2006/relationships/image" Target="media/image640.jpg"/><Relationship Id="rId649" Type="http://schemas.openxmlformats.org/officeDocument/2006/relationships/image" Target="media/image641.jpg"/><Relationship Id="rId650" Type="http://schemas.openxmlformats.org/officeDocument/2006/relationships/image" Target="media/image642.jpg"/><Relationship Id="rId651" Type="http://schemas.openxmlformats.org/officeDocument/2006/relationships/image" Target="media/image643.png"/><Relationship Id="rId652" Type="http://schemas.openxmlformats.org/officeDocument/2006/relationships/image" Target="media/image644.png"/><Relationship Id="rId653" Type="http://schemas.openxmlformats.org/officeDocument/2006/relationships/image" Target="media/image645.jpg"/><Relationship Id="rId654" Type="http://schemas.openxmlformats.org/officeDocument/2006/relationships/image" Target="media/image646.jpg"/><Relationship Id="rId655" Type="http://schemas.openxmlformats.org/officeDocument/2006/relationships/image" Target="media/image647.jpg"/><Relationship Id="rId656" Type="http://schemas.openxmlformats.org/officeDocument/2006/relationships/image" Target="media/image648.jpg"/><Relationship Id="rId657" Type="http://schemas.openxmlformats.org/officeDocument/2006/relationships/image" Target="media/image649.jpg"/><Relationship Id="rId658" Type="http://schemas.openxmlformats.org/officeDocument/2006/relationships/image" Target="media/image650.jpg"/><Relationship Id="rId659" Type="http://schemas.openxmlformats.org/officeDocument/2006/relationships/image" Target="media/image651.jpg"/><Relationship Id="rId660" Type="http://schemas.openxmlformats.org/officeDocument/2006/relationships/image" Target="media/image652.jpg"/><Relationship Id="rId661" Type="http://schemas.openxmlformats.org/officeDocument/2006/relationships/image" Target="media/image653.jpg"/><Relationship Id="rId662" Type="http://schemas.openxmlformats.org/officeDocument/2006/relationships/image" Target="media/image654.jpg"/><Relationship Id="rId663" Type="http://schemas.openxmlformats.org/officeDocument/2006/relationships/image" Target="media/image655.jpg"/><Relationship Id="rId664" Type="http://schemas.openxmlformats.org/officeDocument/2006/relationships/image" Target="media/image656.jpg"/><Relationship Id="rId665" Type="http://schemas.openxmlformats.org/officeDocument/2006/relationships/image" Target="media/image657.jpg"/><Relationship Id="rId666" Type="http://schemas.openxmlformats.org/officeDocument/2006/relationships/image" Target="media/image658.jpg"/><Relationship Id="rId667" Type="http://schemas.openxmlformats.org/officeDocument/2006/relationships/image" Target="media/image659.jpg"/><Relationship Id="rId668" Type="http://schemas.openxmlformats.org/officeDocument/2006/relationships/image" Target="media/image660.jpg"/><Relationship Id="rId669" Type="http://schemas.openxmlformats.org/officeDocument/2006/relationships/image" Target="media/image661.png"/><Relationship Id="rId670" Type="http://schemas.openxmlformats.org/officeDocument/2006/relationships/image" Target="media/image662.jpg"/><Relationship Id="rId671" Type="http://schemas.openxmlformats.org/officeDocument/2006/relationships/image" Target="media/image663.jpg"/><Relationship Id="rId672" Type="http://schemas.openxmlformats.org/officeDocument/2006/relationships/image" Target="media/image664.jpg"/><Relationship Id="rId673" Type="http://schemas.openxmlformats.org/officeDocument/2006/relationships/image" Target="media/image665.jpg"/><Relationship Id="rId674" Type="http://schemas.openxmlformats.org/officeDocument/2006/relationships/image" Target="media/image666.jpg"/><Relationship Id="rId675" Type="http://schemas.openxmlformats.org/officeDocument/2006/relationships/image" Target="media/image667.jpg"/><Relationship Id="rId676" Type="http://schemas.openxmlformats.org/officeDocument/2006/relationships/image" Target="media/image668.jpg"/><Relationship Id="rId677" Type="http://schemas.openxmlformats.org/officeDocument/2006/relationships/image" Target="media/image669.jpg"/><Relationship Id="rId678" Type="http://schemas.openxmlformats.org/officeDocument/2006/relationships/image" Target="media/image670.jpg"/><Relationship Id="rId679" Type="http://schemas.openxmlformats.org/officeDocument/2006/relationships/image" Target="media/image671.jpg"/><Relationship Id="rId680" Type="http://schemas.openxmlformats.org/officeDocument/2006/relationships/image" Target="media/image672.jpg"/><Relationship Id="rId681" Type="http://schemas.openxmlformats.org/officeDocument/2006/relationships/image" Target="media/image673.jpg"/><Relationship Id="rId682" Type="http://schemas.openxmlformats.org/officeDocument/2006/relationships/image" Target="media/image674.jpg"/><Relationship Id="rId683" Type="http://schemas.openxmlformats.org/officeDocument/2006/relationships/image" Target="media/image675.jpg"/><Relationship Id="rId684" Type="http://schemas.openxmlformats.org/officeDocument/2006/relationships/image" Target="media/image676.jpg"/><Relationship Id="rId685" Type="http://schemas.openxmlformats.org/officeDocument/2006/relationships/image" Target="media/image677.jpg"/><Relationship Id="rId686" Type="http://schemas.openxmlformats.org/officeDocument/2006/relationships/image" Target="media/image678.jpg"/><Relationship Id="rId687" Type="http://schemas.openxmlformats.org/officeDocument/2006/relationships/image" Target="media/image679.jpg"/><Relationship Id="rId688" Type="http://schemas.openxmlformats.org/officeDocument/2006/relationships/image" Target="media/image680.jpg"/><Relationship Id="rId689" Type="http://schemas.openxmlformats.org/officeDocument/2006/relationships/image" Target="media/image681.jpg"/><Relationship Id="rId690" Type="http://schemas.openxmlformats.org/officeDocument/2006/relationships/image" Target="media/image682.jpg"/><Relationship Id="rId691" Type="http://schemas.openxmlformats.org/officeDocument/2006/relationships/image" Target="media/image683.jpg"/><Relationship Id="rId692" Type="http://schemas.openxmlformats.org/officeDocument/2006/relationships/image" Target="media/image684.jpg"/><Relationship Id="rId693" Type="http://schemas.openxmlformats.org/officeDocument/2006/relationships/image" Target="media/image685.jpg"/><Relationship Id="rId694" Type="http://schemas.openxmlformats.org/officeDocument/2006/relationships/image" Target="media/image686.jpg"/><Relationship Id="rId695" Type="http://schemas.openxmlformats.org/officeDocument/2006/relationships/image" Target="media/image687.jpg"/><Relationship Id="rId696" Type="http://schemas.openxmlformats.org/officeDocument/2006/relationships/image" Target="media/image688.jpg"/><Relationship Id="rId697" Type="http://schemas.openxmlformats.org/officeDocument/2006/relationships/image" Target="media/image689.jpg"/><Relationship Id="rId698" Type="http://schemas.openxmlformats.org/officeDocument/2006/relationships/image" Target="media/image690.jpg"/><Relationship Id="rId699" Type="http://schemas.openxmlformats.org/officeDocument/2006/relationships/image" Target="media/image691.jpg"/><Relationship Id="rId700" Type="http://schemas.openxmlformats.org/officeDocument/2006/relationships/image" Target="media/image692.jpg"/><Relationship Id="rId701" Type="http://schemas.openxmlformats.org/officeDocument/2006/relationships/image" Target="media/image693.jpg"/><Relationship Id="rId702" Type="http://schemas.openxmlformats.org/officeDocument/2006/relationships/image" Target="media/image694.jpg"/><Relationship Id="rId703" Type="http://schemas.openxmlformats.org/officeDocument/2006/relationships/image" Target="media/image695.jpg"/><Relationship Id="rId704" Type="http://schemas.openxmlformats.org/officeDocument/2006/relationships/image" Target="media/image696.jpg"/><Relationship Id="rId705" Type="http://schemas.openxmlformats.org/officeDocument/2006/relationships/image" Target="media/image697.jpg"/><Relationship Id="rId706" Type="http://schemas.openxmlformats.org/officeDocument/2006/relationships/image" Target="media/image698.jpg"/><Relationship Id="rId707" Type="http://schemas.openxmlformats.org/officeDocument/2006/relationships/image" Target="media/image699.jpg"/><Relationship Id="rId708" Type="http://schemas.openxmlformats.org/officeDocument/2006/relationships/image" Target="media/image700.jpg"/><Relationship Id="rId709" Type="http://schemas.openxmlformats.org/officeDocument/2006/relationships/image" Target="media/image701.jpg"/><Relationship Id="rId710" Type="http://schemas.openxmlformats.org/officeDocument/2006/relationships/image" Target="media/image702.jpg"/><Relationship Id="rId711" Type="http://schemas.openxmlformats.org/officeDocument/2006/relationships/image" Target="media/image703.jpg"/><Relationship Id="rId712" Type="http://schemas.openxmlformats.org/officeDocument/2006/relationships/image" Target="media/image704.jpg"/><Relationship Id="rId713" Type="http://schemas.openxmlformats.org/officeDocument/2006/relationships/image" Target="media/image705.jpg"/><Relationship Id="rId714" Type="http://schemas.openxmlformats.org/officeDocument/2006/relationships/image" Target="media/image706.jpg"/><Relationship Id="rId715" Type="http://schemas.openxmlformats.org/officeDocument/2006/relationships/image" Target="media/image707.jpg"/><Relationship Id="rId716" Type="http://schemas.openxmlformats.org/officeDocument/2006/relationships/image" Target="media/image708.jpg"/><Relationship Id="rId717" Type="http://schemas.openxmlformats.org/officeDocument/2006/relationships/image" Target="media/image709.jpg"/><Relationship Id="rId718" Type="http://schemas.openxmlformats.org/officeDocument/2006/relationships/image" Target="media/image710.jpg"/><Relationship Id="rId719" Type="http://schemas.openxmlformats.org/officeDocument/2006/relationships/image" Target="media/image711.jpg"/><Relationship Id="rId720" Type="http://schemas.openxmlformats.org/officeDocument/2006/relationships/image" Target="media/image712.jpg"/><Relationship Id="rId721" Type="http://schemas.openxmlformats.org/officeDocument/2006/relationships/image" Target="media/image713.jpg"/><Relationship Id="rId722" Type="http://schemas.openxmlformats.org/officeDocument/2006/relationships/image" Target="media/image714.jpg"/><Relationship Id="rId723" Type="http://schemas.openxmlformats.org/officeDocument/2006/relationships/image" Target="media/image715.jpg"/><Relationship Id="rId724" Type="http://schemas.openxmlformats.org/officeDocument/2006/relationships/image" Target="media/image716.jpg"/><Relationship Id="rId725" Type="http://schemas.openxmlformats.org/officeDocument/2006/relationships/image" Target="media/image717.jpg"/><Relationship Id="rId726" Type="http://schemas.openxmlformats.org/officeDocument/2006/relationships/image" Target="media/image718.jpg"/><Relationship Id="rId727" Type="http://schemas.openxmlformats.org/officeDocument/2006/relationships/image" Target="media/image719.jpg"/><Relationship Id="rId728" Type="http://schemas.openxmlformats.org/officeDocument/2006/relationships/image" Target="media/image720.jpg"/><Relationship Id="rId729" Type="http://schemas.openxmlformats.org/officeDocument/2006/relationships/image" Target="media/image721.jpg"/><Relationship Id="rId730" Type="http://schemas.openxmlformats.org/officeDocument/2006/relationships/image" Target="media/image722.jpg"/><Relationship Id="rId731" Type="http://schemas.openxmlformats.org/officeDocument/2006/relationships/image" Target="media/image723.jpg"/><Relationship Id="rId732" Type="http://schemas.openxmlformats.org/officeDocument/2006/relationships/image" Target="media/image724.jpg"/><Relationship Id="rId733" Type="http://schemas.openxmlformats.org/officeDocument/2006/relationships/image" Target="media/image725.jpg"/><Relationship Id="rId734" Type="http://schemas.openxmlformats.org/officeDocument/2006/relationships/image" Target="media/image726.jpg"/><Relationship Id="rId735" Type="http://schemas.openxmlformats.org/officeDocument/2006/relationships/image" Target="media/image727.png"/><Relationship Id="rId736" Type="http://schemas.openxmlformats.org/officeDocument/2006/relationships/image" Target="media/image728.jpg"/><Relationship Id="rId737" Type="http://schemas.openxmlformats.org/officeDocument/2006/relationships/image" Target="media/image729.jpg"/><Relationship Id="rId738" Type="http://schemas.openxmlformats.org/officeDocument/2006/relationships/image" Target="media/image730.jpg"/><Relationship Id="rId739" Type="http://schemas.openxmlformats.org/officeDocument/2006/relationships/image" Target="media/image731.jpg"/><Relationship Id="rId740" Type="http://schemas.openxmlformats.org/officeDocument/2006/relationships/image" Target="media/image732.jpg"/><Relationship Id="rId741" Type="http://schemas.openxmlformats.org/officeDocument/2006/relationships/image" Target="media/image733.jpg"/><Relationship Id="rId742" Type="http://schemas.openxmlformats.org/officeDocument/2006/relationships/image" Target="media/image734.jpg"/><Relationship Id="rId743" Type="http://schemas.openxmlformats.org/officeDocument/2006/relationships/image" Target="media/image735.jpg"/><Relationship Id="rId744" Type="http://schemas.openxmlformats.org/officeDocument/2006/relationships/image" Target="media/image736.jpg"/><Relationship Id="rId745" Type="http://schemas.openxmlformats.org/officeDocument/2006/relationships/hyperlink" Target="http://www.konesh.com.mx" TargetMode="External"/><Relationship Id="rId746" Type="http://schemas.openxmlformats.org/officeDocument/2006/relationships/image" Target="media/image737.jpg"/><Relationship Id="rId747" Type="http://schemas.openxmlformats.org/officeDocument/2006/relationships/image" Target="media/image738.jpg"/><Relationship Id="rId748" Type="http://schemas.openxmlformats.org/officeDocument/2006/relationships/image" Target="media/image739.jpg"/><Relationship Id="rId749" Type="http://schemas.openxmlformats.org/officeDocument/2006/relationships/image" Target="media/image740.jpg"/><Relationship Id="rId750" Type="http://schemas.openxmlformats.org/officeDocument/2006/relationships/image" Target="media/image741.jpg"/><Relationship Id="rId751" Type="http://schemas.openxmlformats.org/officeDocument/2006/relationships/image" Target="media/image742.jpg"/><Relationship Id="rId752" Type="http://schemas.openxmlformats.org/officeDocument/2006/relationships/image" Target="media/image743.jpg"/><Relationship Id="rId753" Type="http://schemas.openxmlformats.org/officeDocument/2006/relationships/image" Target="media/image744.jpg"/><Relationship Id="rId754" Type="http://schemas.openxmlformats.org/officeDocument/2006/relationships/image" Target="media/image745.jpg"/><Relationship Id="rId755" Type="http://schemas.openxmlformats.org/officeDocument/2006/relationships/image" Target="media/image746.jpg"/><Relationship Id="rId756" Type="http://schemas.openxmlformats.org/officeDocument/2006/relationships/image" Target="media/image747.jpg"/><Relationship Id="rId757" Type="http://schemas.openxmlformats.org/officeDocument/2006/relationships/image" Target="media/image748.jpg"/><Relationship Id="rId758" Type="http://schemas.openxmlformats.org/officeDocument/2006/relationships/image" Target="media/image749.jpg"/><Relationship Id="rId759" Type="http://schemas.openxmlformats.org/officeDocument/2006/relationships/image" Target="media/image750.jpg"/><Relationship Id="rId760" Type="http://schemas.openxmlformats.org/officeDocument/2006/relationships/image" Target="media/image751.jpg"/><Relationship Id="rId761" Type="http://schemas.openxmlformats.org/officeDocument/2006/relationships/image" Target="media/image752.jpg"/><Relationship Id="rId762" Type="http://schemas.openxmlformats.org/officeDocument/2006/relationships/image" Target="media/image753.jpg"/><Relationship Id="rId763" Type="http://schemas.openxmlformats.org/officeDocument/2006/relationships/image" Target="media/image754.jpg"/><Relationship Id="rId764" Type="http://schemas.openxmlformats.org/officeDocument/2006/relationships/image" Target="media/image755.jpg"/><Relationship Id="rId765" Type="http://schemas.openxmlformats.org/officeDocument/2006/relationships/image" Target="media/image756.jpg"/><Relationship Id="rId766" Type="http://schemas.openxmlformats.org/officeDocument/2006/relationships/image" Target="media/image757.jpg"/><Relationship Id="rId767" Type="http://schemas.openxmlformats.org/officeDocument/2006/relationships/image" Target="media/image758.jpg"/><Relationship Id="rId768" Type="http://schemas.openxmlformats.org/officeDocument/2006/relationships/image" Target="media/image759.jpg"/><Relationship Id="rId769" Type="http://schemas.openxmlformats.org/officeDocument/2006/relationships/image" Target="media/image760.jpg"/><Relationship Id="rId770" Type="http://schemas.openxmlformats.org/officeDocument/2006/relationships/image" Target="media/image761.jpg"/><Relationship Id="rId771" Type="http://schemas.openxmlformats.org/officeDocument/2006/relationships/image" Target="media/image762.jpg"/><Relationship Id="rId772" Type="http://schemas.openxmlformats.org/officeDocument/2006/relationships/image" Target="media/image763.jpg"/><Relationship Id="rId773" Type="http://schemas.openxmlformats.org/officeDocument/2006/relationships/image" Target="media/image764.jpg"/><Relationship Id="rId774" Type="http://schemas.openxmlformats.org/officeDocument/2006/relationships/image" Target="media/image765.jpg"/><Relationship Id="rId775" Type="http://schemas.openxmlformats.org/officeDocument/2006/relationships/image" Target="media/image766.jpg"/><Relationship Id="rId776" Type="http://schemas.openxmlformats.org/officeDocument/2006/relationships/image" Target="media/image767.jpg"/><Relationship Id="rId777" Type="http://schemas.openxmlformats.org/officeDocument/2006/relationships/image" Target="media/image768.jpg"/><Relationship Id="rId778" Type="http://schemas.openxmlformats.org/officeDocument/2006/relationships/image" Target="media/image769.jpg"/><Relationship Id="rId779" Type="http://schemas.openxmlformats.org/officeDocument/2006/relationships/image" Target="media/image770.jpg"/><Relationship Id="rId780" Type="http://schemas.openxmlformats.org/officeDocument/2006/relationships/image" Target="media/image771.jpg"/><Relationship Id="rId781" Type="http://schemas.openxmlformats.org/officeDocument/2006/relationships/image" Target="media/image772.jpg"/><Relationship Id="rId782" Type="http://schemas.openxmlformats.org/officeDocument/2006/relationships/image" Target="media/image773.jpg"/><Relationship Id="rId783" Type="http://schemas.openxmlformats.org/officeDocument/2006/relationships/image" Target="media/image774.jpg"/><Relationship Id="rId784" Type="http://schemas.openxmlformats.org/officeDocument/2006/relationships/image" Target="media/image775.png"/><Relationship Id="rId785" Type="http://schemas.openxmlformats.org/officeDocument/2006/relationships/image" Target="media/image776.jpg"/><Relationship Id="rId786" Type="http://schemas.openxmlformats.org/officeDocument/2006/relationships/image" Target="media/image777.jpg"/><Relationship Id="rId787" Type="http://schemas.openxmlformats.org/officeDocument/2006/relationships/image" Target="media/image778.jpg"/><Relationship Id="rId788" Type="http://schemas.openxmlformats.org/officeDocument/2006/relationships/image" Target="media/image779.jpg"/><Relationship Id="rId789" Type="http://schemas.openxmlformats.org/officeDocument/2006/relationships/image" Target="media/image780.jpg"/><Relationship Id="rId790" Type="http://schemas.openxmlformats.org/officeDocument/2006/relationships/image" Target="media/image781.jpg"/><Relationship Id="rId791" Type="http://schemas.openxmlformats.org/officeDocument/2006/relationships/image" Target="media/image782.jpg"/><Relationship Id="rId792" Type="http://schemas.openxmlformats.org/officeDocument/2006/relationships/image" Target="media/image783.png"/><Relationship Id="rId793" Type="http://schemas.openxmlformats.org/officeDocument/2006/relationships/image" Target="media/image784.jpg"/><Relationship Id="rId794" Type="http://schemas.openxmlformats.org/officeDocument/2006/relationships/image" Target="media/image785.jpg"/><Relationship Id="rId795" Type="http://schemas.openxmlformats.org/officeDocument/2006/relationships/image" Target="media/image786.jpg"/><Relationship Id="rId796" Type="http://schemas.openxmlformats.org/officeDocument/2006/relationships/image" Target="media/image787.jpg"/><Relationship Id="rId797" Type="http://schemas.openxmlformats.org/officeDocument/2006/relationships/image" Target="media/image788.jpg"/><Relationship Id="rId798" Type="http://schemas.openxmlformats.org/officeDocument/2006/relationships/image" Target="media/image789.jpg"/><Relationship Id="rId799" Type="http://schemas.openxmlformats.org/officeDocument/2006/relationships/image" Target="media/image790.jpg"/><Relationship Id="rId800" Type="http://schemas.openxmlformats.org/officeDocument/2006/relationships/image" Target="media/image791.jpg"/><Relationship Id="rId801" Type="http://schemas.openxmlformats.org/officeDocument/2006/relationships/image" Target="media/image792.jpg"/><Relationship Id="rId802" Type="http://schemas.openxmlformats.org/officeDocument/2006/relationships/image" Target="media/image793.jpg"/><Relationship Id="rId803" Type="http://schemas.openxmlformats.org/officeDocument/2006/relationships/image" Target="media/image794.jpg"/><Relationship Id="rId804" Type="http://schemas.openxmlformats.org/officeDocument/2006/relationships/image" Target="media/image795.jpg"/><Relationship Id="rId805" Type="http://schemas.openxmlformats.org/officeDocument/2006/relationships/image" Target="media/image796.jpg"/><Relationship Id="rId806" Type="http://schemas.openxmlformats.org/officeDocument/2006/relationships/image" Target="media/image797.jpg"/><Relationship Id="rId807" Type="http://schemas.openxmlformats.org/officeDocument/2006/relationships/image" Target="media/image798.jpg"/><Relationship Id="rId808" Type="http://schemas.openxmlformats.org/officeDocument/2006/relationships/image" Target="media/image799.jpg"/><Relationship Id="rId809" Type="http://schemas.openxmlformats.org/officeDocument/2006/relationships/image" Target="media/image800.jpg"/><Relationship Id="rId810" Type="http://schemas.openxmlformats.org/officeDocument/2006/relationships/image" Target="media/image801.jpg"/><Relationship Id="rId811" Type="http://schemas.openxmlformats.org/officeDocument/2006/relationships/image" Target="media/image802.jpg"/><Relationship Id="rId812" Type="http://schemas.openxmlformats.org/officeDocument/2006/relationships/image" Target="media/image803.jpg"/><Relationship Id="rId813" Type="http://schemas.openxmlformats.org/officeDocument/2006/relationships/image" Target="media/image804.jpg"/><Relationship Id="rId814" Type="http://schemas.openxmlformats.org/officeDocument/2006/relationships/image" Target="media/image805.jpg"/><Relationship Id="rId815" Type="http://schemas.openxmlformats.org/officeDocument/2006/relationships/image" Target="media/image806.jpg"/><Relationship Id="rId816" Type="http://schemas.openxmlformats.org/officeDocument/2006/relationships/image" Target="media/image807.jpg"/><Relationship Id="rId817" Type="http://schemas.openxmlformats.org/officeDocument/2006/relationships/image" Target="media/image808.jpg"/><Relationship Id="rId818" Type="http://schemas.openxmlformats.org/officeDocument/2006/relationships/image" Target="media/image809.jpg"/><Relationship Id="rId819" Type="http://schemas.openxmlformats.org/officeDocument/2006/relationships/image" Target="media/image810.jpg"/><Relationship Id="rId820" Type="http://schemas.openxmlformats.org/officeDocument/2006/relationships/image" Target="media/image811.jpg"/><Relationship Id="rId821" Type="http://schemas.openxmlformats.org/officeDocument/2006/relationships/image" Target="media/image812.jpg"/><Relationship Id="rId822" Type="http://schemas.openxmlformats.org/officeDocument/2006/relationships/image" Target="media/image813.jpg"/><Relationship Id="rId823" Type="http://schemas.openxmlformats.org/officeDocument/2006/relationships/image" Target="media/image814.jpg"/><Relationship Id="rId824" Type="http://schemas.openxmlformats.org/officeDocument/2006/relationships/image" Target="media/image815.jpg"/><Relationship Id="rId825" Type="http://schemas.openxmlformats.org/officeDocument/2006/relationships/image" Target="media/image816.jpg"/><Relationship Id="rId826" Type="http://schemas.openxmlformats.org/officeDocument/2006/relationships/image" Target="media/image817.jpg"/><Relationship Id="rId827" Type="http://schemas.openxmlformats.org/officeDocument/2006/relationships/image" Target="media/image818.jpg"/><Relationship Id="rId828" Type="http://schemas.openxmlformats.org/officeDocument/2006/relationships/image" Target="media/image819.jpg"/><Relationship Id="rId829" Type="http://schemas.openxmlformats.org/officeDocument/2006/relationships/image" Target="media/image820.jpg"/><Relationship Id="rId830" Type="http://schemas.openxmlformats.org/officeDocument/2006/relationships/image" Target="media/image821.jpg"/><Relationship Id="rId831" Type="http://schemas.openxmlformats.org/officeDocument/2006/relationships/image" Target="media/image822.jpg"/><Relationship Id="rId832" Type="http://schemas.openxmlformats.org/officeDocument/2006/relationships/image" Target="media/image823.jpg"/><Relationship Id="rId833" Type="http://schemas.openxmlformats.org/officeDocument/2006/relationships/image" Target="media/image824.jpg"/><Relationship Id="rId834" Type="http://schemas.openxmlformats.org/officeDocument/2006/relationships/image" Target="media/image825.jpg"/><Relationship Id="rId835" Type="http://schemas.openxmlformats.org/officeDocument/2006/relationships/image" Target="media/image826.jpg"/><Relationship Id="rId836" Type="http://schemas.openxmlformats.org/officeDocument/2006/relationships/image" Target="media/image827.jpg"/><Relationship Id="rId837" Type="http://schemas.openxmlformats.org/officeDocument/2006/relationships/image" Target="media/image828.jpg"/><Relationship Id="rId838" Type="http://schemas.openxmlformats.org/officeDocument/2006/relationships/image" Target="media/image829.jpg"/><Relationship Id="rId839" Type="http://schemas.openxmlformats.org/officeDocument/2006/relationships/image" Target="media/image830.jpg"/><Relationship Id="rId840" Type="http://schemas.openxmlformats.org/officeDocument/2006/relationships/image" Target="media/image831.jpg"/><Relationship Id="rId841" Type="http://schemas.openxmlformats.org/officeDocument/2006/relationships/image" Target="media/image832.jpg"/><Relationship Id="rId842" Type="http://schemas.openxmlformats.org/officeDocument/2006/relationships/image" Target="media/image833.jpg"/><Relationship Id="rId843" Type="http://schemas.openxmlformats.org/officeDocument/2006/relationships/image" Target="media/image834.jpg"/><Relationship Id="rId844" Type="http://schemas.openxmlformats.org/officeDocument/2006/relationships/image" Target="media/image835.jpg"/><Relationship Id="rId845" Type="http://schemas.openxmlformats.org/officeDocument/2006/relationships/image" Target="media/image836.jpg"/><Relationship Id="rId846" Type="http://schemas.openxmlformats.org/officeDocument/2006/relationships/image" Target="media/image837.jpg"/><Relationship Id="rId847" Type="http://schemas.openxmlformats.org/officeDocument/2006/relationships/image" Target="media/image838.jpg"/><Relationship Id="rId848" Type="http://schemas.openxmlformats.org/officeDocument/2006/relationships/image" Target="media/image839.jpg"/><Relationship Id="rId849" Type="http://schemas.openxmlformats.org/officeDocument/2006/relationships/image" Target="media/image840.jpg"/><Relationship Id="rId850" Type="http://schemas.openxmlformats.org/officeDocument/2006/relationships/image" Target="media/image841.jpg"/><Relationship Id="rId851" Type="http://schemas.openxmlformats.org/officeDocument/2006/relationships/image" Target="media/image842.jpg"/><Relationship Id="rId852" Type="http://schemas.openxmlformats.org/officeDocument/2006/relationships/image" Target="media/image843.jpg"/><Relationship Id="rId853" Type="http://schemas.openxmlformats.org/officeDocument/2006/relationships/image" Target="media/image844.jpg"/><Relationship Id="rId854" Type="http://schemas.openxmlformats.org/officeDocument/2006/relationships/image" Target="media/image845.jpg"/><Relationship Id="rId855" Type="http://schemas.openxmlformats.org/officeDocument/2006/relationships/image" Target="media/image846.jpg"/><Relationship Id="rId856" Type="http://schemas.openxmlformats.org/officeDocument/2006/relationships/image" Target="media/image847.png"/><Relationship Id="rId857" Type="http://schemas.openxmlformats.org/officeDocument/2006/relationships/image" Target="media/image848.jpg"/><Relationship Id="rId858" Type="http://schemas.openxmlformats.org/officeDocument/2006/relationships/image" Target="media/image849.jpg"/><Relationship Id="rId859" Type="http://schemas.openxmlformats.org/officeDocument/2006/relationships/image" Target="media/image850.jpg"/><Relationship Id="rId860" Type="http://schemas.openxmlformats.org/officeDocument/2006/relationships/image" Target="media/image851.jpg"/><Relationship Id="rId861" Type="http://schemas.openxmlformats.org/officeDocument/2006/relationships/image" Target="media/image852.jpg"/><Relationship Id="rId862" Type="http://schemas.openxmlformats.org/officeDocument/2006/relationships/image" Target="media/image853.jpg"/><Relationship Id="rId863" Type="http://schemas.openxmlformats.org/officeDocument/2006/relationships/image" Target="media/image854.jpg"/><Relationship Id="rId864" Type="http://schemas.openxmlformats.org/officeDocument/2006/relationships/image" Target="media/image855.jpg"/><Relationship Id="rId865" Type="http://schemas.openxmlformats.org/officeDocument/2006/relationships/image" Target="media/image856.jpg"/><Relationship Id="rId866" Type="http://schemas.openxmlformats.org/officeDocument/2006/relationships/image" Target="media/image857.jpg"/><Relationship Id="rId867" Type="http://schemas.openxmlformats.org/officeDocument/2006/relationships/image" Target="media/image858.jpg"/><Relationship Id="rId868" Type="http://schemas.openxmlformats.org/officeDocument/2006/relationships/image" Target="media/image859.jpg"/><Relationship Id="rId869" Type="http://schemas.openxmlformats.org/officeDocument/2006/relationships/image" Target="media/image860.jpg"/><Relationship Id="rId870" Type="http://schemas.openxmlformats.org/officeDocument/2006/relationships/image" Target="media/image861.jpg"/><Relationship Id="rId871" Type="http://schemas.openxmlformats.org/officeDocument/2006/relationships/image" Target="media/image862.jpg"/><Relationship Id="rId872" Type="http://schemas.openxmlformats.org/officeDocument/2006/relationships/image" Target="media/image863.jpg"/><Relationship Id="rId873" Type="http://schemas.openxmlformats.org/officeDocument/2006/relationships/image" Target="media/image864.jpg"/><Relationship Id="rId874" Type="http://schemas.openxmlformats.org/officeDocument/2006/relationships/image" Target="media/image865.jpg"/><Relationship Id="rId875" Type="http://schemas.openxmlformats.org/officeDocument/2006/relationships/image" Target="media/image866.jpg"/><Relationship Id="rId876" Type="http://schemas.openxmlformats.org/officeDocument/2006/relationships/image" Target="media/image867.jpg"/><Relationship Id="rId877" Type="http://schemas.openxmlformats.org/officeDocument/2006/relationships/image" Target="media/image868.jpg"/><Relationship Id="rId878" Type="http://schemas.openxmlformats.org/officeDocument/2006/relationships/image" Target="media/image869.jpg"/><Relationship Id="rId879" Type="http://schemas.openxmlformats.org/officeDocument/2006/relationships/image" Target="media/image870.jpg"/><Relationship Id="rId880" Type="http://schemas.openxmlformats.org/officeDocument/2006/relationships/image" Target="media/image871.jpg"/><Relationship Id="rId881" Type="http://schemas.openxmlformats.org/officeDocument/2006/relationships/image" Target="media/image872.jpg"/><Relationship Id="rId882" Type="http://schemas.openxmlformats.org/officeDocument/2006/relationships/image" Target="media/image873.jpg"/><Relationship Id="rId883" Type="http://schemas.openxmlformats.org/officeDocument/2006/relationships/image" Target="media/image874.jpg"/><Relationship Id="rId884" Type="http://schemas.openxmlformats.org/officeDocument/2006/relationships/image" Target="media/image875.jpg"/><Relationship Id="rId885" Type="http://schemas.openxmlformats.org/officeDocument/2006/relationships/image" Target="media/image876.jpg"/><Relationship Id="rId886" Type="http://schemas.openxmlformats.org/officeDocument/2006/relationships/image" Target="media/image877.jpg"/><Relationship Id="rId887" Type="http://schemas.openxmlformats.org/officeDocument/2006/relationships/image" Target="media/image878.jpg"/><Relationship Id="rId888" Type="http://schemas.openxmlformats.org/officeDocument/2006/relationships/image" Target="media/image879.jpg"/><Relationship Id="rId889" Type="http://schemas.openxmlformats.org/officeDocument/2006/relationships/image" Target="media/image880.jpg"/><Relationship Id="rId890" Type="http://schemas.openxmlformats.org/officeDocument/2006/relationships/image" Target="media/image881.jpg"/><Relationship Id="rId891" Type="http://schemas.openxmlformats.org/officeDocument/2006/relationships/image" Target="media/image882.jpg"/><Relationship Id="rId892" Type="http://schemas.openxmlformats.org/officeDocument/2006/relationships/image" Target="media/image883.jpg"/><Relationship Id="rId893" Type="http://schemas.openxmlformats.org/officeDocument/2006/relationships/image" Target="media/image884.jpg"/><Relationship Id="rId894" Type="http://schemas.openxmlformats.org/officeDocument/2006/relationships/image" Target="media/image885.jpg"/><Relationship Id="rId895" Type="http://schemas.openxmlformats.org/officeDocument/2006/relationships/image" Target="media/image886.jpg"/><Relationship Id="rId896" Type="http://schemas.openxmlformats.org/officeDocument/2006/relationships/image" Target="media/image887.jpg"/><Relationship Id="rId897" Type="http://schemas.openxmlformats.org/officeDocument/2006/relationships/image" Target="media/image888.jpg"/><Relationship Id="rId898" Type="http://schemas.openxmlformats.org/officeDocument/2006/relationships/image" Target="media/image889.jpg"/><Relationship Id="rId899" Type="http://schemas.openxmlformats.org/officeDocument/2006/relationships/image" Target="media/image890.jpg"/><Relationship Id="rId900" Type="http://schemas.openxmlformats.org/officeDocument/2006/relationships/image" Target="media/image891.jpg"/><Relationship Id="rId901" Type="http://schemas.openxmlformats.org/officeDocument/2006/relationships/image" Target="media/image892.jpg"/><Relationship Id="rId902" Type="http://schemas.openxmlformats.org/officeDocument/2006/relationships/image" Target="media/image893.jpg"/><Relationship Id="rId903" Type="http://schemas.openxmlformats.org/officeDocument/2006/relationships/image" Target="media/image894.jpg"/><Relationship Id="rId904" Type="http://schemas.openxmlformats.org/officeDocument/2006/relationships/image" Target="media/image895.png"/><Relationship Id="rId905" Type="http://schemas.openxmlformats.org/officeDocument/2006/relationships/image" Target="media/image896.jpg"/><Relationship Id="rId906" Type="http://schemas.openxmlformats.org/officeDocument/2006/relationships/image" Target="media/image897.jpg"/><Relationship Id="rId907" Type="http://schemas.openxmlformats.org/officeDocument/2006/relationships/image" Target="media/image898.jpg"/><Relationship Id="rId908" Type="http://schemas.openxmlformats.org/officeDocument/2006/relationships/image" Target="media/image899.jpg"/><Relationship Id="rId909" Type="http://schemas.openxmlformats.org/officeDocument/2006/relationships/image" Target="media/image900.jpg"/><Relationship Id="rId910" Type="http://schemas.openxmlformats.org/officeDocument/2006/relationships/image" Target="media/image901.jpg"/><Relationship Id="rId911" Type="http://schemas.openxmlformats.org/officeDocument/2006/relationships/image" Target="media/image902.jpg"/><Relationship Id="rId912" Type="http://schemas.openxmlformats.org/officeDocument/2006/relationships/image" Target="media/image903.png"/><Relationship Id="rId913" Type="http://schemas.openxmlformats.org/officeDocument/2006/relationships/image" Target="media/image904.jpg"/><Relationship Id="rId914" Type="http://schemas.openxmlformats.org/officeDocument/2006/relationships/image" Target="media/image905.jpg"/><Relationship Id="rId915" Type="http://schemas.openxmlformats.org/officeDocument/2006/relationships/image" Target="media/image906.jpg"/><Relationship Id="rId916" Type="http://schemas.openxmlformats.org/officeDocument/2006/relationships/image" Target="media/image907.jpg"/><Relationship Id="rId917" Type="http://schemas.openxmlformats.org/officeDocument/2006/relationships/image" Target="media/image908.jpg"/><Relationship Id="rId918" Type="http://schemas.openxmlformats.org/officeDocument/2006/relationships/image" Target="media/image909.jpg"/><Relationship Id="rId919" Type="http://schemas.openxmlformats.org/officeDocument/2006/relationships/image" Target="media/image910.jpg"/><Relationship Id="rId920" Type="http://schemas.openxmlformats.org/officeDocument/2006/relationships/image" Target="media/image911.jpg"/><Relationship Id="rId921" Type="http://schemas.openxmlformats.org/officeDocument/2006/relationships/image" Target="media/image912.jpg"/><Relationship Id="rId922" Type="http://schemas.openxmlformats.org/officeDocument/2006/relationships/image" Target="media/image913.jpg"/><Relationship Id="rId923" Type="http://schemas.openxmlformats.org/officeDocument/2006/relationships/image" Target="media/image914.jpg"/><Relationship Id="rId924" Type="http://schemas.openxmlformats.org/officeDocument/2006/relationships/image" Target="media/image915.jpg"/><Relationship Id="rId925" Type="http://schemas.openxmlformats.org/officeDocument/2006/relationships/image" Target="media/image916.jpg"/><Relationship Id="rId926" Type="http://schemas.openxmlformats.org/officeDocument/2006/relationships/image" Target="media/image917.jpg"/><Relationship Id="rId927" Type="http://schemas.openxmlformats.org/officeDocument/2006/relationships/image" Target="media/image918.jpg"/><Relationship Id="rId928" Type="http://schemas.openxmlformats.org/officeDocument/2006/relationships/image" Target="media/image919.jpg"/><Relationship Id="rId929" Type="http://schemas.openxmlformats.org/officeDocument/2006/relationships/image" Target="media/image920.jpg"/><Relationship Id="rId930" Type="http://schemas.openxmlformats.org/officeDocument/2006/relationships/image" Target="media/image921.jpg"/><Relationship Id="rId931" Type="http://schemas.openxmlformats.org/officeDocument/2006/relationships/image" Target="media/image922.jpg"/><Relationship Id="rId932" Type="http://schemas.openxmlformats.org/officeDocument/2006/relationships/image" Target="media/image923.jpg"/><Relationship Id="rId933" Type="http://schemas.openxmlformats.org/officeDocument/2006/relationships/image" Target="media/image924.jpg"/><Relationship Id="rId934" Type="http://schemas.openxmlformats.org/officeDocument/2006/relationships/image" Target="media/image925.jpg"/><Relationship Id="rId935" Type="http://schemas.openxmlformats.org/officeDocument/2006/relationships/image" Target="media/image926.jpg"/><Relationship Id="rId936" Type="http://schemas.openxmlformats.org/officeDocument/2006/relationships/image" Target="media/image927.jpg"/><Relationship Id="rId937" Type="http://schemas.openxmlformats.org/officeDocument/2006/relationships/image" Target="media/image928.jpg"/><Relationship Id="rId938" Type="http://schemas.openxmlformats.org/officeDocument/2006/relationships/image" Target="media/image929.jpg"/><Relationship Id="rId939" Type="http://schemas.openxmlformats.org/officeDocument/2006/relationships/image" Target="media/image930.jpg"/><Relationship Id="rId940" Type="http://schemas.openxmlformats.org/officeDocument/2006/relationships/image" Target="media/image931.jpg"/><Relationship Id="rId941" Type="http://schemas.openxmlformats.org/officeDocument/2006/relationships/image" Target="media/image932.jpg"/><Relationship Id="rId942" Type="http://schemas.openxmlformats.org/officeDocument/2006/relationships/image" Target="media/image933.jpg"/><Relationship Id="rId943" Type="http://schemas.openxmlformats.org/officeDocument/2006/relationships/image" Target="media/image934.jpg"/><Relationship Id="rId944" Type="http://schemas.openxmlformats.org/officeDocument/2006/relationships/image" Target="media/image935.jpg"/><Relationship Id="rId945" Type="http://schemas.openxmlformats.org/officeDocument/2006/relationships/image" Target="media/image936.jpg"/><Relationship Id="rId946" Type="http://schemas.openxmlformats.org/officeDocument/2006/relationships/image" Target="media/image937.jpg"/><Relationship Id="rId947" Type="http://schemas.openxmlformats.org/officeDocument/2006/relationships/image" Target="media/image938.jpg"/><Relationship Id="rId948" Type="http://schemas.openxmlformats.org/officeDocument/2006/relationships/image" Target="media/image939.jpg"/><Relationship Id="rId949" Type="http://schemas.openxmlformats.org/officeDocument/2006/relationships/image" Target="media/image940.jpg"/><Relationship Id="rId950" Type="http://schemas.openxmlformats.org/officeDocument/2006/relationships/image" Target="media/image941.jpg"/><Relationship Id="rId951" Type="http://schemas.openxmlformats.org/officeDocument/2006/relationships/image" Target="media/image942.jpg"/><Relationship Id="rId952" Type="http://schemas.openxmlformats.org/officeDocument/2006/relationships/image" Target="media/image943.jpg"/><Relationship Id="rId953" Type="http://schemas.openxmlformats.org/officeDocument/2006/relationships/image" Target="media/image944.jpg"/><Relationship Id="rId954" Type="http://schemas.openxmlformats.org/officeDocument/2006/relationships/image" Target="media/image945.jpg"/><Relationship Id="rId955" Type="http://schemas.openxmlformats.org/officeDocument/2006/relationships/image" Target="media/image946.jpg"/><Relationship Id="rId956" Type="http://schemas.openxmlformats.org/officeDocument/2006/relationships/image" Target="media/image947.jpg"/><Relationship Id="rId957" Type="http://schemas.openxmlformats.org/officeDocument/2006/relationships/hyperlink" Target="http://www.konesh.com.mx" TargetMode="External"/><Relationship Id="rId958" Type="http://schemas.openxmlformats.org/officeDocument/2006/relationships/image" Target="media/image948.jpg"/><Relationship Id="rId959" Type="http://schemas.openxmlformats.org/officeDocument/2006/relationships/image" Target="media/image949.jpg"/><Relationship Id="rId960" Type="http://schemas.openxmlformats.org/officeDocument/2006/relationships/image" Target="media/image950.jpg"/><Relationship Id="rId961" Type="http://schemas.openxmlformats.org/officeDocument/2006/relationships/image" Target="media/image951.jpg"/><Relationship Id="rId962" Type="http://schemas.openxmlformats.org/officeDocument/2006/relationships/image" Target="media/image952.jpg"/><Relationship Id="rId963" Type="http://schemas.openxmlformats.org/officeDocument/2006/relationships/image" Target="media/image953.jpg"/><Relationship Id="rId964" Type="http://schemas.openxmlformats.org/officeDocument/2006/relationships/image" Target="media/image954.jpg"/><Relationship Id="rId965" Type="http://schemas.openxmlformats.org/officeDocument/2006/relationships/image" Target="media/image955.jpg"/><Relationship Id="rId966" Type="http://schemas.openxmlformats.org/officeDocument/2006/relationships/image" Target="media/image956.jpg"/><Relationship Id="rId967" Type="http://schemas.openxmlformats.org/officeDocument/2006/relationships/image" Target="media/image957.jpg"/><Relationship Id="rId968" Type="http://schemas.openxmlformats.org/officeDocument/2006/relationships/image" Target="media/image958.jpg"/><Relationship Id="rId969" Type="http://schemas.openxmlformats.org/officeDocument/2006/relationships/image" Target="media/image959.jpg"/><Relationship Id="rId970" Type="http://schemas.openxmlformats.org/officeDocument/2006/relationships/image" Target="media/image960.jpg"/><Relationship Id="rId971" Type="http://schemas.openxmlformats.org/officeDocument/2006/relationships/image" Target="media/image961.jpg"/><Relationship Id="rId972" Type="http://schemas.openxmlformats.org/officeDocument/2006/relationships/image" Target="media/image962.jpg"/><Relationship Id="rId973" Type="http://schemas.openxmlformats.org/officeDocument/2006/relationships/image" Target="media/image963.jpg"/><Relationship Id="rId974" Type="http://schemas.openxmlformats.org/officeDocument/2006/relationships/image" Target="media/image964.jpg"/><Relationship Id="rId975" Type="http://schemas.openxmlformats.org/officeDocument/2006/relationships/image" Target="media/image965.jpg"/><Relationship Id="rId976" Type="http://schemas.openxmlformats.org/officeDocument/2006/relationships/image" Target="media/image966.jpg"/><Relationship Id="rId977" Type="http://schemas.openxmlformats.org/officeDocument/2006/relationships/image" Target="media/image967.jpg"/><Relationship Id="rId978" Type="http://schemas.openxmlformats.org/officeDocument/2006/relationships/image" Target="media/image968.jpg"/><Relationship Id="rId979" Type="http://schemas.openxmlformats.org/officeDocument/2006/relationships/image" Target="media/image969.jpg"/><Relationship Id="rId980" Type="http://schemas.openxmlformats.org/officeDocument/2006/relationships/image" Target="media/image970.jpg"/><Relationship Id="rId981" Type="http://schemas.openxmlformats.org/officeDocument/2006/relationships/image" Target="media/image971.png"/><Relationship Id="rId982" Type="http://schemas.openxmlformats.org/officeDocument/2006/relationships/image" Target="media/image972.jpg"/><Relationship Id="rId983" Type="http://schemas.openxmlformats.org/officeDocument/2006/relationships/image" Target="media/image973.jpg"/><Relationship Id="rId984" Type="http://schemas.openxmlformats.org/officeDocument/2006/relationships/image" Target="media/image974.jpg"/><Relationship Id="rId985" Type="http://schemas.openxmlformats.org/officeDocument/2006/relationships/image" Target="media/image975.jpg"/><Relationship Id="rId986" Type="http://schemas.openxmlformats.org/officeDocument/2006/relationships/image" Target="media/image976.jpg"/><Relationship Id="rId987" Type="http://schemas.openxmlformats.org/officeDocument/2006/relationships/image" Target="media/image977.jpg"/><Relationship Id="rId988" Type="http://schemas.openxmlformats.org/officeDocument/2006/relationships/image" Target="media/image978.jpg"/><Relationship Id="rId989" Type="http://schemas.openxmlformats.org/officeDocument/2006/relationships/image" Target="media/image979.jpg"/><Relationship Id="rId990" Type="http://schemas.openxmlformats.org/officeDocument/2006/relationships/image" Target="media/image980.jpg"/><Relationship Id="rId991" Type="http://schemas.openxmlformats.org/officeDocument/2006/relationships/image" Target="media/image981.jpg"/><Relationship Id="rId992" Type="http://schemas.openxmlformats.org/officeDocument/2006/relationships/image" Target="media/image982.jpg"/><Relationship Id="rId993" Type="http://schemas.openxmlformats.org/officeDocument/2006/relationships/image" Target="media/image983.jpg"/><Relationship Id="rId994" Type="http://schemas.openxmlformats.org/officeDocument/2006/relationships/image" Target="media/image984.jpg"/><Relationship Id="rId995" Type="http://schemas.openxmlformats.org/officeDocument/2006/relationships/image" Target="media/image985.jpg"/><Relationship Id="rId996" Type="http://schemas.openxmlformats.org/officeDocument/2006/relationships/image" Target="media/image986.jpg"/><Relationship Id="rId997" Type="http://schemas.openxmlformats.org/officeDocument/2006/relationships/image" Target="media/image987.jpg"/><Relationship Id="rId998" Type="http://schemas.openxmlformats.org/officeDocument/2006/relationships/image" Target="media/image988.jpg"/><Relationship Id="rId999" Type="http://schemas.openxmlformats.org/officeDocument/2006/relationships/image" Target="media/image989.jpg"/><Relationship Id="rId1000" Type="http://schemas.openxmlformats.org/officeDocument/2006/relationships/image" Target="media/image990.jpg"/><Relationship Id="rId1001" Type="http://schemas.openxmlformats.org/officeDocument/2006/relationships/image" Target="media/image991.jpg"/><Relationship Id="rId1002" Type="http://schemas.openxmlformats.org/officeDocument/2006/relationships/image" Target="media/image992.jpg"/><Relationship Id="rId1003" Type="http://schemas.openxmlformats.org/officeDocument/2006/relationships/image" Target="media/image993.jpg"/><Relationship Id="rId1004" Type="http://schemas.openxmlformats.org/officeDocument/2006/relationships/image" Target="media/image994.jpg"/><Relationship Id="rId1005" Type="http://schemas.openxmlformats.org/officeDocument/2006/relationships/image" Target="media/image995.jpg"/><Relationship Id="rId1006" Type="http://schemas.openxmlformats.org/officeDocument/2006/relationships/image" Target="media/image996.jpg"/><Relationship Id="rId1007" Type="http://schemas.openxmlformats.org/officeDocument/2006/relationships/image" Target="media/image997.jpg"/><Relationship Id="rId1008" Type="http://schemas.openxmlformats.org/officeDocument/2006/relationships/image" Target="media/image998.jpg"/><Relationship Id="rId1009" Type="http://schemas.openxmlformats.org/officeDocument/2006/relationships/image" Target="media/image999.jpg"/><Relationship Id="rId1010" Type="http://schemas.openxmlformats.org/officeDocument/2006/relationships/image" Target="media/image1000.jpg"/><Relationship Id="rId1011" Type="http://schemas.openxmlformats.org/officeDocument/2006/relationships/image" Target="media/image1001.png"/><Relationship Id="rId1012" Type="http://schemas.openxmlformats.org/officeDocument/2006/relationships/image" Target="media/image1002.jpg"/><Relationship Id="rId1013" Type="http://schemas.openxmlformats.org/officeDocument/2006/relationships/image" Target="media/image1003.png"/><Relationship Id="rId1014" Type="http://schemas.openxmlformats.org/officeDocument/2006/relationships/image" Target="media/image1004.jpg"/><Relationship Id="rId1015" Type="http://schemas.openxmlformats.org/officeDocument/2006/relationships/image" Target="media/image1005.jpg"/><Relationship Id="rId1016" Type="http://schemas.openxmlformats.org/officeDocument/2006/relationships/image" Target="media/image1006.jpg"/><Relationship Id="rId1017" Type="http://schemas.openxmlformats.org/officeDocument/2006/relationships/image" Target="media/image1007.jpg"/><Relationship Id="rId1018" Type="http://schemas.openxmlformats.org/officeDocument/2006/relationships/image" Target="media/image1008.jpg"/><Relationship Id="rId1019" Type="http://schemas.openxmlformats.org/officeDocument/2006/relationships/image" Target="media/image1009.jpg"/><Relationship Id="rId1020" Type="http://schemas.openxmlformats.org/officeDocument/2006/relationships/image" Target="media/image1010.png"/><Relationship Id="rId1021" Type="http://schemas.openxmlformats.org/officeDocument/2006/relationships/image" Target="media/image1011.jpg"/><Relationship Id="rId1022" Type="http://schemas.openxmlformats.org/officeDocument/2006/relationships/image" Target="media/image1012.jpg"/><Relationship Id="rId1023" Type="http://schemas.openxmlformats.org/officeDocument/2006/relationships/image" Target="media/image1013.jpg"/><Relationship Id="rId1024" Type="http://schemas.openxmlformats.org/officeDocument/2006/relationships/image" Target="media/image1014.jpg"/><Relationship Id="rId1025" Type="http://schemas.openxmlformats.org/officeDocument/2006/relationships/image" Target="media/image1015.jpg"/><Relationship Id="rId1026" Type="http://schemas.openxmlformats.org/officeDocument/2006/relationships/image" Target="media/image1016.png"/><Relationship Id="rId1027" Type="http://schemas.openxmlformats.org/officeDocument/2006/relationships/image" Target="media/image1017.jpg"/><Relationship Id="rId1028" Type="http://schemas.openxmlformats.org/officeDocument/2006/relationships/image" Target="media/image1018.jpg"/><Relationship Id="rId1029" Type="http://schemas.openxmlformats.org/officeDocument/2006/relationships/image" Target="media/image1019.jpg"/><Relationship Id="rId1030" Type="http://schemas.openxmlformats.org/officeDocument/2006/relationships/image" Target="media/image1020.jpg"/><Relationship Id="rId1031" Type="http://schemas.openxmlformats.org/officeDocument/2006/relationships/image" Target="media/image1021.jpg"/><Relationship Id="rId1032" Type="http://schemas.openxmlformats.org/officeDocument/2006/relationships/image" Target="media/image1022.jpg"/><Relationship Id="rId1033" Type="http://schemas.openxmlformats.org/officeDocument/2006/relationships/image" Target="media/image1023.jpg"/><Relationship Id="rId1034" Type="http://schemas.openxmlformats.org/officeDocument/2006/relationships/image" Target="media/image1024.jpg"/><Relationship Id="rId1035" Type="http://schemas.openxmlformats.org/officeDocument/2006/relationships/image" Target="media/image1025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